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D33A0" w14:textId="77777777" w:rsidR="000E291A" w:rsidRPr="009B05A5" w:rsidRDefault="000E291A" w:rsidP="00A77406">
      <w:pPr>
        <w:pStyle w:val="Pagrindinistekstas"/>
      </w:pPr>
    </w:p>
    <w:p w14:paraId="5F7277A9" w14:textId="77777777" w:rsidR="000E291A" w:rsidRPr="009B05A5" w:rsidRDefault="000E291A" w:rsidP="000E291A">
      <w:pPr>
        <w:ind w:left="567" w:hanging="567"/>
      </w:pPr>
    </w:p>
    <w:p w14:paraId="45657605" w14:textId="77777777" w:rsidR="000E291A" w:rsidRPr="009B05A5" w:rsidRDefault="000E291A" w:rsidP="000E291A">
      <w:pPr>
        <w:ind w:left="567" w:hanging="567"/>
      </w:pPr>
    </w:p>
    <w:p w14:paraId="606D7FAC" w14:textId="77777777" w:rsidR="000E291A" w:rsidRPr="009B05A5" w:rsidRDefault="000E291A" w:rsidP="000E291A">
      <w:pPr>
        <w:ind w:left="567" w:hanging="567"/>
      </w:pPr>
    </w:p>
    <w:p w14:paraId="63C7CBDD" w14:textId="77777777" w:rsidR="000E291A" w:rsidRPr="009B05A5" w:rsidRDefault="000E291A" w:rsidP="000E291A">
      <w:pPr>
        <w:ind w:left="567" w:hanging="567"/>
      </w:pPr>
    </w:p>
    <w:p w14:paraId="02E4CA16" w14:textId="77777777" w:rsidR="000E291A" w:rsidRPr="009B05A5" w:rsidRDefault="000E291A" w:rsidP="000E291A">
      <w:pPr>
        <w:ind w:left="567" w:hanging="567"/>
      </w:pPr>
    </w:p>
    <w:p w14:paraId="1E295794" w14:textId="77777777" w:rsidR="000E291A" w:rsidRPr="009B05A5" w:rsidRDefault="000E291A" w:rsidP="000E291A">
      <w:pPr>
        <w:ind w:left="567" w:hanging="567"/>
      </w:pPr>
    </w:p>
    <w:p w14:paraId="33119B57" w14:textId="77777777" w:rsidR="000E291A" w:rsidRPr="009B05A5" w:rsidRDefault="000E291A" w:rsidP="000E291A">
      <w:pPr>
        <w:ind w:left="567" w:hanging="567"/>
      </w:pPr>
    </w:p>
    <w:p w14:paraId="45812987" w14:textId="77777777" w:rsidR="000E291A" w:rsidRPr="009B05A5" w:rsidRDefault="000E291A" w:rsidP="000E291A">
      <w:pPr>
        <w:ind w:left="567" w:hanging="567"/>
      </w:pPr>
    </w:p>
    <w:p w14:paraId="0723007B" w14:textId="77777777" w:rsidR="000E291A" w:rsidRPr="009B05A5" w:rsidRDefault="000E291A" w:rsidP="000E291A">
      <w:pPr>
        <w:ind w:left="567" w:hanging="567"/>
      </w:pPr>
    </w:p>
    <w:p w14:paraId="64D61964" w14:textId="77777777" w:rsidR="000E291A" w:rsidRPr="009B05A5" w:rsidRDefault="000E291A" w:rsidP="000E291A">
      <w:pPr>
        <w:ind w:left="567" w:hanging="567"/>
      </w:pPr>
    </w:p>
    <w:p w14:paraId="0498FFB4" w14:textId="77777777" w:rsidR="000E291A" w:rsidRPr="009B05A5" w:rsidRDefault="000E291A" w:rsidP="000E291A">
      <w:pPr>
        <w:ind w:left="567" w:hanging="567"/>
      </w:pPr>
    </w:p>
    <w:p w14:paraId="7C963EDB" w14:textId="77777777" w:rsidR="000E291A" w:rsidRPr="009B05A5" w:rsidRDefault="000E291A" w:rsidP="000E291A">
      <w:pPr>
        <w:ind w:left="567" w:hanging="567"/>
      </w:pPr>
    </w:p>
    <w:p w14:paraId="2AF646AE" w14:textId="77777777" w:rsidR="000E291A" w:rsidRPr="009B05A5" w:rsidRDefault="000E291A" w:rsidP="000E291A">
      <w:pPr>
        <w:ind w:left="567" w:hanging="567"/>
      </w:pPr>
    </w:p>
    <w:p w14:paraId="45024313" w14:textId="77777777" w:rsidR="000E291A" w:rsidRPr="009B05A5" w:rsidRDefault="000E291A" w:rsidP="000E291A">
      <w:pPr>
        <w:ind w:left="567" w:hanging="567"/>
      </w:pPr>
    </w:p>
    <w:p w14:paraId="02D3FCC8" w14:textId="77777777" w:rsidR="000E291A" w:rsidRPr="009B05A5" w:rsidRDefault="000E291A" w:rsidP="000E291A">
      <w:pPr>
        <w:ind w:left="567" w:hanging="567"/>
      </w:pPr>
    </w:p>
    <w:p w14:paraId="19954612" w14:textId="77777777" w:rsidR="000E291A" w:rsidRPr="009B05A5" w:rsidRDefault="000E291A" w:rsidP="000E291A">
      <w:pPr>
        <w:ind w:left="567" w:hanging="567"/>
      </w:pPr>
    </w:p>
    <w:p w14:paraId="0EADE9F9" w14:textId="77777777" w:rsidR="000E291A" w:rsidRPr="009B05A5" w:rsidRDefault="000E291A" w:rsidP="000E291A">
      <w:pPr>
        <w:ind w:left="567" w:hanging="567"/>
      </w:pPr>
    </w:p>
    <w:p w14:paraId="40F5C03C" w14:textId="77777777" w:rsidR="000E291A" w:rsidRPr="009B05A5" w:rsidRDefault="000E291A" w:rsidP="000E291A">
      <w:pPr>
        <w:ind w:left="567" w:hanging="567"/>
      </w:pPr>
    </w:p>
    <w:p w14:paraId="2EDCA247" w14:textId="77777777" w:rsidR="000E291A" w:rsidRPr="009B05A5" w:rsidRDefault="000E291A" w:rsidP="000E291A">
      <w:pPr>
        <w:ind w:left="567" w:hanging="567"/>
      </w:pPr>
    </w:p>
    <w:p w14:paraId="614A4785" w14:textId="77777777" w:rsidR="000E291A" w:rsidRPr="009B05A5" w:rsidRDefault="000E291A" w:rsidP="000E291A">
      <w:pPr>
        <w:ind w:left="567" w:hanging="567"/>
      </w:pPr>
    </w:p>
    <w:p w14:paraId="79A6AF53" w14:textId="77777777" w:rsidR="000E291A" w:rsidRPr="009B05A5" w:rsidRDefault="000E291A" w:rsidP="000E291A">
      <w:pPr>
        <w:ind w:left="567" w:hanging="567"/>
      </w:pPr>
    </w:p>
    <w:p w14:paraId="0AA10695" w14:textId="77777777" w:rsidR="000E291A" w:rsidRPr="009B05A5" w:rsidRDefault="000E291A" w:rsidP="000E291A">
      <w:pPr>
        <w:ind w:left="567" w:hanging="567"/>
      </w:pPr>
    </w:p>
    <w:p w14:paraId="5E862651" w14:textId="77777777" w:rsidR="000E291A" w:rsidRPr="009B05A5" w:rsidRDefault="000E291A" w:rsidP="000E291A">
      <w:pPr>
        <w:ind w:left="567" w:hanging="567"/>
        <w:jc w:val="center"/>
        <w:outlineLvl w:val="0"/>
        <w:rPr>
          <w:b/>
        </w:rPr>
      </w:pPr>
      <w:r w:rsidRPr="009B05A5">
        <w:rPr>
          <w:b/>
          <w:caps/>
        </w:rPr>
        <w:t>I</w:t>
      </w:r>
      <w:r w:rsidRPr="009B05A5">
        <w:rPr>
          <w:b/>
        </w:rPr>
        <w:t> PRIEDAS</w:t>
      </w:r>
    </w:p>
    <w:p w14:paraId="5B78E75D" w14:textId="77777777" w:rsidR="000E291A" w:rsidRPr="009B05A5" w:rsidRDefault="000E291A" w:rsidP="000E291A">
      <w:pPr>
        <w:ind w:left="567" w:hanging="567"/>
        <w:jc w:val="center"/>
      </w:pPr>
    </w:p>
    <w:p w14:paraId="4850B0E1" w14:textId="77777777" w:rsidR="000E291A" w:rsidRPr="009B05A5" w:rsidRDefault="000E291A" w:rsidP="000E291A">
      <w:pPr>
        <w:ind w:left="567" w:hanging="567"/>
        <w:jc w:val="center"/>
        <w:outlineLvl w:val="0"/>
        <w:rPr>
          <w:b/>
          <w:caps/>
        </w:rPr>
      </w:pPr>
      <w:r w:rsidRPr="009B05A5">
        <w:rPr>
          <w:b/>
          <w:caps/>
        </w:rPr>
        <w:t>PREPARATO CHARAKTERISTIKŲ SANTRAUKA</w:t>
      </w:r>
    </w:p>
    <w:p w14:paraId="5A9E7643" w14:textId="77777777" w:rsidR="005E5248" w:rsidRPr="009B05A5" w:rsidRDefault="000E291A" w:rsidP="000E291A">
      <w:pPr>
        <w:pStyle w:val="Pagrindinistekstas"/>
        <w:kinsoku w:val="0"/>
        <w:overflowPunct w:val="0"/>
        <w:ind w:left="567" w:hanging="567"/>
        <w:rPr>
          <w:b/>
          <w:bCs/>
          <w:spacing w:val="-2"/>
        </w:rPr>
      </w:pPr>
      <w:r w:rsidRPr="009B05A5">
        <w:br w:type="page"/>
      </w:r>
      <w:r w:rsidRPr="009B05A5">
        <w:rPr>
          <w:b/>
        </w:rPr>
        <w:lastRenderedPageBreak/>
        <w:t>1.</w:t>
      </w:r>
      <w:r w:rsidRPr="009B05A5">
        <w:rPr>
          <w:b/>
        </w:rPr>
        <w:tab/>
        <w:t>VAISTINIO PREPARATO PAVADINIMAS</w:t>
      </w:r>
    </w:p>
    <w:p w14:paraId="0C2BCFF8" w14:textId="77777777" w:rsidR="005E5248" w:rsidRPr="009B05A5" w:rsidRDefault="005E5248" w:rsidP="000E291A">
      <w:pPr>
        <w:pStyle w:val="Pagrindinistekstas"/>
        <w:kinsoku w:val="0"/>
        <w:overflowPunct w:val="0"/>
        <w:ind w:left="567" w:hanging="567"/>
        <w:rPr>
          <w:b/>
          <w:bCs/>
        </w:rPr>
      </w:pPr>
    </w:p>
    <w:p w14:paraId="07D61897" w14:textId="77777777" w:rsidR="007A4061" w:rsidRPr="009B05A5" w:rsidRDefault="000E291A" w:rsidP="000E291A">
      <w:pPr>
        <w:pStyle w:val="Pagrindinistekstas"/>
        <w:kinsoku w:val="0"/>
        <w:overflowPunct w:val="0"/>
        <w:ind w:left="567" w:hanging="567"/>
      </w:pPr>
      <w:proofErr w:type="spellStart"/>
      <w:r w:rsidRPr="009B05A5">
        <w:t>Selexipag</w:t>
      </w:r>
      <w:proofErr w:type="spellEnd"/>
      <w:r w:rsidRPr="009B05A5">
        <w:t xml:space="preserve"> STADA</w:t>
      </w:r>
      <w:r w:rsidR="005E5248" w:rsidRPr="009B05A5">
        <w:t xml:space="preserve"> 200</w:t>
      </w:r>
      <w:r w:rsidR="007A4061" w:rsidRPr="009B05A5">
        <w:t> </w:t>
      </w:r>
      <w:proofErr w:type="spellStart"/>
      <w:r w:rsidR="007A4061" w:rsidRPr="009B05A5">
        <w:t>mikrogramų</w:t>
      </w:r>
      <w:proofErr w:type="spellEnd"/>
      <w:r w:rsidR="005E5248" w:rsidRPr="009B05A5">
        <w:t xml:space="preserve"> plėvele dengtos tabletės</w:t>
      </w:r>
    </w:p>
    <w:p w14:paraId="3B7A14E0"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highlight w:val="lightGray"/>
        </w:rPr>
        <w:t xml:space="preserve"> 400</w:t>
      </w:r>
      <w:r w:rsidR="007A4061" w:rsidRPr="009B05A5">
        <w:rPr>
          <w:highlight w:val="lightGray"/>
        </w:rPr>
        <w:t> </w:t>
      </w:r>
      <w:proofErr w:type="spellStart"/>
      <w:r w:rsidR="007A4061" w:rsidRPr="009B05A5">
        <w:rPr>
          <w:highlight w:val="lightGray"/>
        </w:rPr>
        <w:t>mikrogramų</w:t>
      </w:r>
      <w:proofErr w:type="spellEnd"/>
      <w:r w:rsidR="005E5248" w:rsidRPr="009B05A5">
        <w:rPr>
          <w:highlight w:val="lightGray"/>
        </w:rPr>
        <w:t xml:space="preserve"> plėvele dengtos tabletės</w:t>
      </w:r>
    </w:p>
    <w:p w14:paraId="557F9BCE"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highlight w:val="lightGray"/>
        </w:rPr>
        <w:t xml:space="preserve"> 600</w:t>
      </w:r>
      <w:r w:rsidR="007A4061" w:rsidRPr="009B05A5">
        <w:rPr>
          <w:highlight w:val="lightGray"/>
        </w:rPr>
        <w:t> </w:t>
      </w:r>
      <w:proofErr w:type="spellStart"/>
      <w:r w:rsidR="007A4061" w:rsidRPr="009B05A5">
        <w:rPr>
          <w:highlight w:val="lightGray"/>
        </w:rPr>
        <w:t>mikrogramų</w:t>
      </w:r>
      <w:proofErr w:type="spellEnd"/>
      <w:r w:rsidR="005E5248" w:rsidRPr="009B05A5">
        <w:rPr>
          <w:highlight w:val="lightGray"/>
        </w:rPr>
        <w:t xml:space="preserve"> plėvele dengtos tabletės</w:t>
      </w:r>
    </w:p>
    <w:p w14:paraId="1B892426"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highlight w:val="lightGray"/>
        </w:rPr>
        <w:t xml:space="preserve"> 800</w:t>
      </w:r>
      <w:r w:rsidR="007A4061" w:rsidRPr="009B05A5">
        <w:rPr>
          <w:highlight w:val="lightGray"/>
        </w:rPr>
        <w:t> </w:t>
      </w:r>
      <w:proofErr w:type="spellStart"/>
      <w:r w:rsidR="007A4061" w:rsidRPr="009B05A5">
        <w:rPr>
          <w:highlight w:val="lightGray"/>
        </w:rPr>
        <w:t>mikrogramų</w:t>
      </w:r>
      <w:proofErr w:type="spellEnd"/>
      <w:r w:rsidR="005E5248" w:rsidRPr="009B05A5">
        <w:rPr>
          <w:highlight w:val="lightGray"/>
        </w:rPr>
        <w:t xml:space="preserve"> plėvele dengtos tabletės</w:t>
      </w:r>
    </w:p>
    <w:p w14:paraId="773C985F"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spacing w:val="-5"/>
          <w:highlight w:val="lightGray"/>
        </w:rPr>
        <w:t xml:space="preserve"> </w:t>
      </w:r>
      <w:r w:rsidR="007A4061" w:rsidRPr="009B05A5">
        <w:rPr>
          <w:highlight w:val="lightGray"/>
        </w:rPr>
        <w:t>1 </w:t>
      </w:r>
      <w:r w:rsidR="005E5248" w:rsidRPr="009B05A5">
        <w:rPr>
          <w:highlight w:val="lightGray"/>
        </w:rPr>
        <w:t>000</w:t>
      </w:r>
      <w:r w:rsidR="007A4061" w:rsidRPr="009B05A5">
        <w:rPr>
          <w:spacing w:val="-5"/>
          <w:highlight w:val="lightGray"/>
        </w:rPr>
        <w:t> </w:t>
      </w:r>
      <w:proofErr w:type="spellStart"/>
      <w:r w:rsidR="007A4061" w:rsidRPr="009B05A5">
        <w:rPr>
          <w:spacing w:val="-5"/>
          <w:highlight w:val="lightGray"/>
        </w:rPr>
        <w:t>mikrogramų</w:t>
      </w:r>
      <w:proofErr w:type="spellEnd"/>
      <w:r w:rsidR="005E5248" w:rsidRPr="009B05A5">
        <w:rPr>
          <w:spacing w:val="-6"/>
          <w:highlight w:val="lightGray"/>
        </w:rPr>
        <w:t xml:space="preserve"> </w:t>
      </w:r>
      <w:r w:rsidR="005E5248" w:rsidRPr="009B05A5">
        <w:rPr>
          <w:highlight w:val="lightGray"/>
        </w:rPr>
        <w:t>plėvele</w:t>
      </w:r>
      <w:r w:rsidR="005E5248" w:rsidRPr="009B05A5">
        <w:rPr>
          <w:spacing w:val="-6"/>
          <w:highlight w:val="lightGray"/>
        </w:rPr>
        <w:t xml:space="preserve"> </w:t>
      </w:r>
      <w:r w:rsidR="005E5248" w:rsidRPr="009B05A5">
        <w:rPr>
          <w:highlight w:val="lightGray"/>
        </w:rPr>
        <w:t>dengtos</w:t>
      </w:r>
      <w:r w:rsidR="005E5248" w:rsidRPr="009B05A5">
        <w:rPr>
          <w:spacing w:val="-6"/>
          <w:highlight w:val="lightGray"/>
        </w:rPr>
        <w:t xml:space="preserve"> </w:t>
      </w:r>
      <w:r w:rsidR="005E5248" w:rsidRPr="009B05A5">
        <w:rPr>
          <w:highlight w:val="lightGray"/>
        </w:rPr>
        <w:t>tabletės</w:t>
      </w:r>
    </w:p>
    <w:p w14:paraId="6AAE7B28"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spacing w:val="-6"/>
          <w:highlight w:val="lightGray"/>
        </w:rPr>
        <w:t xml:space="preserve"> </w:t>
      </w:r>
      <w:r w:rsidR="007A4061" w:rsidRPr="009B05A5">
        <w:rPr>
          <w:highlight w:val="lightGray"/>
        </w:rPr>
        <w:t>1 </w:t>
      </w:r>
      <w:r w:rsidR="005E5248" w:rsidRPr="009B05A5">
        <w:rPr>
          <w:highlight w:val="lightGray"/>
        </w:rPr>
        <w:t>200</w:t>
      </w:r>
      <w:r w:rsidR="007A4061" w:rsidRPr="009B05A5">
        <w:rPr>
          <w:spacing w:val="-5"/>
          <w:highlight w:val="lightGray"/>
        </w:rPr>
        <w:t> </w:t>
      </w:r>
      <w:proofErr w:type="spellStart"/>
      <w:r w:rsidR="007A4061" w:rsidRPr="009B05A5">
        <w:rPr>
          <w:spacing w:val="-5"/>
          <w:highlight w:val="lightGray"/>
        </w:rPr>
        <w:t>mikrogramų</w:t>
      </w:r>
      <w:proofErr w:type="spellEnd"/>
      <w:r w:rsidR="005E5248" w:rsidRPr="009B05A5">
        <w:rPr>
          <w:spacing w:val="-6"/>
          <w:highlight w:val="lightGray"/>
        </w:rPr>
        <w:t xml:space="preserve"> </w:t>
      </w:r>
      <w:r w:rsidR="005E5248" w:rsidRPr="009B05A5">
        <w:rPr>
          <w:highlight w:val="lightGray"/>
        </w:rPr>
        <w:t>plėvele</w:t>
      </w:r>
      <w:r w:rsidR="005E5248" w:rsidRPr="009B05A5">
        <w:rPr>
          <w:spacing w:val="-6"/>
          <w:highlight w:val="lightGray"/>
        </w:rPr>
        <w:t xml:space="preserve"> </w:t>
      </w:r>
      <w:r w:rsidR="005E5248" w:rsidRPr="009B05A5">
        <w:rPr>
          <w:highlight w:val="lightGray"/>
        </w:rPr>
        <w:t>dengtos</w:t>
      </w:r>
      <w:r w:rsidR="005E5248" w:rsidRPr="009B05A5">
        <w:rPr>
          <w:spacing w:val="-6"/>
          <w:highlight w:val="lightGray"/>
        </w:rPr>
        <w:t xml:space="preserve"> </w:t>
      </w:r>
      <w:r w:rsidR="005E5248" w:rsidRPr="009B05A5">
        <w:rPr>
          <w:highlight w:val="lightGray"/>
        </w:rPr>
        <w:t>tabletės</w:t>
      </w:r>
    </w:p>
    <w:p w14:paraId="42B7971B" w14:textId="77777777" w:rsidR="007A4061" w:rsidRPr="009B05A5" w:rsidRDefault="000E291A" w:rsidP="000E291A">
      <w:pPr>
        <w:pStyle w:val="Pagrindinistekstas"/>
        <w:kinsoku w:val="0"/>
        <w:overflowPunct w:val="0"/>
        <w:ind w:left="567" w:hanging="567"/>
        <w:rPr>
          <w:highlight w:val="lightGray"/>
        </w:rPr>
      </w:pPr>
      <w:proofErr w:type="spellStart"/>
      <w:r w:rsidRPr="009B05A5">
        <w:rPr>
          <w:highlight w:val="lightGray"/>
        </w:rPr>
        <w:t>Selexipag</w:t>
      </w:r>
      <w:proofErr w:type="spellEnd"/>
      <w:r w:rsidRPr="009B05A5">
        <w:rPr>
          <w:highlight w:val="lightGray"/>
        </w:rPr>
        <w:t xml:space="preserve"> STADA</w:t>
      </w:r>
      <w:r w:rsidR="005E5248" w:rsidRPr="009B05A5">
        <w:rPr>
          <w:spacing w:val="-5"/>
          <w:highlight w:val="lightGray"/>
        </w:rPr>
        <w:t xml:space="preserve"> </w:t>
      </w:r>
      <w:r w:rsidR="007A4061" w:rsidRPr="009B05A5">
        <w:rPr>
          <w:highlight w:val="lightGray"/>
        </w:rPr>
        <w:t>1 </w:t>
      </w:r>
      <w:r w:rsidR="005E5248" w:rsidRPr="009B05A5">
        <w:rPr>
          <w:highlight w:val="lightGray"/>
        </w:rPr>
        <w:t>400</w:t>
      </w:r>
      <w:r w:rsidR="007A4061" w:rsidRPr="009B05A5">
        <w:rPr>
          <w:spacing w:val="-5"/>
          <w:highlight w:val="lightGray"/>
        </w:rPr>
        <w:t> </w:t>
      </w:r>
      <w:proofErr w:type="spellStart"/>
      <w:r w:rsidR="007A4061" w:rsidRPr="009B05A5">
        <w:rPr>
          <w:spacing w:val="-5"/>
          <w:highlight w:val="lightGray"/>
        </w:rPr>
        <w:t>mikrogramų</w:t>
      </w:r>
      <w:proofErr w:type="spellEnd"/>
      <w:r w:rsidR="005E5248" w:rsidRPr="009B05A5">
        <w:rPr>
          <w:spacing w:val="-6"/>
          <w:highlight w:val="lightGray"/>
        </w:rPr>
        <w:t xml:space="preserve"> </w:t>
      </w:r>
      <w:r w:rsidR="005E5248" w:rsidRPr="009B05A5">
        <w:rPr>
          <w:highlight w:val="lightGray"/>
        </w:rPr>
        <w:t>plėvele</w:t>
      </w:r>
      <w:r w:rsidR="005E5248" w:rsidRPr="009B05A5">
        <w:rPr>
          <w:spacing w:val="-6"/>
          <w:highlight w:val="lightGray"/>
        </w:rPr>
        <w:t xml:space="preserve"> </w:t>
      </w:r>
      <w:r w:rsidR="005E5248" w:rsidRPr="009B05A5">
        <w:rPr>
          <w:highlight w:val="lightGray"/>
        </w:rPr>
        <w:t>dengtos</w:t>
      </w:r>
      <w:r w:rsidR="005E5248" w:rsidRPr="009B05A5">
        <w:rPr>
          <w:spacing w:val="-6"/>
          <w:highlight w:val="lightGray"/>
        </w:rPr>
        <w:t xml:space="preserve"> </w:t>
      </w:r>
      <w:r w:rsidR="005E5248" w:rsidRPr="009B05A5">
        <w:rPr>
          <w:highlight w:val="lightGray"/>
        </w:rPr>
        <w:t>tabletės</w:t>
      </w:r>
    </w:p>
    <w:p w14:paraId="182CBE07" w14:textId="77777777" w:rsidR="005E5248" w:rsidRPr="009B05A5" w:rsidRDefault="000E291A" w:rsidP="000E291A">
      <w:pPr>
        <w:pStyle w:val="Pagrindinistekstas"/>
        <w:kinsoku w:val="0"/>
        <w:overflowPunct w:val="0"/>
        <w:ind w:left="567" w:hanging="567"/>
        <w:rPr>
          <w:spacing w:val="-2"/>
        </w:rPr>
      </w:pPr>
      <w:proofErr w:type="spellStart"/>
      <w:r w:rsidRPr="009B05A5">
        <w:rPr>
          <w:highlight w:val="lightGray"/>
        </w:rPr>
        <w:t>Selexipag</w:t>
      </w:r>
      <w:proofErr w:type="spellEnd"/>
      <w:r w:rsidRPr="009B05A5">
        <w:rPr>
          <w:highlight w:val="lightGray"/>
        </w:rPr>
        <w:t xml:space="preserve"> STADA</w:t>
      </w:r>
      <w:r w:rsidR="005E5248" w:rsidRPr="009B05A5">
        <w:rPr>
          <w:spacing w:val="-7"/>
          <w:highlight w:val="lightGray"/>
        </w:rPr>
        <w:t xml:space="preserve"> </w:t>
      </w:r>
      <w:r w:rsidR="007A4061" w:rsidRPr="009B05A5">
        <w:rPr>
          <w:highlight w:val="lightGray"/>
        </w:rPr>
        <w:t>1 </w:t>
      </w:r>
      <w:r w:rsidR="005E5248" w:rsidRPr="009B05A5">
        <w:rPr>
          <w:highlight w:val="lightGray"/>
        </w:rPr>
        <w:t>600</w:t>
      </w:r>
      <w:r w:rsidR="007A4061" w:rsidRPr="009B05A5">
        <w:rPr>
          <w:spacing w:val="-4"/>
          <w:highlight w:val="lightGray"/>
        </w:rPr>
        <w:t> </w:t>
      </w:r>
      <w:proofErr w:type="spellStart"/>
      <w:r w:rsidR="007A4061" w:rsidRPr="009B05A5">
        <w:rPr>
          <w:spacing w:val="-4"/>
          <w:highlight w:val="lightGray"/>
        </w:rPr>
        <w:t>mikrogramų</w:t>
      </w:r>
      <w:proofErr w:type="spellEnd"/>
      <w:r w:rsidR="005E5248" w:rsidRPr="009B05A5">
        <w:rPr>
          <w:spacing w:val="-5"/>
          <w:highlight w:val="lightGray"/>
        </w:rPr>
        <w:t xml:space="preserve"> </w:t>
      </w:r>
      <w:r w:rsidR="005E5248" w:rsidRPr="009B05A5">
        <w:rPr>
          <w:highlight w:val="lightGray"/>
        </w:rPr>
        <w:t>plėvele</w:t>
      </w:r>
      <w:r w:rsidR="005E5248" w:rsidRPr="009B05A5">
        <w:rPr>
          <w:spacing w:val="-5"/>
          <w:highlight w:val="lightGray"/>
        </w:rPr>
        <w:t xml:space="preserve"> </w:t>
      </w:r>
      <w:r w:rsidR="005E5248" w:rsidRPr="009B05A5">
        <w:rPr>
          <w:highlight w:val="lightGray"/>
        </w:rPr>
        <w:t>dengtos</w:t>
      </w:r>
      <w:r w:rsidR="005E5248" w:rsidRPr="009B05A5">
        <w:rPr>
          <w:spacing w:val="-5"/>
          <w:highlight w:val="lightGray"/>
        </w:rPr>
        <w:t xml:space="preserve"> </w:t>
      </w:r>
      <w:r w:rsidR="005E5248" w:rsidRPr="009B05A5">
        <w:rPr>
          <w:spacing w:val="-2"/>
          <w:highlight w:val="lightGray"/>
        </w:rPr>
        <w:t>tabletės</w:t>
      </w:r>
    </w:p>
    <w:p w14:paraId="0782D682" w14:textId="77777777" w:rsidR="005E5248" w:rsidRPr="009B05A5" w:rsidRDefault="005E5248" w:rsidP="000E291A">
      <w:pPr>
        <w:pStyle w:val="Pagrindinistekstas"/>
        <w:kinsoku w:val="0"/>
        <w:overflowPunct w:val="0"/>
        <w:ind w:left="567" w:hanging="567"/>
      </w:pPr>
    </w:p>
    <w:p w14:paraId="416BE309" w14:textId="77777777" w:rsidR="005E5248" w:rsidRPr="009B05A5" w:rsidRDefault="005E5248" w:rsidP="000E291A">
      <w:pPr>
        <w:pStyle w:val="Pagrindinistekstas"/>
        <w:kinsoku w:val="0"/>
        <w:overflowPunct w:val="0"/>
        <w:ind w:left="567" w:hanging="567"/>
      </w:pPr>
    </w:p>
    <w:p w14:paraId="62F1B7BE" w14:textId="77777777" w:rsidR="005E5248" w:rsidRPr="009B05A5" w:rsidRDefault="005E5248" w:rsidP="00704384">
      <w:pPr>
        <w:pStyle w:val="Antrat1"/>
        <w:numPr>
          <w:ilvl w:val="0"/>
          <w:numId w:val="12"/>
        </w:numPr>
        <w:tabs>
          <w:tab w:val="left" w:pos="567"/>
        </w:tabs>
        <w:kinsoku w:val="0"/>
        <w:overflowPunct w:val="0"/>
        <w:spacing w:before="0"/>
        <w:ind w:left="567"/>
        <w:rPr>
          <w:spacing w:val="-2"/>
        </w:rPr>
      </w:pPr>
      <w:r w:rsidRPr="009B05A5">
        <w:t>KOKYBINĖ</w:t>
      </w:r>
      <w:r w:rsidRPr="009B05A5">
        <w:rPr>
          <w:spacing w:val="-7"/>
        </w:rPr>
        <w:t xml:space="preserve"> </w:t>
      </w:r>
      <w:r w:rsidRPr="009B05A5">
        <w:t>IR</w:t>
      </w:r>
      <w:r w:rsidRPr="009B05A5">
        <w:rPr>
          <w:spacing w:val="-6"/>
        </w:rPr>
        <w:t xml:space="preserve"> </w:t>
      </w:r>
      <w:r w:rsidRPr="009B05A5">
        <w:t>KIEKYBINĖ</w:t>
      </w:r>
      <w:r w:rsidRPr="009B05A5">
        <w:rPr>
          <w:spacing w:val="-6"/>
        </w:rPr>
        <w:t xml:space="preserve"> </w:t>
      </w:r>
      <w:r w:rsidRPr="009B05A5">
        <w:rPr>
          <w:spacing w:val="-2"/>
        </w:rPr>
        <w:t>SUDĖTIS</w:t>
      </w:r>
    </w:p>
    <w:p w14:paraId="6E22EE4E" w14:textId="77777777" w:rsidR="005E5248" w:rsidRPr="009B05A5" w:rsidRDefault="005E5248" w:rsidP="000E291A">
      <w:pPr>
        <w:pStyle w:val="Pagrindinistekstas"/>
        <w:kinsoku w:val="0"/>
        <w:overflowPunct w:val="0"/>
        <w:ind w:left="567" w:hanging="567"/>
        <w:rPr>
          <w:b/>
          <w:bCs/>
        </w:rPr>
      </w:pPr>
    </w:p>
    <w:p w14:paraId="4D1D10F5"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200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6F20731F" w14:textId="77777777" w:rsidR="00704384" w:rsidRPr="009B05A5" w:rsidRDefault="005E5248" w:rsidP="000E291A">
      <w:pPr>
        <w:pStyle w:val="Pagrindinistekstas"/>
        <w:kinsoku w:val="0"/>
        <w:overflowPunct w:val="0"/>
        <w:ind w:left="567" w:hanging="567"/>
      </w:pPr>
      <w:r w:rsidRPr="009B05A5">
        <w:t>Kiekvienoje</w:t>
      </w:r>
      <w:r w:rsidRPr="009B05A5">
        <w:rPr>
          <w:spacing w:val="-4"/>
        </w:rPr>
        <w:t xml:space="preserve"> </w:t>
      </w:r>
      <w:r w:rsidRPr="009B05A5">
        <w:t>plėvele</w:t>
      </w:r>
      <w:r w:rsidRPr="009B05A5">
        <w:rPr>
          <w:spacing w:val="-4"/>
        </w:rPr>
        <w:t xml:space="preserve"> </w:t>
      </w:r>
      <w:r w:rsidRPr="009B05A5">
        <w:t>dengtoje</w:t>
      </w:r>
      <w:r w:rsidRPr="009B05A5">
        <w:rPr>
          <w:spacing w:val="-4"/>
        </w:rPr>
        <w:t xml:space="preserve"> </w:t>
      </w:r>
      <w:r w:rsidRPr="009B05A5">
        <w:t>tabletėje</w:t>
      </w:r>
      <w:r w:rsidRPr="009B05A5">
        <w:rPr>
          <w:spacing w:val="-4"/>
        </w:rPr>
        <w:t xml:space="preserve"> </w:t>
      </w:r>
      <w:r w:rsidRPr="009B05A5">
        <w:t>yra</w:t>
      </w:r>
      <w:r w:rsidRPr="009B05A5">
        <w:rPr>
          <w:spacing w:val="-4"/>
        </w:rPr>
        <w:t xml:space="preserve"> </w:t>
      </w:r>
      <w:r w:rsidRPr="009B05A5">
        <w:t>200</w:t>
      </w:r>
      <w:r w:rsidR="007A4061" w:rsidRPr="009B05A5">
        <w:rPr>
          <w:spacing w:val="-5"/>
        </w:rPr>
        <w:t> </w:t>
      </w:r>
      <w:proofErr w:type="spellStart"/>
      <w:r w:rsidR="007A4061" w:rsidRPr="009B05A5">
        <w:rPr>
          <w:spacing w:val="-5"/>
        </w:rPr>
        <w:t>mikrogramų</w:t>
      </w:r>
      <w:proofErr w:type="spellEnd"/>
      <w:r w:rsidRPr="009B05A5">
        <w:rPr>
          <w:spacing w:val="-4"/>
        </w:rPr>
        <w:t xml:space="preserve"> </w:t>
      </w:r>
      <w:proofErr w:type="spellStart"/>
      <w:r w:rsidRPr="009B05A5">
        <w:t>seleksipago</w:t>
      </w:r>
      <w:proofErr w:type="spellEnd"/>
      <w:r w:rsidRPr="009B05A5">
        <w:t>.</w:t>
      </w:r>
    </w:p>
    <w:p w14:paraId="4AED7096" w14:textId="77777777" w:rsidR="00704384" w:rsidRPr="009B05A5" w:rsidRDefault="00704384" w:rsidP="000E291A">
      <w:pPr>
        <w:pStyle w:val="Pagrindinistekstas"/>
        <w:kinsoku w:val="0"/>
        <w:overflowPunct w:val="0"/>
        <w:ind w:left="567" w:hanging="567"/>
      </w:pPr>
    </w:p>
    <w:p w14:paraId="1204FBF1"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400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64421109"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Pr="009B05A5">
        <w:rPr>
          <w:highlight w:val="lightGray"/>
        </w:rPr>
        <w:t>400</w:t>
      </w:r>
      <w:r w:rsidR="007A4061" w:rsidRPr="009B05A5">
        <w:rPr>
          <w:spacing w:val="-5"/>
          <w:highlight w:val="lightGray"/>
        </w:rPr>
        <w:t> </w:t>
      </w:r>
      <w:proofErr w:type="spellStart"/>
      <w:r w:rsidR="007A4061" w:rsidRPr="009B05A5">
        <w:rPr>
          <w:spacing w:val="-5"/>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559460DB" w14:textId="77777777" w:rsidR="00704384" w:rsidRPr="009B05A5" w:rsidRDefault="00704384" w:rsidP="000E291A">
      <w:pPr>
        <w:pStyle w:val="Pagrindinistekstas"/>
        <w:kinsoku w:val="0"/>
        <w:overflowPunct w:val="0"/>
        <w:ind w:left="567" w:hanging="567"/>
        <w:rPr>
          <w:highlight w:val="lightGray"/>
        </w:rPr>
      </w:pPr>
    </w:p>
    <w:p w14:paraId="3854A28D"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600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21ECD1C4"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Pr="009B05A5">
        <w:rPr>
          <w:highlight w:val="lightGray"/>
        </w:rPr>
        <w:t>600</w:t>
      </w:r>
      <w:r w:rsidR="007A4061" w:rsidRPr="009B05A5">
        <w:rPr>
          <w:spacing w:val="-5"/>
          <w:highlight w:val="lightGray"/>
        </w:rPr>
        <w:t> </w:t>
      </w:r>
      <w:proofErr w:type="spellStart"/>
      <w:r w:rsidR="007A4061" w:rsidRPr="009B05A5">
        <w:rPr>
          <w:spacing w:val="-5"/>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15381E2D" w14:textId="77777777" w:rsidR="00704384" w:rsidRPr="009B05A5" w:rsidRDefault="00704384" w:rsidP="000E291A">
      <w:pPr>
        <w:pStyle w:val="Pagrindinistekstas"/>
        <w:kinsoku w:val="0"/>
        <w:overflowPunct w:val="0"/>
        <w:ind w:left="567" w:hanging="567"/>
        <w:rPr>
          <w:highlight w:val="lightGray"/>
        </w:rPr>
      </w:pPr>
    </w:p>
    <w:p w14:paraId="24EA7340"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800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51541BFD"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Pr="009B05A5">
        <w:rPr>
          <w:highlight w:val="lightGray"/>
        </w:rPr>
        <w:t>800</w:t>
      </w:r>
      <w:r w:rsidR="007A4061" w:rsidRPr="009B05A5">
        <w:rPr>
          <w:spacing w:val="-5"/>
          <w:highlight w:val="lightGray"/>
        </w:rPr>
        <w:t> </w:t>
      </w:r>
      <w:proofErr w:type="spellStart"/>
      <w:r w:rsidR="007A4061" w:rsidRPr="009B05A5">
        <w:rPr>
          <w:spacing w:val="-5"/>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22C2AC87" w14:textId="77777777" w:rsidR="00704384" w:rsidRPr="009B05A5" w:rsidRDefault="00704384" w:rsidP="000E291A">
      <w:pPr>
        <w:pStyle w:val="Pagrindinistekstas"/>
        <w:kinsoku w:val="0"/>
        <w:overflowPunct w:val="0"/>
        <w:ind w:left="567" w:hanging="567"/>
        <w:rPr>
          <w:highlight w:val="lightGray"/>
        </w:rPr>
      </w:pPr>
    </w:p>
    <w:p w14:paraId="216174F0"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w:t>
      </w:r>
      <w:r w:rsidR="007A4061" w:rsidRPr="009B05A5">
        <w:rPr>
          <w:highlight w:val="lightGray"/>
          <w:u w:val="single"/>
        </w:rPr>
        <w:t>1 </w:t>
      </w:r>
      <w:r w:rsidR="005E5248" w:rsidRPr="009B05A5">
        <w:rPr>
          <w:highlight w:val="lightGray"/>
          <w:u w:val="single"/>
        </w:rPr>
        <w:t>000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32CFD003"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007A4061" w:rsidRPr="009B05A5">
        <w:rPr>
          <w:highlight w:val="lightGray"/>
        </w:rPr>
        <w:t>1 </w:t>
      </w:r>
      <w:r w:rsidRPr="009B05A5">
        <w:rPr>
          <w:highlight w:val="lightGray"/>
        </w:rPr>
        <w:t>000</w:t>
      </w:r>
      <w:r w:rsidR="007A4061" w:rsidRPr="009B05A5">
        <w:rPr>
          <w:spacing w:val="-3"/>
          <w:highlight w:val="lightGray"/>
        </w:rPr>
        <w:t> </w:t>
      </w:r>
      <w:proofErr w:type="spellStart"/>
      <w:r w:rsidR="007A4061" w:rsidRPr="009B05A5">
        <w:rPr>
          <w:spacing w:val="-3"/>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696BDF19" w14:textId="77777777" w:rsidR="00704384" w:rsidRPr="009B05A5" w:rsidRDefault="00704384" w:rsidP="000E291A">
      <w:pPr>
        <w:pStyle w:val="Pagrindinistekstas"/>
        <w:kinsoku w:val="0"/>
        <w:overflowPunct w:val="0"/>
        <w:ind w:left="567" w:hanging="567"/>
        <w:rPr>
          <w:highlight w:val="lightGray"/>
        </w:rPr>
      </w:pPr>
    </w:p>
    <w:p w14:paraId="6A5AC461"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w:t>
      </w:r>
      <w:r w:rsidR="007A4061" w:rsidRPr="009B05A5">
        <w:rPr>
          <w:highlight w:val="lightGray"/>
          <w:u w:val="single"/>
        </w:rPr>
        <w:t>1 </w:t>
      </w:r>
      <w:r w:rsidR="005E5248" w:rsidRPr="009B05A5">
        <w:rPr>
          <w:highlight w:val="lightGray"/>
          <w:u w:val="single"/>
        </w:rPr>
        <w:t>200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372CB892"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007A4061" w:rsidRPr="009B05A5">
        <w:rPr>
          <w:highlight w:val="lightGray"/>
        </w:rPr>
        <w:t>1 </w:t>
      </w:r>
      <w:r w:rsidRPr="009B05A5">
        <w:rPr>
          <w:highlight w:val="lightGray"/>
        </w:rPr>
        <w:t>200</w:t>
      </w:r>
      <w:r w:rsidR="007A4061" w:rsidRPr="009B05A5">
        <w:rPr>
          <w:spacing w:val="-3"/>
          <w:highlight w:val="lightGray"/>
        </w:rPr>
        <w:t> </w:t>
      </w:r>
      <w:proofErr w:type="spellStart"/>
      <w:r w:rsidR="007A4061" w:rsidRPr="009B05A5">
        <w:rPr>
          <w:spacing w:val="-3"/>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49B19221" w14:textId="77777777" w:rsidR="00704384" w:rsidRPr="009B05A5" w:rsidRDefault="00704384" w:rsidP="000E291A">
      <w:pPr>
        <w:pStyle w:val="Pagrindinistekstas"/>
        <w:kinsoku w:val="0"/>
        <w:overflowPunct w:val="0"/>
        <w:ind w:left="567" w:hanging="567"/>
        <w:rPr>
          <w:highlight w:val="lightGray"/>
        </w:rPr>
      </w:pPr>
    </w:p>
    <w:p w14:paraId="3C3FD4B4"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w:t>
      </w:r>
      <w:r w:rsidR="007A4061" w:rsidRPr="009B05A5">
        <w:rPr>
          <w:highlight w:val="lightGray"/>
          <w:u w:val="single"/>
        </w:rPr>
        <w:t>1 </w:t>
      </w:r>
      <w:r w:rsidR="005E5248" w:rsidRPr="009B05A5">
        <w:rPr>
          <w:highlight w:val="lightGray"/>
          <w:u w:val="single"/>
        </w:rPr>
        <w:t>400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77CFD9A0" w14:textId="77777777" w:rsidR="00704384" w:rsidRPr="009B05A5" w:rsidRDefault="005E5248" w:rsidP="000E291A">
      <w:pPr>
        <w:pStyle w:val="Pagrindinistekstas"/>
        <w:kinsoku w:val="0"/>
        <w:overflowPunct w:val="0"/>
        <w:ind w:left="567" w:hanging="567"/>
        <w:rPr>
          <w:highlight w:val="lightGray"/>
        </w:rPr>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007A4061" w:rsidRPr="009B05A5">
        <w:rPr>
          <w:highlight w:val="lightGray"/>
        </w:rPr>
        <w:t>1 </w:t>
      </w:r>
      <w:r w:rsidRPr="009B05A5">
        <w:rPr>
          <w:highlight w:val="lightGray"/>
        </w:rPr>
        <w:t>400</w:t>
      </w:r>
      <w:r w:rsidR="007A4061" w:rsidRPr="009B05A5">
        <w:rPr>
          <w:spacing w:val="-3"/>
          <w:highlight w:val="lightGray"/>
        </w:rPr>
        <w:t> </w:t>
      </w:r>
      <w:proofErr w:type="spellStart"/>
      <w:r w:rsidR="007A4061" w:rsidRPr="009B05A5">
        <w:rPr>
          <w:spacing w:val="-3"/>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7BDCBFF7" w14:textId="77777777" w:rsidR="00704384" w:rsidRPr="009B05A5" w:rsidRDefault="00704384" w:rsidP="000E291A">
      <w:pPr>
        <w:pStyle w:val="Pagrindinistekstas"/>
        <w:kinsoku w:val="0"/>
        <w:overflowPunct w:val="0"/>
        <w:ind w:left="567" w:hanging="567"/>
        <w:rPr>
          <w:highlight w:val="lightGray"/>
        </w:rPr>
      </w:pPr>
    </w:p>
    <w:p w14:paraId="5EBD55D9" w14:textId="77777777" w:rsidR="005E5248" w:rsidRPr="009B05A5" w:rsidRDefault="000E291A" w:rsidP="000E291A">
      <w:pPr>
        <w:pStyle w:val="Pagrindinistekstas"/>
        <w:kinsoku w:val="0"/>
        <w:overflowPunct w:val="0"/>
        <w:ind w:left="567" w:hanging="567"/>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highlight w:val="lightGray"/>
          <w:u w:val="single"/>
        </w:rPr>
        <w:t xml:space="preserve"> </w:t>
      </w:r>
      <w:r w:rsidR="007A4061" w:rsidRPr="009B05A5">
        <w:rPr>
          <w:highlight w:val="lightGray"/>
          <w:u w:val="single"/>
        </w:rPr>
        <w:t>1 </w:t>
      </w:r>
      <w:r w:rsidR="005E5248" w:rsidRPr="009B05A5">
        <w:rPr>
          <w:highlight w:val="lightGray"/>
          <w:u w:val="single"/>
        </w:rPr>
        <w:t>600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20934E0F" w14:textId="77777777" w:rsidR="00704384" w:rsidRPr="009B05A5" w:rsidRDefault="005E5248" w:rsidP="000E291A">
      <w:pPr>
        <w:pStyle w:val="Pagrindinistekstas"/>
        <w:kinsoku w:val="0"/>
        <w:overflowPunct w:val="0"/>
        <w:ind w:left="567" w:hanging="567"/>
      </w:pPr>
      <w:r w:rsidRPr="009B05A5">
        <w:rPr>
          <w:highlight w:val="lightGray"/>
        </w:rPr>
        <w:t>Kiekvienoje</w:t>
      </w:r>
      <w:r w:rsidRPr="009B05A5">
        <w:rPr>
          <w:spacing w:val="-4"/>
          <w:highlight w:val="lightGray"/>
        </w:rPr>
        <w:t xml:space="preserve"> </w:t>
      </w:r>
      <w:r w:rsidRPr="009B05A5">
        <w:rPr>
          <w:highlight w:val="lightGray"/>
        </w:rPr>
        <w:t>plėvele</w:t>
      </w:r>
      <w:r w:rsidRPr="009B05A5">
        <w:rPr>
          <w:spacing w:val="-4"/>
          <w:highlight w:val="lightGray"/>
        </w:rPr>
        <w:t xml:space="preserve"> </w:t>
      </w:r>
      <w:r w:rsidRPr="009B05A5">
        <w:rPr>
          <w:highlight w:val="lightGray"/>
        </w:rPr>
        <w:t>dengtoje</w:t>
      </w:r>
      <w:r w:rsidRPr="009B05A5">
        <w:rPr>
          <w:spacing w:val="-4"/>
          <w:highlight w:val="lightGray"/>
        </w:rPr>
        <w:t xml:space="preserve"> </w:t>
      </w:r>
      <w:r w:rsidRPr="009B05A5">
        <w:rPr>
          <w:highlight w:val="lightGray"/>
        </w:rPr>
        <w:t>tabletėje</w:t>
      </w:r>
      <w:r w:rsidRPr="009B05A5">
        <w:rPr>
          <w:spacing w:val="-4"/>
          <w:highlight w:val="lightGray"/>
        </w:rPr>
        <w:t xml:space="preserve"> </w:t>
      </w:r>
      <w:r w:rsidRPr="009B05A5">
        <w:rPr>
          <w:highlight w:val="lightGray"/>
        </w:rPr>
        <w:t>yra</w:t>
      </w:r>
      <w:r w:rsidRPr="009B05A5">
        <w:rPr>
          <w:spacing w:val="-4"/>
          <w:highlight w:val="lightGray"/>
        </w:rPr>
        <w:t xml:space="preserve"> </w:t>
      </w:r>
      <w:r w:rsidR="007A4061" w:rsidRPr="009B05A5">
        <w:rPr>
          <w:highlight w:val="lightGray"/>
        </w:rPr>
        <w:t>1 </w:t>
      </w:r>
      <w:r w:rsidRPr="009B05A5">
        <w:rPr>
          <w:highlight w:val="lightGray"/>
        </w:rPr>
        <w:t>600</w:t>
      </w:r>
      <w:r w:rsidR="007A4061" w:rsidRPr="009B05A5">
        <w:rPr>
          <w:spacing w:val="-3"/>
          <w:highlight w:val="lightGray"/>
        </w:rPr>
        <w:t> </w:t>
      </w:r>
      <w:proofErr w:type="spellStart"/>
      <w:r w:rsidR="007A4061" w:rsidRPr="009B05A5">
        <w:rPr>
          <w:spacing w:val="-3"/>
          <w:highlight w:val="lightGray"/>
        </w:rPr>
        <w:t>mikrogramų</w:t>
      </w:r>
      <w:proofErr w:type="spellEnd"/>
      <w:r w:rsidRPr="009B05A5">
        <w:rPr>
          <w:spacing w:val="-4"/>
          <w:highlight w:val="lightGray"/>
        </w:rPr>
        <w:t xml:space="preserve"> </w:t>
      </w:r>
      <w:proofErr w:type="spellStart"/>
      <w:r w:rsidRPr="009B05A5">
        <w:rPr>
          <w:highlight w:val="lightGray"/>
        </w:rPr>
        <w:t>seleksipago</w:t>
      </w:r>
      <w:proofErr w:type="spellEnd"/>
      <w:r w:rsidRPr="009B05A5">
        <w:rPr>
          <w:highlight w:val="lightGray"/>
        </w:rPr>
        <w:t>.</w:t>
      </w:r>
    </w:p>
    <w:p w14:paraId="4E266253" w14:textId="77777777" w:rsidR="00704384" w:rsidRPr="009B05A5" w:rsidRDefault="00704384" w:rsidP="000E291A">
      <w:pPr>
        <w:pStyle w:val="Pagrindinistekstas"/>
        <w:kinsoku w:val="0"/>
        <w:overflowPunct w:val="0"/>
        <w:ind w:left="567" w:hanging="567"/>
      </w:pPr>
    </w:p>
    <w:p w14:paraId="3196F1EE" w14:textId="77777777" w:rsidR="005E5248" w:rsidRPr="009B05A5" w:rsidRDefault="005E5248" w:rsidP="000E291A">
      <w:pPr>
        <w:pStyle w:val="Pagrindinistekstas"/>
        <w:kinsoku w:val="0"/>
        <w:overflowPunct w:val="0"/>
        <w:ind w:left="567" w:hanging="567"/>
      </w:pPr>
      <w:r w:rsidRPr="009B05A5">
        <w:t>Visos pagalbinės medžiagos išvardytos 6.</w:t>
      </w:r>
      <w:r w:rsidR="007A4061" w:rsidRPr="009B05A5">
        <w:t>1 </w:t>
      </w:r>
      <w:r w:rsidRPr="009B05A5">
        <w:t>skyriuje.</w:t>
      </w:r>
    </w:p>
    <w:p w14:paraId="06CC00E5" w14:textId="77777777" w:rsidR="005E5248" w:rsidRPr="009B05A5" w:rsidRDefault="005E5248" w:rsidP="000E291A">
      <w:pPr>
        <w:pStyle w:val="Pagrindinistekstas"/>
        <w:kinsoku w:val="0"/>
        <w:overflowPunct w:val="0"/>
        <w:ind w:left="567" w:hanging="567"/>
      </w:pPr>
    </w:p>
    <w:p w14:paraId="5B4B04F7" w14:textId="77777777" w:rsidR="00704384" w:rsidRPr="009B05A5" w:rsidRDefault="00704384" w:rsidP="000E291A">
      <w:pPr>
        <w:pStyle w:val="Pagrindinistekstas"/>
        <w:kinsoku w:val="0"/>
        <w:overflowPunct w:val="0"/>
        <w:ind w:left="567" w:hanging="567"/>
      </w:pPr>
    </w:p>
    <w:p w14:paraId="680A6546" w14:textId="77777777" w:rsidR="005E5248" w:rsidRPr="009B05A5" w:rsidRDefault="005E5248" w:rsidP="000E291A">
      <w:pPr>
        <w:pStyle w:val="Antrat1"/>
        <w:numPr>
          <w:ilvl w:val="0"/>
          <w:numId w:val="12"/>
        </w:numPr>
        <w:tabs>
          <w:tab w:val="left" w:pos="709"/>
        </w:tabs>
        <w:kinsoku w:val="0"/>
        <w:overflowPunct w:val="0"/>
        <w:spacing w:before="0"/>
        <w:ind w:left="567"/>
        <w:rPr>
          <w:spacing w:val="-2"/>
        </w:rPr>
      </w:pPr>
      <w:r w:rsidRPr="009B05A5">
        <w:t>FARMACINĖ</w:t>
      </w:r>
      <w:r w:rsidRPr="009B05A5">
        <w:rPr>
          <w:spacing w:val="-9"/>
        </w:rPr>
        <w:t xml:space="preserve"> </w:t>
      </w:r>
      <w:r w:rsidRPr="009B05A5">
        <w:rPr>
          <w:spacing w:val="-2"/>
        </w:rPr>
        <w:t>FORMA</w:t>
      </w:r>
    </w:p>
    <w:p w14:paraId="71DC1DB2" w14:textId="77777777" w:rsidR="00704384" w:rsidRPr="009B05A5" w:rsidRDefault="00704384" w:rsidP="000E291A">
      <w:pPr>
        <w:pStyle w:val="Pagrindinistekstas"/>
        <w:kinsoku w:val="0"/>
        <w:overflowPunct w:val="0"/>
        <w:ind w:left="567" w:hanging="567"/>
      </w:pPr>
    </w:p>
    <w:p w14:paraId="246C2BC1" w14:textId="77777777" w:rsidR="005E5248" w:rsidRPr="009B05A5" w:rsidRDefault="005E5248" w:rsidP="000E291A">
      <w:pPr>
        <w:pStyle w:val="Pagrindinistekstas"/>
        <w:kinsoku w:val="0"/>
        <w:overflowPunct w:val="0"/>
        <w:ind w:left="567" w:hanging="567"/>
        <w:rPr>
          <w:spacing w:val="-2"/>
        </w:rPr>
      </w:pPr>
      <w:r w:rsidRPr="009B05A5">
        <w:t>Plėvele</w:t>
      </w:r>
      <w:r w:rsidRPr="009B05A5">
        <w:rPr>
          <w:spacing w:val="-7"/>
        </w:rPr>
        <w:t xml:space="preserve"> </w:t>
      </w:r>
      <w:r w:rsidRPr="009B05A5">
        <w:t>dengta</w:t>
      </w:r>
      <w:r w:rsidRPr="009B05A5">
        <w:rPr>
          <w:spacing w:val="-6"/>
        </w:rPr>
        <w:t xml:space="preserve"> </w:t>
      </w:r>
      <w:r w:rsidRPr="009B05A5">
        <w:rPr>
          <w:spacing w:val="-2"/>
        </w:rPr>
        <w:t>tabletė</w:t>
      </w:r>
      <w:r w:rsidR="00704384" w:rsidRPr="009B05A5">
        <w:rPr>
          <w:spacing w:val="-2"/>
        </w:rPr>
        <w:t xml:space="preserve"> (tabletė).</w:t>
      </w:r>
    </w:p>
    <w:p w14:paraId="64D748C7" w14:textId="77777777" w:rsidR="005E5248" w:rsidRPr="009B05A5" w:rsidRDefault="005E5248" w:rsidP="000E291A">
      <w:pPr>
        <w:pStyle w:val="Pagrindinistekstas"/>
        <w:kinsoku w:val="0"/>
        <w:overflowPunct w:val="0"/>
        <w:ind w:left="567" w:hanging="567"/>
        <w:rPr>
          <w:spacing w:val="-2"/>
        </w:rPr>
      </w:pPr>
    </w:p>
    <w:p w14:paraId="320FE6F1"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200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271B6D91" w14:textId="77777777" w:rsidR="00704384" w:rsidRPr="009B05A5" w:rsidRDefault="005E5248" w:rsidP="005A6116">
      <w:pPr>
        <w:pStyle w:val="Pagrindinistekstas"/>
        <w:kinsoku w:val="0"/>
        <w:overflowPunct w:val="0"/>
      </w:pPr>
      <w:r w:rsidRPr="009B05A5">
        <w:t>Apvalios,</w:t>
      </w:r>
      <w:r w:rsidRPr="009B05A5">
        <w:rPr>
          <w:spacing w:val="-3"/>
        </w:rPr>
        <w:t xml:space="preserve"> </w:t>
      </w:r>
      <w:r w:rsidRPr="009B05A5">
        <w:t>šviesiai</w:t>
      </w:r>
      <w:r w:rsidRPr="009B05A5">
        <w:rPr>
          <w:spacing w:val="-3"/>
        </w:rPr>
        <w:t xml:space="preserve"> </w:t>
      </w:r>
      <w:r w:rsidRPr="009B05A5">
        <w:t>geltonos</w:t>
      </w:r>
      <w:r w:rsidRPr="009B05A5">
        <w:rPr>
          <w:spacing w:val="-3"/>
        </w:rPr>
        <w:t xml:space="preserve"> </w:t>
      </w:r>
      <w:r w:rsidRPr="009B05A5">
        <w:t>plėvele</w:t>
      </w:r>
      <w:r w:rsidRPr="009B05A5">
        <w:rPr>
          <w:spacing w:val="-3"/>
        </w:rPr>
        <w:t xml:space="preserve"> </w:t>
      </w:r>
      <w:r w:rsidRPr="009B05A5">
        <w:t>dengtos</w:t>
      </w:r>
      <w:r w:rsidRPr="009B05A5">
        <w:rPr>
          <w:spacing w:val="-3"/>
        </w:rPr>
        <w:t xml:space="preserve"> </w:t>
      </w:r>
      <w:r w:rsidRPr="009B05A5">
        <w:t>tabletės</w:t>
      </w:r>
      <w:r w:rsidR="005A6116" w:rsidRPr="009B05A5">
        <w:t xml:space="preserve">, kurių vienoje pusėje įspausta </w:t>
      </w:r>
      <w:r w:rsidRPr="009B05A5">
        <w:t>„</w:t>
      </w:r>
      <w:r w:rsidR="005A6116" w:rsidRPr="009B05A5">
        <w:t>A</w:t>
      </w:r>
      <w:r w:rsidRPr="009B05A5">
        <w:t>2“</w:t>
      </w:r>
      <w:r w:rsidR="005A6116" w:rsidRPr="009B05A5">
        <w:t>, o kita pusė lygi. Tablečių skersmuo yra maždaug 7 mm.</w:t>
      </w:r>
    </w:p>
    <w:p w14:paraId="62470820" w14:textId="77777777" w:rsidR="00704384" w:rsidRPr="009B05A5" w:rsidRDefault="00704384" w:rsidP="000E291A">
      <w:pPr>
        <w:pStyle w:val="Pagrindinistekstas"/>
        <w:kinsoku w:val="0"/>
        <w:overflowPunct w:val="0"/>
        <w:ind w:left="567" w:hanging="567"/>
        <w:rPr>
          <w:u w:val="single"/>
        </w:rPr>
      </w:pPr>
    </w:p>
    <w:p w14:paraId="5A0F9328"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400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228D5613" w14:textId="4433B851" w:rsidR="005A6116" w:rsidRPr="009B05A5" w:rsidRDefault="005A6116" w:rsidP="005A6116">
      <w:pPr>
        <w:pStyle w:val="Pagrindinistekstas"/>
        <w:kinsoku w:val="0"/>
        <w:overflowPunct w:val="0"/>
      </w:pPr>
      <w:r w:rsidRPr="009B05A5">
        <w:t>Apvalios,</w:t>
      </w:r>
      <w:r w:rsidRPr="009B05A5">
        <w:rPr>
          <w:spacing w:val="-3"/>
        </w:rPr>
        <w:t xml:space="preserve"> </w:t>
      </w:r>
      <w:r w:rsidR="00483477">
        <w:rPr>
          <w:spacing w:val="-3"/>
        </w:rPr>
        <w:t xml:space="preserve">šviesiai </w:t>
      </w:r>
      <w:r w:rsidRPr="009B05A5">
        <w:rPr>
          <w:spacing w:val="-3"/>
        </w:rPr>
        <w:t xml:space="preserve">violetinės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„A4“, o kita pusė lygi. Tablečių skersmuo yra maždaug 7 mm.</w:t>
      </w:r>
    </w:p>
    <w:p w14:paraId="232BEA00" w14:textId="77777777" w:rsidR="00704384" w:rsidRPr="009B05A5" w:rsidRDefault="00704384" w:rsidP="000E291A">
      <w:pPr>
        <w:pStyle w:val="Pagrindinistekstas"/>
        <w:kinsoku w:val="0"/>
        <w:overflowPunct w:val="0"/>
        <w:ind w:left="567" w:hanging="567"/>
      </w:pPr>
    </w:p>
    <w:p w14:paraId="66BCC655"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600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73119DE4" w14:textId="77777777" w:rsidR="007408D1" w:rsidRPr="009B05A5" w:rsidRDefault="007408D1" w:rsidP="007408D1">
      <w:pPr>
        <w:pStyle w:val="Pagrindinistekstas"/>
        <w:kinsoku w:val="0"/>
        <w:overflowPunct w:val="0"/>
      </w:pPr>
      <w:r w:rsidRPr="009B05A5">
        <w:t>Apvalios,</w:t>
      </w:r>
      <w:r w:rsidRPr="009B05A5">
        <w:rPr>
          <w:spacing w:val="-3"/>
        </w:rPr>
        <w:t xml:space="preserve"> raudonos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„A6“, o kita pusė lygi. Tablečių skersmuo yra maždaug 7 mm.</w:t>
      </w:r>
    </w:p>
    <w:p w14:paraId="05E32D11" w14:textId="77777777" w:rsidR="005E5248" w:rsidRPr="009B05A5" w:rsidRDefault="005E5248" w:rsidP="000E291A">
      <w:pPr>
        <w:pStyle w:val="Pagrindinistekstas"/>
        <w:kinsoku w:val="0"/>
        <w:overflowPunct w:val="0"/>
        <w:ind w:left="567" w:hanging="567"/>
        <w:rPr>
          <w:spacing w:val="-2"/>
        </w:rPr>
      </w:pPr>
    </w:p>
    <w:p w14:paraId="774494C1" w14:textId="77777777" w:rsidR="00704384" w:rsidRPr="009B05A5" w:rsidRDefault="00704384" w:rsidP="000E291A">
      <w:pPr>
        <w:pStyle w:val="Pagrindinistekstas"/>
        <w:kinsoku w:val="0"/>
        <w:overflowPunct w:val="0"/>
        <w:ind w:left="567" w:hanging="567"/>
        <w:rPr>
          <w:u w:val="single"/>
        </w:rPr>
      </w:pPr>
    </w:p>
    <w:p w14:paraId="1D0B9711"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spacing w:val="-7"/>
          <w:u w:val="single"/>
        </w:rPr>
        <w:t xml:space="preserve"> </w:t>
      </w:r>
      <w:r w:rsidR="005E5248" w:rsidRPr="009B05A5">
        <w:rPr>
          <w:u w:val="single"/>
        </w:rPr>
        <w:t>800</w:t>
      </w:r>
      <w:r w:rsidR="007A4061" w:rsidRPr="009B05A5">
        <w:rPr>
          <w:spacing w:val="-7"/>
          <w:u w:val="single"/>
        </w:rPr>
        <w:t> </w:t>
      </w:r>
      <w:proofErr w:type="spellStart"/>
      <w:r w:rsidR="007A4061" w:rsidRPr="009B05A5">
        <w:rPr>
          <w:spacing w:val="-7"/>
          <w:u w:val="single"/>
        </w:rPr>
        <w:t>mikrogramų</w:t>
      </w:r>
      <w:proofErr w:type="spellEnd"/>
      <w:r w:rsidR="005E5248" w:rsidRPr="009B05A5">
        <w:rPr>
          <w:spacing w:val="-7"/>
          <w:u w:val="single"/>
        </w:rPr>
        <w:t xml:space="preserve"> </w:t>
      </w:r>
      <w:r w:rsidR="005E5248" w:rsidRPr="009B05A5">
        <w:rPr>
          <w:u w:val="single"/>
        </w:rPr>
        <w:t>plėvele</w:t>
      </w:r>
      <w:r w:rsidR="005E5248" w:rsidRPr="009B05A5">
        <w:rPr>
          <w:spacing w:val="-7"/>
          <w:u w:val="single"/>
        </w:rPr>
        <w:t xml:space="preserve"> </w:t>
      </w:r>
      <w:r w:rsidR="005E5248" w:rsidRPr="009B05A5">
        <w:rPr>
          <w:u w:val="single"/>
        </w:rPr>
        <w:t>dengtos</w:t>
      </w:r>
      <w:r w:rsidR="005E5248" w:rsidRPr="009B05A5">
        <w:rPr>
          <w:spacing w:val="-6"/>
          <w:u w:val="single"/>
        </w:rPr>
        <w:t xml:space="preserve"> </w:t>
      </w:r>
      <w:r w:rsidR="005E5248" w:rsidRPr="009B05A5">
        <w:rPr>
          <w:spacing w:val="-2"/>
          <w:u w:val="single"/>
        </w:rPr>
        <w:t>tabletės</w:t>
      </w:r>
    </w:p>
    <w:p w14:paraId="60AF30D4" w14:textId="77777777" w:rsidR="007408D1" w:rsidRPr="009B05A5" w:rsidRDefault="007408D1" w:rsidP="007408D1">
      <w:pPr>
        <w:pStyle w:val="Pagrindinistekstas"/>
        <w:kinsoku w:val="0"/>
        <w:overflowPunct w:val="0"/>
      </w:pPr>
      <w:r w:rsidRPr="009B05A5">
        <w:t>Apvalios,</w:t>
      </w:r>
      <w:r w:rsidRPr="009B05A5">
        <w:rPr>
          <w:spacing w:val="-3"/>
        </w:rPr>
        <w:t xml:space="preserve"> rudos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„A8“, o kita pusė lygi. Tablečių skersmuo yra maždaug 5,5 mm.</w:t>
      </w:r>
    </w:p>
    <w:p w14:paraId="3BF1240F" w14:textId="77777777" w:rsidR="00704384" w:rsidRPr="009B05A5" w:rsidRDefault="00704384" w:rsidP="000E291A">
      <w:pPr>
        <w:pStyle w:val="Pagrindinistekstas"/>
        <w:kinsoku w:val="0"/>
        <w:overflowPunct w:val="0"/>
        <w:ind w:left="567" w:hanging="567"/>
      </w:pPr>
    </w:p>
    <w:p w14:paraId="2D0134A2"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w:t>
      </w:r>
      <w:r w:rsidR="007A4061" w:rsidRPr="009B05A5">
        <w:rPr>
          <w:u w:val="single"/>
        </w:rPr>
        <w:t>1 </w:t>
      </w:r>
      <w:r w:rsidR="005E5248" w:rsidRPr="009B05A5">
        <w:rPr>
          <w:u w:val="single"/>
        </w:rPr>
        <w:t>000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224CF4E2" w14:textId="77777777" w:rsidR="007408D1" w:rsidRPr="009B05A5" w:rsidRDefault="007408D1" w:rsidP="007408D1">
      <w:pPr>
        <w:pStyle w:val="Pagrindinistekstas"/>
        <w:kinsoku w:val="0"/>
        <w:overflowPunct w:val="0"/>
      </w:pPr>
      <w:r w:rsidRPr="009B05A5">
        <w:t>Apvalios,</w:t>
      </w:r>
      <w:r w:rsidRPr="009B05A5">
        <w:rPr>
          <w:spacing w:val="-3"/>
        </w:rPr>
        <w:t xml:space="preserve"> raudonos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„A10“, o kita pusė lygi. Tablečių skersmuo yra maždaug 5,6 mm.</w:t>
      </w:r>
    </w:p>
    <w:p w14:paraId="7D5B4742" w14:textId="77777777" w:rsidR="00704384" w:rsidRPr="009B05A5" w:rsidRDefault="00704384" w:rsidP="000E291A">
      <w:pPr>
        <w:pStyle w:val="Pagrindinistekstas"/>
        <w:kinsoku w:val="0"/>
        <w:overflowPunct w:val="0"/>
        <w:ind w:left="567" w:hanging="567"/>
      </w:pPr>
    </w:p>
    <w:p w14:paraId="31C9A1EB"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u w:val="single"/>
        </w:rPr>
        <w:t xml:space="preserve"> </w:t>
      </w:r>
      <w:r w:rsidR="007A4061" w:rsidRPr="009B05A5">
        <w:rPr>
          <w:u w:val="single"/>
        </w:rPr>
        <w:t>1 </w:t>
      </w:r>
      <w:r w:rsidR="005E5248" w:rsidRPr="009B05A5">
        <w:rPr>
          <w:u w:val="single"/>
        </w:rPr>
        <w:t>200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1F55806D" w14:textId="77777777" w:rsidR="007408D1" w:rsidRPr="009B05A5" w:rsidRDefault="007408D1" w:rsidP="007408D1">
      <w:pPr>
        <w:pStyle w:val="Pagrindinistekstas"/>
        <w:kinsoku w:val="0"/>
        <w:overflowPunct w:val="0"/>
      </w:pPr>
      <w:r w:rsidRPr="009B05A5">
        <w:t>Apvalios,</w:t>
      </w:r>
      <w:r w:rsidRPr="009B05A5">
        <w:rPr>
          <w:spacing w:val="-3"/>
        </w:rPr>
        <w:t xml:space="preserve"> </w:t>
      </w:r>
      <w:r w:rsidR="00483477">
        <w:rPr>
          <w:spacing w:val="-3"/>
        </w:rPr>
        <w:t xml:space="preserve">šviesiai </w:t>
      </w:r>
      <w:r w:rsidRPr="009B05A5">
        <w:rPr>
          <w:spacing w:val="-3"/>
        </w:rPr>
        <w:t xml:space="preserve">violetinės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„A12“, o kita pusė lygi. Tablečių skersmuo yra maždaug 6,5 mm.</w:t>
      </w:r>
    </w:p>
    <w:p w14:paraId="2E2C9716" w14:textId="77777777" w:rsidR="00704384" w:rsidRPr="009B05A5" w:rsidRDefault="00704384" w:rsidP="000E291A">
      <w:pPr>
        <w:pStyle w:val="Pagrindinistekstas"/>
        <w:kinsoku w:val="0"/>
        <w:overflowPunct w:val="0"/>
        <w:ind w:left="567" w:hanging="567"/>
        <w:rPr>
          <w:spacing w:val="-2"/>
        </w:rPr>
      </w:pPr>
    </w:p>
    <w:p w14:paraId="7FACF763"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spacing w:val="-7"/>
          <w:u w:val="single"/>
        </w:rPr>
        <w:t xml:space="preserve"> </w:t>
      </w:r>
      <w:r w:rsidR="007A4061" w:rsidRPr="009B05A5">
        <w:rPr>
          <w:u w:val="single"/>
        </w:rPr>
        <w:t>1 </w:t>
      </w:r>
      <w:r w:rsidR="005E5248" w:rsidRPr="009B05A5">
        <w:rPr>
          <w:u w:val="single"/>
        </w:rPr>
        <w:t>400</w:t>
      </w:r>
      <w:r w:rsidR="007A4061" w:rsidRPr="009B05A5">
        <w:rPr>
          <w:spacing w:val="-4"/>
          <w:u w:val="single"/>
        </w:rPr>
        <w:t> </w:t>
      </w:r>
      <w:proofErr w:type="spellStart"/>
      <w:r w:rsidR="007A4061" w:rsidRPr="009B05A5">
        <w:rPr>
          <w:spacing w:val="-4"/>
          <w:u w:val="single"/>
        </w:rPr>
        <w:t>mikrogramų</w:t>
      </w:r>
      <w:proofErr w:type="spellEnd"/>
      <w:r w:rsidR="005E5248" w:rsidRPr="009B05A5">
        <w:rPr>
          <w:spacing w:val="-5"/>
          <w:u w:val="single"/>
        </w:rPr>
        <w:t xml:space="preserve"> </w:t>
      </w:r>
      <w:r w:rsidR="005E5248" w:rsidRPr="009B05A5">
        <w:rPr>
          <w:u w:val="single"/>
        </w:rPr>
        <w:t>plėvele</w:t>
      </w:r>
      <w:r w:rsidR="005E5248" w:rsidRPr="009B05A5">
        <w:rPr>
          <w:spacing w:val="-5"/>
          <w:u w:val="single"/>
        </w:rPr>
        <w:t xml:space="preserve"> </w:t>
      </w:r>
      <w:r w:rsidR="005E5248" w:rsidRPr="009B05A5">
        <w:rPr>
          <w:u w:val="single"/>
        </w:rPr>
        <w:t>dengtos</w:t>
      </w:r>
      <w:r w:rsidR="005E5248" w:rsidRPr="009B05A5">
        <w:rPr>
          <w:spacing w:val="-5"/>
          <w:u w:val="single"/>
        </w:rPr>
        <w:t xml:space="preserve"> </w:t>
      </w:r>
      <w:r w:rsidR="005E5248" w:rsidRPr="009B05A5">
        <w:rPr>
          <w:spacing w:val="-2"/>
          <w:u w:val="single"/>
        </w:rPr>
        <w:t>tabletės</w:t>
      </w:r>
    </w:p>
    <w:p w14:paraId="299B8D59" w14:textId="77777777" w:rsidR="007408D1" w:rsidRPr="009B05A5" w:rsidRDefault="007408D1" w:rsidP="007408D1">
      <w:pPr>
        <w:pStyle w:val="Pagrindinistekstas"/>
        <w:kinsoku w:val="0"/>
        <w:overflowPunct w:val="0"/>
      </w:pPr>
      <w:r w:rsidRPr="009B05A5">
        <w:t>Apvalios,</w:t>
      </w:r>
      <w:r w:rsidRPr="009B05A5">
        <w:rPr>
          <w:spacing w:val="-3"/>
        </w:rPr>
        <w:t xml:space="preserve"> šviesiai geltonos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„A14“, o kita pusė lygi. Tablečių skersmuo yra maždaug 6,6 mm.</w:t>
      </w:r>
    </w:p>
    <w:p w14:paraId="4F8A56E3" w14:textId="77777777" w:rsidR="005E5248" w:rsidRPr="009B05A5" w:rsidRDefault="005E5248" w:rsidP="000E291A">
      <w:pPr>
        <w:pStyle w:val="Pagrindinistekstas"/>
        <w:kinsoku w:val="0"/>
        <w:overflowPunct w:val="0"/>
        <w:ind w:left="567" w:hanging="567"/>
      </w:pPr>
    </w:p>
    <w:p w14:paraId="09342E37" w14:textId="77777777" w:rsidR="005E5248" w:rsidRPr="009B05A5" w:rsidRDefault="000E291A" w:rsidP="000E291A">
      <w:pPr>
        <w:pStyle w:val="Pagrindinistekstas"/>
        <w:kinsoku w:val="0"/>
        <w:overflowPunct w:val="0"/>
        <w:ind w:left="567" w:hanging="567"/>
      </w:pPr>
      <w:proofErr w:type="spellStart"/>
      <w:r w:rsidRPr="009B05A5">
        <w:rPr>
          <w:u w:val="single"/>
        </w:rPr>
        <w:t>Selexipag</w:t>
      </w:r>
      <w:proofErr w:type="spellEnd"/>
      <w:r w:rsidRPr="009B05A5">
        <w:rPr>
          <w:u w:val="single"/>
        </w:rPr>
        <w:t xml:space="preserve"> STADA</w:t>
      </w:r>
      <w:r w:rsidR="005E5248" w:rsidRPr="009B05A5">
        <w:rPr>
          <w:spacing w:val="-7"/>
          <w:u w:val="single"/>
        </w:rPr>
        <w:t xml:space="preserve"> </w:t>
      </w:r>
      <w:r w:rsidR="007A4061" w:rsidRPr="009B05A5">
        <w:rPr>
          <w:u w:val="single"/>
        </w:rPr>
        <w:t>1 </w:t>
      </w:r>
      <w:r w:rsidR="005E5248" w:rsidRPr="009B05A5">
        <w:rPr>
          <w:u w:val="single"/>
        </w:rPr>
        <w:t>600</w:t>
      </w:r>
      <w:r w:rsidR="007A4061" w:rsidRPr="009B05A5">
        <w:rPr>
          <w:spacing w:val="-4"/>
          <w:u w:val="single"/>
        </w:rPr>
        <w:t> </w:t>
      </w:r>
      <w:proofErr w:type="spellStart"/>
      <w:r w:rsidR="007A4061" w:rsidRPr="009B05A5">
        <w:rPr>
          <w:spacing w:val="-4"/>
          <w:u w:val="single"/>
        </w:rPr>
        <w:t>mikrogramų</w:t>
      </w:r>
      <w:proofErr w:type="spellEnd"/>
      <w:r w:rsidR="005E5248" w:rsidRPr="009B05A5">
        <w:rPr>
          <w:spacing w:val="-5"/>
          <w:u w:val="single"/>
        </w:rPr>
        <w:t xml:space="preserve"> </w:t>
      </w:r>
      <w:r w:rsidR="005E5248" w:rsidRPr="009B05A5">
        <w:rPr>
          <w:u w:val="single"/>
        </w:rPr>
        <w:t>plėvele</w:t>
      </w:r>
      <w:r w:rsidR="005E5248" w:rsidRPr="009B05A5">
        <w:rPr>
          <w:spacing w:val="-5"/>
          <w:u w:val="single"/>
        </w:rPr>
        <w:t xml:space="preserve"> </w:t>
      </w:r>
      <w:r w:rsidR="005E5248" w:rsidRPr="009B05A5">
        <w:rPr>
          <w:u w:val="single"/>
        </w:rPr>
        <w:t>dengtos</w:t>
      </w:r>
      <w:r w:rsidR="005E5248" w:rsidRPr="009B05A5">
        <w:rPr>
          <w:spacing w:val="-5"/>
          <w:u w:val="single"/>
        </w:rPr>
        <w:t xml:space="preserve"> </w:t>
      </w:r>
      <w:r w:rsidR="005E5248" w:rsidRPr="009B05A5">
        <w:rPr>
          <w:spacing w:val="-2"/>
          <w:u w:val="single"/>
        </w:rPr>
        <w:t>tabletės</w:t>
      </w:r>
    </w:p>
    <w:p w14:paraId="31DDAF1A" w14:textId="77777777" w:rsidR="007408D1" w:rsidRPr="009B05A5" w:rsidRDefault="007408D1" w:rsidP="007408D1">
      <w:pPr>
        <w:pStyle w:val="Pagrindinistekstas"/>
        <w:kinsoku w:val="0"/>
        <w:overflowPunct w:val="0"/>
      </w:pPr>
      <w:r w:rsidRPr="009B05A5">
        <w:t>Apvalios,</w:t>
      </w:r>
      <w:r w:rsidRPr="009B05A5">
        <w:rPr>
          <w:spacing w:val="-3"/>
        </w:rPr>
        <w:t xml:space="preserve"> rudos </w:t>
      </w:r>
      <w:r w:rsidRPr="009B05A5">
        <w:t>plėvele</w:t>
      </w:r>
      <w:r w:rsidRPr="009B05A5">
        <w:rPr>
          <w:spacing w:val="-3"/>
        </w:rPr>
        <w:t xml:space="preserve"> </w:t>
      </w:r>
      <w:r w:rsidRPr="009B05A5">
        <w:t>dengtos</w:t>
      </w:r>
      <w:r w:rsidRPr="009B05A5">
        <w:rPr>
          <w:spacing w:val="-3"/>
        </w:rPr>
        <w:t xml:space="preserve"> </w:t>
      </w:r>
      <w:r w:rsidRPr="009B05A5">
        <w:t>tabletės, kurių vienoje pusėje įspausta „A16“, o kita pusė lygi. Tablečių skersmuo yra maždaug 7 mm.</w:t>
      </w:r>
    </w:p>
    <w:p w14:paraId="209337FD" w14:textId="77777777" w:rsidR="005E5248" w:rsidRPr="009B05A5" w:rsidRDefault="005E5248" w:rsidP="000E291A">
      <w:pPr>
        <w:pStyle w:val="Pagrindinistekstas"/>
        <w:kinsoku w:val="0"/>
        <w:overflowPunct w:val="0"/>
        <w:ind w:left="567" w:hanging="567"/>
      </w:pPr>
    </w:p>
    <w:p w14:paraId="4AD79996" w14:textId="77777777" w:rsidR="005E5248" w:rsidRPr="009B05A5" w:rsidRDefault="005E5248" w:rsidP="000E291A">
      <w:pPr>
        <w:pStyle w:val="Pagrindinistekstas"/>
        <w:kinsoku w:val="0"/>
        <w:overflowPunct w:val="0"/>
        <w:ind w:left="567" w:hanging="567"/>
      </w:pPr>
    </w:p>
    <w:p w14:paraId="4C2BDD91" w14:textId="77777777" w:rsidR="005E5248" w:rsidRPr="009B05A5" w:rsidRDefault="005E5248" w:rsidP="000E291A">
      <w:pPr>
        <w:pStyle w:val="Antrat1"/>
        <w:numPr>
          <w:ilvl w:val="0"/>
          <w:numId w:val="12"/>
        </w:numPr>
        <w:tabs>
          <w:tab w:val="left" w:pos="709"/>
        </w:tabs>
        <w:kinsoku w:val="0"/>
        <w:overflowPunct w:val="0"/>
        <w:spacing w:before="0"/>
        <w:ind w:left="567"/>
        <w:rPr>
          <w:spacing w:val="-2"/>
        </w:rPr>
      </w:pPr>
      <w:r w:rsidRPr="009B05A5">
        <w:t>KLINIKINĖ</w:t>
      </w:r>
      <w:r w:rsidRPr="009B05A5">
        <w:rPr>
          <w:spacing w:val="-9"/>
        </w:rPr>
        <w:t xml:space="preserve"> </w:t>
      </w:r>
      <w:r w:rsidRPr="009B05A5">
        <w:rPr>
          <w:spacing w:val="-2"/>
        </w:rPr>
        <w:t>INFORMACIJA</w:t>
      </w:r>
    </w:p>
    <w:p w14:paraId="49DFE7DB" w14:textId="77777777" w:rsidR="005E5248" w:rsidRPr="009B05A5" w:rsidRDefault="005E5248" w:rsidP="000E291A">
      <w:pPr>
        <w:pStyle w:val="Pagrindinistekstas"/>
        <w:kinsoku w:val="0"/>
        <w:overflowPunct w:val="0"/>
        <w:ind w:left="567" w:hanging="567"/>
        <w:rPr>
          <w:b/>
          <w:bCs/>
        </w:rPr>
      </w:pPr>
    </w:p>
    <w:p w14:paraId="2DCE90C8"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Terapinės</w:t>
      </w:r>
      <w:r w:rsidRPr="009B05A5">
        <w:rPr>
          <w:spacing w:val="-9"/>
        </w:rPr>
        <w:t xml:space="preserve"> </w:t>
      </w:r>
      <w:r w:rsidRPr="009B05A5">
        <w:rPr>
          <w:spacing w:val="-2"/>
        </w:rPr>
        <w:t>indikacijos</w:t>
      </w:r>
    </w:p>
    <w:p w14:paraId="6895026C" w14:textId="77777777" w:rsidR="005E5248" w:rsidRPr="009B05A5" w:rsidRDefault="005E5248" w:rsidP="000E291A">
      <w:pPr>
        <w:pStyle w:val="Pagrindinistekstas"/>
        <w:kinsoku w:val="0"/>
        <w:overflowPunct w:val="0"/>
        <w:ind w:left="567" w:hanging="567"/>
        <w:rPr>
          <w:b/>
          <w:bCs/>
        </w:rPr>
      </w:pPr>
    </w:p>
    <w:p w14:paraId="378AEB29" w14:textId="4DDD7484" w:rsidR="005E5248" w:rsidRPr="009B05A5" w:rsidRDefault="000E291A" w:rsidP="007408D1">
      <w:pPr>
        <w:pStyle w:val="Pagrindinistekstas"/>
        <w:kinsoku w:val="0"/>
        <w:overflowPunct w:val="0"/>
      </w:pPr>
      <w:proofErr w:type="spellStart"/>
      <w:r w:rsidRPr="009B05A5">
        <w:t>Sele</w:t>
      </w:r>
      <w:r w:rsidR="007408D1" w:rsidRPr="009B05A5">
        <w:t>ksipagas</w:t>
      </w:r>
      <w:proofErr w:type="spellEnd"/>
      <w:r w:rsidR="005E5248" w:rsidRPr="009B05A5">
        <w:t xml:space="preserve"> skirtas ilgalaikiam suaugusių </w:t>
      </w:r>
      <w:r w:rsidR="00CC6893" w:rsidRPr="009B05A5">
        <w:t xml:space="preserve">pacientų </w:t>
      </w:r>
      <w:r w:rsidR="00C33E9D" w:rsidRPr="009B05A5">
        <w:t xml:space="preserve">II–III PSO funkcinės klasės (FK) </w:t>
      </w:r>
      <w:r w:rsidR="005E5248" w:rsidRPr="009B05A5">
        <w:t>plaučių arterinės hipertenzijos (PAH) gydymui arba kombinuoto</w:t>
      </w:r>
      <w:r w:rsidR="00316676">
        <w:t>sios</w:t>
      </w:r>
      <w:r w:rsidR="005E5248" w:rsidRPr="009B05A5">
        <w:t xml:space="preserve"> terapij</w:t>
      </w:r>
      <w:r w:rsidR="00316676">
        <w:t>os būdu</w:t>
      </w:r>
      <w:r w:rsidR="005E5248" w:rsidRPr="009B05A5">
        <w:t xml:space="preserve"> </w:t>
      </w:r>
      <w:r w:rsidR="00B005BE" w:rsidRPr="009B05A5">
        <w:t xml:space="preserve">kartu </w:t>
      </w:r>
      <w:r w:rsidR="005E5248" w:rsidRPr="009B05A5">
        <w:t xml:space="preserve">su kitais vaistiniais preparatais pacientams, kurių simptomai nepakankamai </w:t>
      </w:r>
      <w:r w:rsidR="00316676">
        <w:t>suvaldyti</w:t>
      </w:r>
      <w:r w:rsidR="00316676" w:rsidRPr="009B05A5">
        <w:t xml:space="preserve"> </w:t>
      </w:r>
      <w:proofErr w:type="spellStart"/>
      <w:r w:rsidR="005E5248" w:rsidRPr="009B05A5">
        <w:t>endotelino</w:t>
      </w:r>
      <w:proofErr w:type="spellEnd"/>
      <w:r w:rsidR="005E5248" w:rsidRPr="009B05A5">
        <w:t xml:space="preserve"> receptorių antagonist</w:t>
      </w:r>
      <w:r w:rsidR="00C33E9D" w:rsidRPr="009B05A5">
        <w:t>u</w:t>
      </w:r>
      <w:r w:rsidR="005E5248" w:rsidRPr="009B05A5">
        <w:t xml:space="preserve"> (ERA) ir</w:t>
      </w:r>
      <w:r w:rsidR="005E5248" w:rsidRPr="009B05A5">
        <w:rPr>
          <w:spacing w:val="-3"/>
        </w:rPr>
        <w:t xml:space="preserve"> </w:t>
      </w:r>
      <w:r w:rsidR="005E5248" w:rsidRPr="009B05A5">
        <w:t>(arba)</w:t>
      </w:r>
      <w:r w:rsidR="005E5248" w:rsidRPr="009B05A5">
        <w:rPr>
          <w:spacing w:val="-3"/>
        </w:rPr>
        <w:t xml:space="preserve"> </w:t>
      </w:r>
      <w:r w:rsidR="005E5248" w:rsidRPr="009B05A5">
        <w:t>5</w:t>
      </w:r>
      <w:r w:rsidR="005E5248" w:rsidRPr="009B05A5">
        <w:rPr>
          <w:spacing w:val="-3"/>
        </w:rPr>
        <w:t xml:space="preserve"> </w:t>
      </w:r>
      <w:r w:rsidR="005E5248" w:rsidRPr="009B05A5">
        <w:t>tipo</w:t>
      </w:r>
      <w:r w:rsidR="005E5248" w:rsidRPr="009B05A5">
        <w:rPr>
          <w:spacing w:val="-3"/>
        </w:rPr>
        <w:t xml:space="preserve"> </w:t>
      </w:r>
      <w:proofErr w:type="spellStart"/>
      <w:r w:rsidR="005E5248" w:rsidRPr="009B05A5">
        <w:t>fosfodiesterazės</w:t>
      </w:r>
      <w:proofErr w:type="spellEnd"/>
      <w:r w:rsidR="005E5248" w:rsidRPr="009B05A5">
        <w:rPr>
          <w:spacing w:val="-3"/>
        </w:rPr>
        <w:t xml:space="preserve"> </w:t>
      </w:r>
      <w:r w:rsidR="005E5248" w:rsidRPr="009B05A5">
        <w:t>(FDE-5)</w:t>
      </w:r>
      <w:r w:rsidR="005E5248" w:rsidRPr="009B05A5">
        <w:rPr>
          <w:spacing w:val="-3"/>
        </w:rPr>
        <w:t xml:space="preserve"> </w:t>
      </w:r>
      <w:r w:rsidR="005E5248" w:rsidRPr="009B05A5">
        <w:t>inhibitoriumi,</w:t>
      </w:r>
      <w:r w:rsidR="005E5248" w:rsidRPr="009B05A5">
        <w:rPr>
          <w:spacing w:val="-3"/>
        </w:rPr>
        <w:t xml:space="preserve"> </w:t>
      </w:r>
      <w:r w:rsidR="005E5248" w:rsidRPr="009B05A5">
        <w:t>arba</w:t>
      </w:r>
      <w:r w:rsidR="005E5248" w:rsidRPr="009B05A5">
        <w:rPr>
          <w:spacing w:val="-3"/>
        </w:rPr>
        <w:t xml:space="preserve"> </w:t>
      </w:r>
      <w:proofErr w:type="spellStart"/>
      <w:r w:rsidR="005E5248" w:rsidRPr="009B05A5">
        <w:t>monoterapija</w:t>
      </w:r>
      <w:proofErr w:type="spellEnd"/>
      <w:r w:rsidR="005E5248" w:rsidRPr="009B05A5">
        <w:rPr>
          <w:spacing w:val="-3"/>
        </w:rPr>
        <w:t xml:space="preserve"> </w:t>
      </w:r>
      <w:r w:rsidR="005E5248" w:rsidRPr="009B05A5">
        <w:t>pacientams,</w:t>
      </w:r>
      <w:r w:rsidR="005E5248" w:rsidRPr="009B05A5">
        <w:rPr>
          <w:spacing w:val="-3"/>
        </w:rPr>
        <w:t xml:space="preserve"> </w:t>
      </w:r>
      <w:r w:rsidR="005E5248" w:rsidRPr="009B05A5">
        <w:t>kuriems</w:t>
      </w:r>
      <w:r w:rsidR="005E5248" w:rsidRPr="009B05A5">
        <w:rPr>
          <w:spacing w:val="-2"/>
        </w:rPr>
        <w:t xml:space="preserve"> </w:t>
      </w:r>
      <w:r w:rsidR="00087D57" w:rsidRPr="009B05A5">
        <w:rPr>
          <w:spacing w:val="-2"/>
        </w:rPr>
        <w:t>gydymas</w:t>
      </w:r>
      <w:r w:rsidR="00C33E9D" w:rsidRPr="009B05A5">
        <w:rPr>
          <w:spacing w:val="-2"/>
        </w:rPr>
        <w:t xml:space="preserve"> </w:t>
      </w:r>
      <w:r w:rsidR="00C33E9D" w:rsidRPr="009B05A5">
        <w:t>minėtais vaistiniais preparatais</w:t>
      </w:r>
      <w:r w:rsidR="005E5248" w:rsidRPr="009B05A5">
        <w:t xml:space="preserve"> netinka.</w:t>
      </w:r>
    </w:p>
    <w:p w14:paraId="676C5C62" w14:textId="77777777" w:rsidR="007408D1" w:rsidRPr="009B05A5" w:rsidRDefault="007408D1" w:rsidP="000E291A">
      <w:pPr>
        <w:pStyle w:val="Pagrindinistekstas"/>
        <w:kinsoku w:val="0"/>
        <w:overflowPunct w:val="0"/>
        <w:ind w:left="567" w:hanging="567"/>
      </w:pPr>
    </w:p>
    <w:p w14:paraId="4321094C" w14:textId="77777777" w:rsidR="005E5248" w:rsidRPr="009B05A5" w:rsidRDefault="005E5248" w:rsidP="007408D1">
      <w:pPr>
        <w:pStyle w:val="Pagrindinistekstas"/>
        <w:kinsoku w:val="0"/>
        <w:overflowPunct w:val="0"/>
      </w:pPr>
      <w:r w:rsidRPr="009B05A5">
        <w:t>Veiksmingumas</w:t>
      </w:r>
      <w:r w:rsidRPr="009B05A5">
        <w:rPr>
          <w:spacing w:val="-4"/>
        </w:rPr>
        <w:t xml:space="preserve"> </w:t>
      </w:r>
      <w:r w:rsidRPr="009B05A5">
        <w:t>įrodytas</w:t>
      </w:r>
      <w:r w:rsidRPr="009B05A5">
        <w:rPr>
          <w:spacing w:val="-4"/>
        </w:rPr>
        <w:t xml:space="preserve"> </w:t>
      </w:r>
      <w:r w:rsidRPr="009B05A5">
        <w:t>gydant</w:t>
      </w:r>
      <w:r w:rsidRPr="009B05A5">
        <w:rPr>
          <w:spacing w:val="-4"/>
        </w:rPr>
        <w:t xml:space="preserve"> </w:t>
      </w:r>
      <w:r w:rsidRPr="009B05A5">
        <w:t>PAH</w:t>
      </w:r>
      <w:r w:rsidRPr="009B05A5">
        <w:rPr>
          <w:spacing w:val="-4"/>
        </w:rPr>
        <w:t xml:space="preserve"> </w:t>
      </w:r>
      <w:r w:rsidRPr="009B05A5">
        <w:t>sergančių</w:t>
      </w:r>
      <w:r w:rsidRPr="009B05A5">
        <w:rPr>
          <w:spacing w:val="-4"/>
        </w:rPr>
        <w:t xml:space="preserve"> </w:t>
      </w:r>
      <w:r w:rsidRPr="009B05A5">
        <w:t>pacientų</w:t>
      </w:r>
      <w:r w:rsidRPr="009B05A5">
        <w:rPr>
          <w:spacing w:val="-4"/>
        </w:rPr>
        <w:t xml:space="preserve"> </w:t>
      </w:r>
      <w:r w:rsidRPr="009B05A5">
        <w:t>populiaciją,</w:t>
      </w:r>
      <w:r w:rsidRPr="009B05A5">
        <w:rPr>
          <w:spacing w:val="-4"/>
        </w:rPr>
        <w:t xml:space="preserve"> </w:t>
      </w:r>
      <w:r w:rsidRPr="009B05A5">
        <w:t>įskaitant</w:t>
      </w:r>
      <w:r w:rsidRPr="009B05A5">
        <w:rPr>
          <w:spacing w:val="-4"/>
        </w:rPr>
        <w:t xml:space="preserve"> </w:t>
      </w:r>
      <w:r w:rsidRPr="009B05A5">
        <w:t>idiopatin</w:t>
      </w:r>
      <w:r w:rsidR="00EE11E3" w:rsidRPr="009B05A5">
        <w:t>e</w:t>
      </w:r>
      <w:r w:rsidRPr="009B05A5">
        <w:rPr>
          <w:spacing w:val="-4"/>
        </w:rPr>
        <w:t xml:space="preserve"> </w:t>
      </w:r>
      <w:r w:rsidRPr="009B05A5">
        <w:t>ir</w:t>
      </w:r>
      <w:r w:rsidRPr="009B05A5">
        <w:rPr>
          <w:spacing w:val="-4"/>
        </w:rPr>
        <w:t xml:space="preserve"> </w:t>
      </w:r>
      <w:r w:rsidRPr="009B05A5">
        <w:t>paveldim</w:t>
      </w:r>
      <w:r w:rsidR="00EE11E3" w:rsidRPr="009B05A5">
        <w:t>a</w:t>
      </w:r>
      <w:r w:rsidRPr="009B05A5">
        <w:t xml:space="preserve"> PAH, su jungiamojo audinio ligomis susijusi</w:t>
      </w:r>
      <w:r w:rsidR="00EE11E3" w:rsidRPr="009B05A5">
        <w:t>a</w:t>
      </w:r>
      <w:r w:rsidRPr="009B05A5">
        <w:t xml:space="preserve"> PAH </w:t>
      </w:r>
      <w:r w:rsidR="00B005BE" w:rsidRPr="009B05A5">
        <w:t xml:space="preserve">bei </w:t>
      </w:r>
      <w:r w:rsidRPr="009B05A5">
        <w:t>su koreguot</w:t>
      </w:r>
      <w:r w:rsidR="00EE11E3" w:rsidRPr="009B05A5">
        <w:t>a</w:t>
      </w:r>
      <w:r w:rsidRPr="009B05A5">
        <w:t xml:space="preserve"> </w:t>
      </w:r>
      <w:r w:rsidR="00EE11E3" w:rsidRPr="009B05A5">
        <w:t xml:space="preserve">paprasta įgimta </w:t>
      </w:r>
      <w:r w:rsidRPr="009B05A5">
        <w:t xml:space="preserve">širdies </w:t>
      </w:r>
      <w:r w:rsidR="00EE11E3" w:rsidRPr="009B05A5">
        <w:t xml:space="preserve">liga </w:t>
      </w:r>
      <w:r w:rsidRPr="009B05A5">
        <w:t>susijusi</w:t>
      </w:r>
      <w:r w:rsidR="00EE11E3" w:rsidRPr="009B05A5">
        <w:t>a</w:t>
      </w:r>
      <w:r w:rsidRPr="009B05A5">
        <w:t xml:space="preserve"> PAH </w:t>
      </w:r>
      <w:r w:rsidR="00EE11E3" w:rsidRPr="009B05A5">
        <w:t xml:space="preserve">sergančius pacientus </w:t>
      </w:r>
      <w:r w:rsidRPr="009B05A5">
        <w:t>(žr. 5.</w:t>
      </w:r>
      <w:r w:rsidR="007A4061" w:rsidRPr="009B05A5">
        <w:t>1 </w:t>
      </w:r>
      <w:r w:rsidRPr="009B05A5">
        <w:t>skyrių).</w:t>
      </w:r>
    </w:p>
    <w:p w14:paraId="656E7F73" w14:textId="77777777" w:rsidR="005E5248" w:rsidRPr="009B05A5" w:rsidRDefault="005E5248" w:rsidP="000E291A">
      <w:pPr>
        <w:pStyle w:val="Pagrindinistekstas"/>
        <w:kinsoku w:val="0"/>
        <w:overflowPunct w:val="0"/>
        <w:ind w:left="567" w:hanging="567"/>
      </w:pPr>
    </w:p>
    <w:p w14:paraId="5B1C4C9F"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Dozavimas</w:t>
      </w:r>
      <w:r w:rsidRPr="009B05A5">
        <w:rPr>
          <w:spacing w:val="-7"/>
        </w:rPr>
        <w:t xml:space="preserve"> </w:t>
      </w:r>
      <w:r w:rsidRPr="009B05A5">
        <w:t>ir</w:t>
      </w:r>
      <w:r w:rsidRPr="009B05A5">
        <w:rPr>
          <w:spacing w:val="-7"/>
        </w:rPr>
        <w:t xml:space="preserve"> </w:t>
      </w:r>
      <w:r w:rsidRPr="009B05A5">
        <w:t>vartojimo</w:t>
      </w:r>
      <w:r w:rsidRPr="009B05A5">
        <w:rPr>
          <w:spacing w:val="-6"/>
        </w:rPr>
        <w:t xml:space="preserve"> </w:t>
      </w:r>
      <w:r w:rsidRPr="009B05A5">
        <w:rPr>
          <w:spacing w:val="-2"/>
        </w:rPr>
        <w:t>metodas</w:t>
      </w:r>
    </w:p>
    <w:p w14:paraId="67B4548A" w14:textId="77777777" w:rsidR="005E5248" w:rsidRPr="009B05A5" w:rsidRDefault="005E5248" w:rsidP="000E291A">
      <w:pPr>
        <w:pStyle w:val="Pagrindinistekstas"/>
        <w:kinsoku w:val="0"/>
        <w:overflowPunct w:val="0"/>
        <w:ind w:left="567" w:hanging="567"/>
        <w:rPr>
          <w:b/>
          <w:bCs/>
        </w:rPr>
      </w:pPr>
    </w:p>
    <w:p w14:paraId="0C1C17BD" w14:textId="77777777" w:rsidR="007408D1" w:rsidRPr="009B05A5" w:rsidRDefault="005E5248" w:rsidP="000E291A">
      <w:pPr>
        <w:pStyle w:val="Pagrindinistekstas"/>
        <w:kinsoku w:val="0"/>
        <w:overflowPunct w:val="0"/>
        <w:ind w:left="567" w:hanging="567"/>
      </w:pPr>
      <w:r w:rsidRPr="009B05A5">
        <w:t>Gydymą</w:t>
      </w:r>
      <w:r w:rsidRPr="009B05A5">
        <w:rPr>
          <w:spacing w:val="-3"/>
        </w:rPr>
        <w:t xml:space="preserve"> </w:t>
      </w:r>
      <w:r w:rsidRPr="009B05A5">
        <w:t>gali</w:t>
      </w:r>
      <w:r w:rsidRPr="009B05A5">
        <w:rPr>
          <w:spacing w:val="-3"/>
        </w:rPr>
        <w:t xml:space="preserve"> </w:t>
      </w:r>
      <w:r w:rsidRPr="009B05A5">
        <w:t>skirti</w:t>
      </w:r>
      <w:r w:rsidRPr="009B05A5">
        <w:rPr>
          <w:spacing w:val="-3"/>
        </w:rPr>
        <w:t xml:space="preserve"> </w:t>
      </w:r>
      <w:r w:rsidRPr="009B05A5">
        <w:t>ir</w:t>
      </w:r>
      <w:r w:rsidRPr="009B05A5">
        <w:rPr>
          <w:spacing w:val="-3"/>
        </w:rPr>
        <w:t xml:space="preserve"> </w:t>
      </w:r>
      <w:r w:rsidRPr="009B05A5">
        <w:t>stebėti</w:t>
      </w:r>
      <w:r w:rsidRPr="009B05A5">
        <w:rPr>
          <w:spacing w:val="-3"/>
        </w:rPr>
        <w:t xml:space="preserve"> </w:t>
      </w:r>
      <w:r w:rsidRPr="009B05A5">
        <w:t>tik</w:t>
      </w:r>
      <w:r w:rsidRPr="009B05A5">
        <w:rPr>
          <w:spacing w:val="-3"/>
        </w:rPr>
        <w:t xml:space="preserve"> </w:t>
      </w:r>
      <w:r w:rsidRPr="009B05A5">
        <w:t>PAH</w:t>
      </w:r>
      <w:r w:rsidRPr="009B05A5">
        <w:rPr>
          <w:spacing w:val="-3"/>
        </w:rPr>
        <w:t xml:space="preserve"> </w:t>
      </w:r>
      <w:r w:rsidRPr="009B05A5">
        <w:t>gydymo</w:t>
      </w:r>
      <w:r w:rsidRPr="009B05A5">
        <w:rPr>
          <w:spacing w:val="-3"/>
        </w:rPr>
        <w:t xml:space="preserve"> </w:t>
      </w:r>
      <w:r w:rsidRPr="009B05A5">
        <w:t>patirties</w:t>
      </w:r>
      <w:r w:rsidRPr="009B05A5">
        <w:rPr>
          <w:spacing w:val="-3"/>
        </w:rPr>
        <w:t xml:space="preserve"> </w:t>
      </w:r>
      <w:r w:rsidRPr="009B05A5">
        <w:t>turintis</w:t>
      </w:r>
      <w:r w:rsidRPr="009B05A5">
        <w:rPr>
          <w:spacing w:val="-3"/>
        </w:rPr>
        <w:t xml:space="preserve"> </w:t>
      </w:r>
      <w:r w:rsidRPr="009B05A5">
        <w:t>gydytojas.</w:t>
      </w:r>
    </w:p>
    <w:p w14:paraId="2CC76CD4" w14:textId="77777777" w:rsidR="007408D1" w:rsidRPr="009B05A5" w:rsidRDefault="007408D1" w:rsidP="000E291A">
      <w:pPr>
        <w:pStyle w:val="Pagrindinistekstas"/>
        <w:kinsoku w:val="0"/>
        <w:overflowPunct w:val="0"/>
        <w:ind w:left="567" w:hanging="567"/>
      </w:pPr>
    </w:p>
    <w:p w14:paraId="79A6B935" w14:textId="77777777" w:rsidR="005E5248" w:rsidRPr="009B05A5" w:rsidRDefault="005E5248" w:rsidP="000E291A">
      <w:pPr>
        <w:pStyle w:val="Pagrindinistekstas"/>
        <w:kinsoku w:val="0"/>
        <w:overflowPunct w:val="0"/>
        <w:ind w:left="567" w:hanging="567"/>
        <w:rPr>
          <w:spacing w:val="-2"/>
          <w:u w:val="single"/>
        </w:rPr>
      </w:pPr>
      <w:r w:rsidRPr="009B05A5">
        <w:rPr>
          <w:spacing w:val="-2"/>
          <w:u w:val="single"/>
        </w:rPr>
        <w:t>Dozavimas</w:t>
      </w:r>
    </w:p>
    <w:p w14:paraId="0C1C2F4D" w14:textId="77777777" w:rsidR="007408D1" w:rsidRPr="009B05A5" w:rsidRDefault="007408D1" w:rsidP="000E291A">
      <w:pPr>
        <w:pStyle w:val="Pagrindinistekstas"/>
        <w:kinsoku w:val="0"/>
        <w:overflowPunct w:val="0"/>
        <w:ind w:left="567" w:hanging="567"/>
        <w:rPr>
          <w:spacing w:val="-2"/>
        </w:rPr>
      </w:pPr>
    </w:p>
    <w:p w14:paraId="304F58FE" w14:textId="77777777" w:rsidR="005E5248" w:rsidRPr="009B05A5" w:rsidRDefault="005E5248" w:rsidP="000E291A">
      <w:pPr>
        <w:pStyle w:val="Pagrindinistekstas"/>
        <w:kinsoku w:val="0"/>
        <w:overflowPunct w:val="0"/>
        <w:ind w:left="567" w:hanging="567"/>
        <w:rPr>
          <w:i/>
          <w:iCs/>
          <w:spacing w:val="-2"/>
        </w:rPr>
      </w:pPr>
      <w:r w:rsidRPr="009B05A5">
        <w:rPr>
          <w:i/>
          <w:iCs/>
        </w:rPr>
        <w:t>Individualus</w:t>
      </w:r>
      <w:r w:rsidRPr="009B05A5">
        <w:rPr>
          <w:i/>
          <w:iCs/>
          <w:spacing w:val="-10"/>
        </w:rPr>
        <w:t xml:space="preserve"> </w:t>
      </w:r>
      <w:r w:rsidRPr="009B05A5">
        <w:rPr>
          <w:i/>
          <w:iCs/>
        </w:rPr>
        <w:t>laipsniškas</w:t>
      </w:r>
      <w:r w:rsidRPr="009B05A5">
        <w:rPr>
          <w:i/>
          <w:iCs/>
          <w:spacing w:val="-9"/>
        </w:rPr>
        <w:t xml:space="preserve"> </w:t>
      </w:r>
      <w:r w:rsidRPr="009B05A5">
        <w:rPr>
          <w:i/>
          <w:iCs/>
        </w:rPr>
        <w:t>dozės</w:t>
      </w:r>
      <w:r w:rsidRPr="009B05A5">
        <w:rPr>
          <w:i/>
          <w:iCs/>
          <w:spacing w:val="-9"/>
        </w:rPr>
        <w:t xml:space="preserve"> </w:t>
      </w:r>
      <w:r w:rsidR="001A1C22" w:rsidRPr="009B05A5">
        <w:rPr>
          <w:i/>
          <w:iCs/>
          <w:spacing w:val="-2"/>
        </w:rPr>
        <w:t>parinkimas</w:t>
      </w:r>
    </w:p>
    <w:p w14:paraId="6F15CEB4" w14:textId="77777777" w:rsidR="005E5248" w:rsidRPr="009B05A5" w:rsidRDefault="005E5248" w:rsidP="007408D1">
      <w:pPr>
        <w:pStyle w:val="Pagrindinistekstas"/>
        <w:kinsoku w:val="0"/>
        <w:overflowPunct w:val="0"/>
      </w:pPr>
      <w:r w:rsidRPr="009B05A5">
        <w:t>Kiekvienam</w:t>
      </w:r>
      <w:r w:rsidRPr="009B05A5">
        <w:rPr>
          <w:spacing w:val="-3"/>
        </w:rPr>
        <w:t xml:space="preserve"> </w:t>
      </w:r>
      <w:r w:rsidRPr="009B05A5">
        <w:t>pacientui</w:t>
      </w:r>
      <w:r w:rsidRPr="009B05A5">
        <w:rPr>
          <w:spacing w:val="-3"/>
        </w:rPr>
        <w:t xml:space="preserve"> </w:t>
      </w:r>
      <w:r w:rsidRPr="009B05A5">
        <w:t>dozę</w:t>
      </w:r>
      <w:r w:rsidRPr="009B05A5">
        <w:rPr>
          <w:spacing w:val="-4"/>
        </w:rPr>
        <w:t xml:space="preserve"> </w:t>
      </w:r>
      <w:r w:rsidRPr="009B05A5">
        <w:t>reikia</w:t>
      </w:r>
      <w:r w:rsidRPr="009B05A5">
        <w:rPr>
          <w:spacing w:val="-3"/>
        </w:rPr>
        <w:t xml:space="preserve"> </w:t>
      </w:r>
      <w:r w:rsidRPr="009B05A5">
        <w:t>laipsniškai</w:t>
      </w:r>
      <w:r w:rsidRPr="009B05A5">
        <w:rPr>
          <w:spacing w:val="-3"/>
        </w:rPr>
        <w:t xml:space="preserve"> </w:t>
      </w:r>
      <w:r w:rsidRPr="009B05A5">
        <w:t>didinti</w:t>
      </w:r>
      <w:r w:rsidRPr="009B05A5">
        <w:rPr>
          <w:spacing w:val="-4"/>
        </w:rPr>
        <w:t xml:space="preserve"> </w:t>
      </w:r>
      <w:r w:rsidRPr="009B05A5">
        <w:t>iki</w:t>
      </w:r>
      <w:r w:rsidRPr="009B05A5">
        <w:rPr>
          <w:spacing w:val="-3"/>
        </w:rPr>
        <w:t xml:space="preserve"> </w:t>
      </w:r>
      <w:r w:rsidRPr="009B05A5">
        <w:t>didžiausios</w:t>
      </w:r>
      <w:r w:rsidRPr="009B05A5">
        <w:rPr>
          <w:spacing w:val="-3"/>
        </w:rPr>
        <w:t xml:space="preserve"> </w:t>
      </w:r>
      <w:r w:rsidRPr="009B05A5">
        <w:t>individualiai</w:t>
      </w:r>
      <w:r w:rsidRPr="009B05A5">
        <w:rPr>
          <w:spacing w:val="-4"/>
        </w:rPr>
        <w:t xml:space="preserve"> </w:t>
      </w:r>
      <w:r w:rsidRPr="009B05A5">
        <w:t>toleruojamos</w:t>
      </w:r>
      <w:r w:rsidRPr="009B05A5">
        <w:rPr>
          <w:spacing w:val="-3"/>
        </w:rPr>
        <w:t xml:space="preserve"> </w:t>
      </w:r>
      <w:r w:rsidRPr="009B05A5">
        <w:t xml:space="preserve">dozės, kuri gali </w:t>
      </w:r>
      <w:r w:rsidR="001A1C22" w:rsidRPr="009B05A5">
        <w:t xml:space="preserve">būti </w:t>
      </w:r>
      <w:r w:rsidRPr="009B05A5">
        <w:t>nuo 200</w:t>
      </w:r>
      <w:r w:rsidR="007A4061" w:rsidRPr="009B05A5">
        <w:t> </w:t>
      </w:r>
      <w:proofErr w:type="spellStart"/>
      <w:r w:rsidR="007A4061" w:rsidRPr="009B05A5">
        <w:t>mikrogramų</w:t>
      </w:r>
      <w:proofErr w:type="spellEnd"/>
      <w:r w:rsidRPr="009B05A5">
        <w:t xml:space="preserve"> du kartus per parą iki </w:t>
      </w:r>
      <w:r w:rsidR="007A4061" w:rsidRPr="009B05A5">
        <w:t>1 </w:t>
      </w:r>
      <w:r w:rsidRPr="009B05A5">
        <w:t>600</w:t>
      </w:r>
      <w:r w:rsidR="007A4061" w:rsidRPr="009B05A5">
        <w:t> </w:t>
      </w:r>
      <w:proofErr w:type="spellStart"/>
      <w:r w:rsidR="007A4061" w:rsidRPr="009B05A5">
        <w:t>mikrogramų</w:t>
      </w:r>
      <w:proofErr w:type="spellEnd"/>
      <w:r w:rsidRPr="009B05A5">
        <w:t xml:space="preserve"> du kartus per parą (individuali palaikomoji dozė).</w:t>
      </w:r>
    </w:p>
    <w:p w14:paraId="32A7C5B4" w14:textId="77777777" w:rsidR="005E5248" w:rsidRPr="009B05A5" w:rsidRDefault="005E5248" w:rsidP="000E291A">
      <w:pPr>
        <w:pStyle w:val="Pagrindinistekstas"/>
        <w:kinsoku w:val="0"/>
        <w:overflowPunct w:val="0"/>
        <w:ind w:left="567" w:hanging="567"/>
      </w:pPr>
    </w:p>
    <w:p w14:paraId="69585D09" w14:textId="77777777" w:rsidR="005E5248" w:rsidRPr="009B05A5" w:rsidRDefault="005E5248" w:rsidP="007408D1">
      <w:pPr>
        <w:pStyle w:val="Pagrindinistekstas"/>
        <w:kinsoku w:val="0"/>
        <w:overflowPunct w:val="0"/>
      </w:pPr>
      <w:r w:rsidRPr="009B05A5">
        <w:t>Rekomenduojama pradinė dozė yra 200</w:t>
      </w:r>
      <w:r w:rsidR="007A4061" w:rsidRPr="009B05A5">
        <w:t> </w:t>
      </w:r>
      <w:proofErr w:type="spellStart"/>
      <w:r w:rsidR="007A4061" w:rsidRPr="009B05A5">
        <w:t>mikrogramų</w:t>
      </w:r>
      <w:proofErr w:type="spellEnd"/>
      <w:r w:rsidRPr="009B05A5">
        <w:t xml:space="preserve"> du kartus per parą, </w:t>
      </w:r>
      <w:r w:rsidR="001A1C22" w:rsidRPr="009B05A5">
        <w:t>ji vartojama maždaug</w:t>
      </w:r>
      <w:r w:rsidRPr="009B05A5">
        <w:t xml:space="preserve"> kas 12</w:t>
      </w:r>
      <w:r w:rsidR="007408D1" w:rsidRPr="009B05A5">
        <w:t> </w:t>
      </w:r>
      <w:r w:rsidRPr="009B05A5">
        <w:t>valandų.</w:t>
      </w:r>
      <w:r w:rsidRPr="009B05A5">
        <w:rPr>
          <w:spacing w:val="-3"/>
        </w:rPr>
        <w:t xml:space="preserve"> </w:t>
      </w:r>
      <w:r w:rsidR="001A1C22" w:rsidRPr="009B05A5">
        <w:t>Du</w:t>
      </w:r>
      <w:r w:rsidR="001A1C22" w:rsidRPr="009B05A5">
        <w:rPr>
          <w:spacing w:val="-3"/>
        </w:rPr>
        <w:t xml:space="preserve"> </w:t>
      </w:r>
      <w:r w:rsidR="001A1C22" w:rsidRPr="009B05A5">
        <w:t>kartus</w:t>
      </w:r>
      <w:r w:rsidR="001A1C22" w:rsidRPr="009B05A5">
        <w:rPr>
          <w:spacing w:val="-3"/>
        </w:rPr>
        <w:t xml:space="preserve"> </w:t>
      </w:r>
      <w:r w:rsidR="001A1C22" w:rsidRPr="009B05A5">
        <w:t>per</w:t>
      </w:r>
      <w:r w:rsidR="001A1C22" w:rsidRPr="009B05A5">
        <w:rPr>
          <w:spacing w:val="-3"/>
        </w:rPr>
        <w:t xml:space="preserve"> </w:t>
      </w:r>
      <w:r w:rsidR="001A1C22" w:rsidRPr="009B05A5">
        <w:t>parą vartojama d</w:t>
      </w:r>
      <w:r w:rsidRPr="009B05A5">
        <w:t>ozė</w:t>
      </w:r>
      <w:r w:rsidRPr="009B05A5">
        <w:rPr>
          <w:spacing w:val="-3"/>
        </w:rPr>
        <w:t xml:space="preserve"> </w:t>
      </w:r>
      <w:r w:rsidRPr="009B05A5">
        <w:t>palaipsniui</w:t>
      </w:r>
      <w:r w:rsidRPr="009B05A5">
        <w:rPr>
          <w:spacing w:val="-3"/>
        </w:rPr>
        <w:t xml:space="preserve"> </w:t>
      </w:r>
      <w:r w:rsidR="001A1C22" w:rsidRPr="009B05A5">
        <w:rPr>
          <w:spacing w:val="-3"/>
        </w:rPr>
        <w:t xml:space="preserve">yra </w:t>
      </w:r>
      <w:r w:rsidRPr="009B05A5">
        <w:t>didinama</w:t>
      </w:r>
      <w:r w:rsidRPr="009B05A5">
        <w:rPr>
          <w:spacing w:val="-3"/>
        </w:rPr>
        <w:t xml:space="preserve"> </w:t>
      </w:r>
      <w:r w:rsidRPr="009B05A5">
        <w:t>po</w:t>
      </w:r>
      <w:r w:rsidRPr="009B05A5">
        <w:rPr>
          <w:spacing w:val="-3"/>
        </w:rPr>
        <w:t xml:space="preserve"> </w:t>
      </w:r>
      <w:r w:rsidRPr="009B05A5">
        <w:t>200</w:t>
      </w:r>
      <w:r w:rsidR="007A4061" w:rsidRPr="009B05A5">
        <w:rPr>
          <w:spacing w:val="-3"/>
        </w:rPr>
        <w:t> </w:t>
      </w:r>
      <w:proofErr w:type="spellStart"/>
      <w:r w:rsidR="007A4061" w:rsidRPr="009B05A5">
        <w:rPr>
          <w:spacing w:val="-3"/>
        </w:rPr>
        <w:t>mikrogramų</w:t>
      </w:r>
      <w:proofErr w:type="spellEnd"/>
      <w:r w:rsidRPr="009B05A5">
        <w:t>,</w:t>
      </w:r>
      <w:r w:rsidRPr="009B05A5">
        <w:rPr>
          <w:spacing w:val="-3"/>
        </w:rPr>
        <w:t xml:space="preserve"> </w:t>
      </w:r>
      <w:r w:rsidRPr="009B05A5">
        <w:t>paprastai</w:t>
      </w:r>
      <w:r w:rsidRPr="009B05A5">
        <w:rPr>
          <w:spacing w:val="-3"/>
        </w:rPr>
        <w:t xml:space="preserve"> </w:t>
      </w:r>
      <w:r w:rsidRPr="009B05A5">
        <w:t xml:space="preserve">savaitės intervalais. Gydymo pradžioje ir kiekvieno </w:t>
      </w:r>
      <w:r w:rsidR="001A1C22" w:rsidRPr="009B05A5">
        <w:t xml:space="preserve">dozės </w:t>
      </w:r>
      <w:r w:rsidRPr="009B05A5">
        <w:t xml:space="preserve">didinimo etapo metu pirmąją dozę rekomenduojama vartoti vakare. Laipsniškai didinant dozę gali </w:t>
      </w:r>
      <w:r w:rsidR="001A1C22" w:rsidRPr="009B05A5">
        <w:t xml:space="preserve">pasireikšti su </w:t>
      </w:r>
      <w:proofErr w:type="spellStart"/>
      <w:r w:rsidR="001A1C22" w:rsidRPr="009B05A5">
        <w:t>seleksipago</w:t>
      </w:r>
      <w:proofErr w:type="spellEnd"/>
      <w:r w:rsidR="001A1C22" w:rsidRPr="009B05A5">
        <w:t xml:space="preserve"> veikimo mechanizmu susijusių </w:t>
      </w:r>
      <w:r w:rsidRPr="009B05A5">
        <w:t>nepageidaujamų reakcijų (pvz., galvos skausmas, viduriavimas, pykinimas ir vėmimas,</w:t>
      </w:r>
      <w:r w:rsidR="007408D1" w:rsidRPr="009B05A5">
        <w:t xml:space="preserve"> </w:t>
      </w:r>
      <w:r w:rsidRPr="009B05A5">
        <w:t>žandikaulio</w:t>
      </w:r>
      <w:r w:rsidRPr="009B05A5">
        <w:rPr>
          <w:spacing w:val="-3"/>
        </w:rPr>
        <w:t xml:space="preserve"> </w:t>
      </w:r>
      <w:r w:rsidRPr="009B05A5">
        <w:t>skausmas,</w:t>
      </w:r>
      <w:r w:rsidRPr="009B05A5">
        <w:rPr>
          <w:spacing w:val="-3"/>
        </w:rPr>
        <w:t xml:space="preserve"> </w:t>
      </w:r>
      <w:proofErr w:type="spellStart"/>
      <w:r w:rsidRPr="009B05A5">
        <w:t>mialgija</w:t>
      </w:r>
      <w:proofErr w:type="spellEnd"/>
      <w:r w:rsidRPr="009B05A5">
        <w:t>,</w:t>
      </w:r>
      <w:r w:rsidRPr="009B05A5">
        <w:rPr>
          <w:spacing w:val="-3"/>
        </w:rPr>
        <w:t xml:space="preserve"> </w:t>
      </w:r>
      <w:r w:rsidRPr="009B05A5">
        <w:t>galūnių</w:t>
      </w:r>
      <w:r w:rsidRPr="009B05A5">
        <w:rPr>
          <w:spacing w:val="-3"/>
        </w:rPr>
        <w:t xml:space="preserve"> </w:t>
      </w:r>
      <w:r w:rsidRPr="009B05A5">
        <w:t>skausmas,</w:t>
      </w:r>
      <w:r w:rsidRPr="009B05A5">
        <w:rPr>
          <w:spacing w:val="-3"/>
        </w:rPr>
        <w:t xml:space="preserve"> </w:t>
      </w:r>
      <w:proofErr w:type="spellStart"/>
      <w:r w:rsidRPr="009B05A5">
        <w:t>artralgija</w:t>
      </w:r>
      <w:proofErr w:type="spellEnd"/>
      <w:r w:rsidRPr="009B05A5">
        <w:rPr>
          <w:spacing w:val="-3"/>
        </w:rPr>
        <w:t xml:space="preserve"> </w:t>
      </w:r>
      <w:r w:rsidRPr="009B05A5">
        <w:t>ir</w:t>
      </w:r>
      <w:r w:rsidRPr="009B05A5">
        <w:rPr>
          <w:spacing w:val="-3"/>
        </w:rPr>
        <w:t xml:space="preserve"> </w:t>
      </w:r>
      <w:r w:rsidRPr="009B05A5">
        <w:t>paraudimas).</w:t>
      </w:r>
      <w:r w:rsidRPr="009B05A5">
        <w:rPr>
          <w:spacing w:val="-3"/>
        </w:rPr>
        <w:t xml:space="preserve"> </w:t>
      </w:r>
      <w:r w:rsidRPr="009B05A5">
        <w:t>Jos</w:t>
      </w:r>
      <w:r w:rsidRPr="009B05A5">
        <w:rPr>
          <w:spacing w:val="-3"/>
        </w:rPr>
        <w:t xml:space="preserve"> </w:t>
      </w:r>
      <w:r w:rsidRPr="009B05A5">
        <w:t>paprastai</w:t>
      </w:r>
      <w:r w:rsidRPr="009B05A5">
        <w:rPr>
          <w:spacing w:val="-3"/>
        </w:rPr>
        <w:t xml:space="preserve"> </w:t>
      </w:r>
      <w:r w:rsidRPr="009B05A5">
        <w:t>yra</w:t>
      </w:r>
      <w:r w:rsidRPr="009B05A5">
        <w:rPr>
          <w:spacing w:val="-3"/>
        </w:rPr>
        <w:t xml:space="preserve"> </w:t>
      </w:r>
      <w:r w:rsidRPr="009B05A5">
        <w:t xml:space="preserve">laikinos ar </w:t>
      </w:r>
      <w:r w:rsidR="001A1C22" w:rsidRPr="009B05A5">
        <w:t>kontroliuoj</w:t>
      </w:r>
      <w:r w:rsidR="009E0A1F" w:rsidRPr="009B05A5">
        <w:t>a</w:t>
      </w:r>
      <w:r w:rsidR="001A1C22" w:rsidRPr="009B05A5">
        <w:t xml:space="preserve">mos </w:t>
      </w:r>
      <w:r w:rsidRPr="009B05A5">
        <w:t>taikant simptominį gydymą (žr. 4.8</w:t>
      </w:r>
      <w:r w:rsidR="007408D1" w:rsidRPr="009B05A5">
        <w:t> </w:t>
      </w:r>
      <w:r w:rsidRPr="009B05A5">
        <w:t xml:space="preserve">skyrių). </w:t>
      </w:r>
      <w:r w:rsidR="001A1C22" w:rsidRPr="009B05A5">
        <w:t xml:space="preserve">Vis dėlto </w:t>
      </w:r>
      <w:r w:rsidRPr="009B05A5">
        <w:t xml:space="preserve">jeigu pasiekiama dozė, kurios pacientas netoleruoja, </w:t>
      </w:r>
      <w:r w:rsidR="001A1C22" w:rsidRPr="009B05A5">
        <w:t xml:space="preserve">ją </w:t>
      </w:r>
      <w:r w:rsidRPr="009B05A5">
        <w:t>reikia sumažinti iki ankstesnės</w:t>
      </w:r>
      <w:r w:rsidR="001A1C22" w:rsidRPr="009B05A5">
        <w:t xml:space="preserve"> dozės</w:t>
      </w:r>
      <w:r w:rsidRPr="009B05A5">
        <w:t>.</w:t>
      </w:r>
    </w:p>
    <w:p w14:paraId="7DF60984" w14:textId="77777777" w:rsidR="005E5248" w:rsidRPr="009B05A5" w:rsidRDefault="005E5248" w:rsidP="000E291A">
      <w:pPr>
        <w:pStyle w:val="Pagrindinistekstas"/>
        <w:kinsoku w:val="0"/>
        <w:overflowPunct w:val="0"/>
        <w:ind w:left="567" w:hanging="567"/>
      </w:pPr>
    </w:p>
    <w:p w14:paraId="62D818B1" w14:textId="77777777" w:rsidR="005E5248" w:rsidRPr="009B05A5" w:rsidRDefault="005E5248" w:rsidP="00D94FC6">
      <w:pPr>
        <w:pStyle w:val="Pagrindinistekstas"/>
        <w:keepNext/>
        <w:keepLines/>
        <w:kinsoku w:val="0"/>
        <w:overflowPunct w:val="0"/>
        <w:rPr>
          <w:spacing w:val="-2"/>
        </w:rPr>
      </w:pPr>
      <w:r w:rsidRPr="009B05A5">
        <w:lastRenderedPageBreak/>
        <w:t xml:space="preserve">Pacientams, kuriems laipsniškas dozės didinimas buvo ribojamas </w:t>
      </w:r>
      <w:r w:rsidR="00E23E08" w:rsidRPr="009B05A5">
        <w:t xml:space="preserve">dėl kitų priežasčių nei </w:t>
      </w:r>
      <w:r w:rsidRPr="009B05A5">
        <w:t>nepageidaujam</w:t>
      </w:r>
      <w:r w:rsidR="00E23E08" w:rsidRPr="009B05A5">
        <w:t>os</w:t>
      </w:r>
      <w:r w:rsidRPr="009B05A5">
        <w:t xml:space="preserve"> reakcij</w:t>
      </w:r>
      <w:r w:rsidR="00E23E08" w:rsidRPr="009B05A5">
        <w:t>os</w:t>
      </w:r>
      <w:r w:rsidRPr="009B05A5">
        <w:t xml:space="preserve">, </w:t>
      </w:r>
      <w:r w:rsidR="00E23E08" w:rsidRPr="009B05A5">
        <w:t>susijusios su</w:t>
      </w:r>
      <w:r w:rsidR="00E23E08" w:rsidRPr="009B05A5">
        <w:rPr>
          <w:spacing w:val="-3"/>
        </w:rPr>
        <w:t xml:space="preserve"> </w:t>
      </w:r>
      <w:proofErr w:type="spellStart"/>
      <w:r w:rsidRPr="009B05A5">
        <w:t>seleksipago</w:t>
      </w:r>
      <w:proofErr w:type="spellEnd"/>
      <w:r w:rsidRPr="009B05A5">
        <w:rPr>
          <w:spacing w:val="-3"/>
        </w:rPr>
        <w:t xml:space="preserve"> </w:t>
      </w:r>
      <w:r w:rsidRPr="009B05A5">
        <w:t>veikimo</w:t>
      </w:r>
      <w:r w:rsidRPr="009B05A5">
        <w:rPr>
          <w:spacing w:val="-3"/>
        </w:rPr>
        <w:t xml:space="preserve"> </w:t>
      </w:r>
      <w:r w:rsidRPr="009B05A5">
        <w:t>mechanizm</w:t>
      </w:r>
      <w:r w:rsidR="00E23E08" w:rsidRPr="009B05A5">
        <w:t>u</w:t>
      </w:r>
      <w:r w:rsidRPr="009B05A5">
        <w:t>,</w:t>
      </w:r>
      <w:r w:rsidRPr="009B05A5">
        <w:rPr>
          <w:spacing w:val="-3"/>
        </w:rPr>
        <w:t xml:space="preserve"> </w:t>
      </w:r>
      <w:r w:rsidRPr="009B05A5">
        <w:t>galima</w:t>
      </w:r>
      <w:r w:rsidRPr="009B05A5">
        <w:rPr>
          <w:spacing w:val="-3"/>
        </w:rPr>
        <w:t xml:space="preserve"> </w:t>
      </w:r>
      <w:r w:rsidRPr="009B05A5">
        <w:t>svarstyti</w:t>
      </w:r>
      <w:r w:rsidRPr="009B05A5">
        <w:rPr>
          <w:spacing w:val="-3"/>
        </w:rPr>
        <w:t xml:space="preserve"> </w:t>
      </w:r>
      <w:r w:rsidRPr="009B05A5">
        <w:t>antrą</w:t>
      </w:r>
      <w:r w:rsidRPr="009B05A5">
        <w:rPr>
          <w:spacing w:val="-3"/>
        </w:rPr>
        <w:t xml:space="preserve"> </w:t>
      </w:r>
      <w:r w:rsidRPr="009B05A5">
        <w:t xml:space="preserve">mėginimą tęsti laipsnišką dozės didinimą iki didžiausios individualiai toleruojamos dozės </w:t>
      </w:r>
      <w:r w:rsidR="00E23E08" w:rsidRPr="009B05A5">
        <w:t>(</w:t>
      </w:r>
      <w:r w:rsidRPr="009B05A5">
        <w:t>didžiausi</w:t>
      </w:r>
      <w:r w:rsidR="00E23E08" w:rsidRPr="009B05A5">
        <w:t>a galima dozė yra</w:t>
      </w:r>
      <w:r w:rsidR="007408D1" w:rsidRPr="009B05A5">
        <w:t xml:space="preserve"> </w:t>
      </w:r>
      <w:r w:rsidR="007A4061" w:rsidRPr="009B05A5">
        <w:t>1 </w:t>
      </w:r>
      <w:r w:rsidRPr="009B05A5">
        <w:t>600</w:t>
      </w:r>
      <w:r w:rsidR="007A4061" w:rsidRPr="009B05A5">
        <w:rPr>
          <w:spacing w:val="-3"/>
        </w:rPr>
        <w:t> </w:t>
      </w:r>
      <w:proofErr w:type="spellStart"/>
      <w:r w:rsidR="007A4061" w:rsidRPr="009B05A5">
        <w:rPr>
          <w:spacing w:val="-3"/>
        </w:rPr>
        <w:t>mikrogramų</w:t>
      </w:r>
      <w:proofErr w:type="spellEnd"/>
      <w:r w:rsidRPr="009B05A5">
        <w:rPr>
          <w:spacing w:val="-4"/>
        </w:rPr>
        <w:t xml:space="preserve"> </w:t>
      </w:r>
      <w:r w:rsidRPr="009B05A5">
        <w:t>du</w:t>
      </w:r>
      <w:r w:rsidRPr="009B05A5">
        <w:rPr>
          <w:spacing w:val="-4"/>
        </w:rPr>
        <w:t xml:space="preserve"> </w:t>
      </w:r>
      <w:r w:rsidRPr="009B05A5">
        <w:t>kartus</w:t>
      </w:r>
      <w:r w:rsidRPr="009B05A5">
        <w:rPr>
          <w:spacing w:val="-4"/>
        </w:rPr>
        <w:t xml:space="preserve"> </w:t>
      </w:r>
      <w:r w:rsidRPr="009B05A5">
        <w:t>per</w:t>
      </w:r>
      <w:r w:rsidRPr="009B05A5">
        <w:rPr>
          <w:spacing w:val="-4"/>
        </w:rPr>
        <w:t xml:space="preserve"> </w:t>
      </w:r>
      <w:r w:rsidRPr="009B05A5">
        <w:t>parą</w:t>
      </w:r>
      <w:r w:rsidR="00E23E08" w:rsidRPr="009B05A5">
        <w:rPr>
          <w:spacing w:val="-3"/>
        </w:rPr>
        <w:t>)</w:t>
      </w:r>
      <w:r w:rsidRPr="009B05A5">
        <w:rPr>
          <w:spacing w:val="-2"/>
        </w:rPr>
        <w:t>.</w:t>
      </w:r>
    </w:p>
    <w:p w14:paraId="1738355D" w14:textId="77777777" w:rsidR="005E5248" w:rsidRPr="009B05A5" w:rsidRDefault="005E5248" w:rsidP="000E291A">
      <w:pPr>
        <w:pStyle w:val="Pagrindinistekstas"/>
        <w:kinsoku w:val="0"/>
        <w:overflowPunct w:val="0"/>
        <w:ind w:left="567" w:hanging="567"/>
      </w:pPr>
    </w:p>
    <w:p w14:paraId="6263FC50" w14:textId="77777777" w:rsidR="005E5248" w:rsidRPr="009B05A5" w:rsidRDefault="005E5248" w:rsidP="000E291A">
      <w:pPr>
        <w:pStyle w:val="Pagrindinistekstas"/>
        <w:kinsoku w:val="0"/>
        <w:overflowPunct w:val="0"/>
        <w:ind w:left="567" w:hanging="567"/>
        <w:jc w:val="both"/>
        <w:rPr>
          <w:i/>
          <w:iCs/>
          <w:spacing w:val="-4"/>
        </w:rPr>
      </w:pPr>
      <w:r w:rsidRPr="009B05A5">
        <w:rPr>
          <w:i/>
          <w:iCs/>
        </w:rPr>
        <w:t>Individuali</w:t>
      </w:r>
      <w:r w:rsidRPr="009B05A5">
        <w:rPr>
          <w:i/>
          <w:iCs/>
          <w:spacing w:val="-11"/>
        </w:rPr>
        <w:t xml:space="preserve"> </w:t>
      </w:r>
      <w:r w:rsidRPr="009B05A5">
        <w:rPr>
          <w:i/>
          <w:iCs/>
        </w:rPr>
        <w:t>palaikomoji</w:t>
      </w:r>
      <w:r w:rsidRPr="009B05A5">
        <w:rPr>
          <w:i/>
          <w:iCs/>
          <w:spacing w:val="-11"/>
        </w:rPr>
        <w:t xml:space="preserve"> </w:t>
      </w:r>
      <w:r w:rsidRPr="009B05A5">
        <w:rPr>
          <w:i/>
          <w:iCs/>
          <w:spacing w:val="-4"/>
        </w:rPr>
        <w:t>dozė</w:t>
      </w:r>
    </w:p>
    <w:p w14:paraId="30D36680" w14:textId="77777777" w:rsidR="005E5248" w:rsidRPr="009B05A5" w:rsidRDefault="005E5248" w:rsidP="000A3BE6">
      <w:pPr>
        <w:pStyle w:val="Pagrindinistekstas"/>
        <w:kinsoku w:val="0"/>
        <w:overflowPunct w:val="0"/>
      </w:pPr>
      <w:r w:rsidRPr="009B05A5">
        <w:t>Reikia</w:t>
      </w:r>
      <w:r w:rsidRPr="009B05A5">
        <w:rPr>
          <w:spacing w:val="-1"/>
        </w:rPr>
        <w:t xml:space="preserve"> </w:t>
      </w:r>
      <w:r w:rsidRPr="009B05A5">
        <w:t>vartoti</w:t>
      </w:r>
      <w:r w:rsidRPr="009B05A5">
        <w:rPr>
          <w:spacing w:val="-1"/>
        </w:rPr>
        <w:t xml:space="preserve"> </w:t>
      </w:r>
      <w:r w:rsidRPr="009B05A5">
        <w:t>didžiausią</w:t>
      </w:r>
      <w:r w:rsidRPr="009B05A5">
        <w:rPr>
          <w:spacing w:val="-1"/>
        </w:rPr>
        <w:t xml:space="preserve"> </w:t>
      </w:r>
      <w:r w:rsidRPr="009B05A5">
        <w:t>toleruojamą</w:t>
      </w:r>
      <w:r w:rsidRPr="009B05A5">
        <w:rPr>
          <w:spacing w:val="-1"/>
        </w:rPr>
        <w:t xml:space="preserve"> </w:t>
      </w:r>
      <w:r w:rsidRPr="009B05A5">
        <w:t>dozę,</w:t>
      </w:r>
      <w:r w:rsidRPr="009B05A5">
        <w:rPr>
          <w:spacing w:val="-1"/>
        </w:rPr>
        <w:t xml:space="preserve"> </w:t>
      </w:r>
      <w:r w:rsidRPr="009B05A5">
        <w:t>pasiektą</w:t>
      </w:r>
      <w:r w:rsidRPr="009B05A5">
        <w:rPr>
          <w:spacing w:val="-1"/>
        </w:rPr>
        <w:t xml:space="preserve"> </w:t>
      </w:r>
      <w:r w:rsidRPr="009B05A5">
        <w:t>laipsnišk</w:t>
      </w:r>
      <w:r w:rsidR="00337218" w:rsidRPr="009B05A5">
        <w:t>o</w:t>
      </w:r>
      <w:r w:rsidRPr="009B05A5">
        <w:rPr>
          <w:spacing w:val="-1"/>
        </w:rPr>
        <w:t xml:space="preserve"> </w:t>
      </w:r>
      <w:r w:rsidR="00337218" w:rsidRPr="009B05A5">
        <w:rPr>
          <w:spacing w:val="-1"/>
        </w:rPr>
        <w:t xml:space="preserve">dozės </w:t>
      </w:r>
      <w:r w:rsidRPr="009B05A5">
        <w:t>didin</w:t>
      </w:r>
      <w:r w:rsidR="00337218" w:rsidRPr="009B05A5">
        <w:t>imo laikotarpiu</w:t>
      </w:r>
      <w:r w:rsidRPr="009B05A5">
        <w:t>.</w:t>
      </w:r>
      <w:r w:rsidRPr="009B05A5">
        <w:rPr>
          <w:spacing w:val="-1"/>
        </w:rPr>
        <w:t xml:space="preserve"> </w:t>
      </w:r>
      <w:r w:rsidRPr="009B05A5">
        <w:t>Jeigu</w:t>
      </w:r>
      <w:r w:rsidRPr="009B05A5">
        <w:rPr>
          <w:spacing w:val="-1"/>
        </w:rPr>
        <w:t xml:space="preserve"> </w:t>
      </w:r>
      <w:r w:rsidRPr="009B05A5">
        <w:t>gydymas</w:t>
      </w:r>
      <w:r w:rsidRPr="009B05A5">
        <w:rPr>
          <w:spacing w:val="-1"/>
        </w:rPr>
        <w:t xml:space="preserve"> </w:t>
      </w:r>
      <w:r w:rsidRPr="009B05A5">
        <w:t>šia</w:t>
      </w:r>
      <w:r w:rsidRPr="009B05A5">
        <w:rPr>
          <w:spacing w:val="-1"/>
        </w:rPr>
        <w:t xml:space="preserve"> </w:t>
      </w:r>
      <w:r w:rsidRPr="009B05A5">
        <w:t>doze</w:t>
      </w:r>
      <w:r w:rsidRPr="009B05A5">
        <w:rPr>
          <w:spacing w:val="-1"/>
        </w:rPr>
        <w:t xml:space="preserve"> </w:t>
      </w:r>
      <w:r w:rsidR="00337218" w:rsidRPr="009B05A5">
        <w:t xml:space="preserve">bėgant </w:t>
      </w:r>
      <w:r w:rsidRPr="009B05A5">
        <w:t>laik</w:t>
      </w:r>
      <w:r w:rsidR="00337218" w:rsidRPr="009B05A5">
        <w:t>ui</w:t>
      </w:r>
      <w:r w:rsidRPr="009B05A5">
        <w:rPr>
          <w:spacing w:val="-4"/>
        </w:rPr>
        <w:t xml:space="preserve"> </w:t>
      </w:r>
      <w:r w:rsidRPr="009B05A5">
        <w:t>tampa</w:t>
      </w:r>
      <w:r w:rsidRPr="009B05A5">
        <w:rPr>
          <w:spacing w:val="-4"/>
        </w:rPr>
        <w:t xml:space="preserve"> </w:t>
      </w:r>
      <w:r w:rsidRPr="009B05A5">
        <w:t>prasčiau</w:t>
      </w:r>
      <w:r w:rsidRPr="009B05A5">
        <w:rPr>
          <w:spacing w:val="-4"/>
        </w:rPr>
        <w:t xml:space="preserve"> </w:t>
      </w:r>
      <w:r w:rsidRPr="009B05A5">
        <w:t>toleruojamas,</w:t>
      </w:r>
      <w:r w:rsidRPr="009B05A5">
        <w:rPr>
          <w:spacing w:val="-4"/>
        </w:rPr>
        <w:t xml:space="preserve"> </w:t>
      </w:r>
      <w:r w:rsidRPr="009B05A5">
        <w:t>reikia</w:t>
      </w:r>
      <w:r w:rsidRPr="009B05A5">
        <w:rPr>
          <w:spacing w:val="-4"/>
        </w:rPr>
        <w:t xml:space="preserve"> </w:t>
      </w:r>
      <w:r w:rsidRPr="009B05A5">
        <w:t>apsvarstyti</w:t>
      </w:r>
      <w:r w:rsidRPr="009B05A5">
        <w:rPr>
          <w:spacing w:val="-4"/>
        </w:rPr>
        <w:t xml:space="preserve"> </w:t>
      </w:r>
      <w:r w:rsidRPr="009B05A5">
        <w:t>simptominį</w:t>
      </w:r>
      <w:r w:rsidRPr="009B05A5">
        <w:rPr>
          <w:spacing w:val="-4"/>
        </w:rPr>
        <w:t xml:space="preserve"> </w:t>
      </w:r>
      <w:r w:rsidRPr="009B05A5">
        <w:t>gydymą</w:t>
      </w:r>
      <w:r w:rsidRPr="009B05A5">
        <w:rPr>
          <w:spacing w:val="-4"/>
        </w:rPr>
        <w:t xml:space="preserve"> </w:t>
      </w:r>
      <w:r w:rsidRPr="009B05A5">
        <w:t>ir</w:t>
      </w:r>
      <w:r w:rsidRPr="009B05A5">
        <w:rPr>
          <w:spacing w:val="-4"/>
        </w:rPr>
        <w:t xml:space="preserve"> </w:t>
      </w:r>
      <w:r w:rsidRPr="009B05A5">
        <w:t>(arba)</w:t>
      </w:r>
      <w:r w:rsidRPr="009B05A5">
        <w:rPr>
          <w:spacing w:val="-4"/>
        </w:rPr>
        <w:t xml:space="preserve"> </w:t>
      </w:r>
      <w:r w:rsidRPr="009B05A5">
        <w:t>dozės</w:t>
      </w:r>
      <w:r w:rsidRPr="009B05A5">
        <w:rPr>
          <w:spacing w:val="-4"/>
        </w:rPr>
        <w:t xml:space="preserve"> </w:t>
      </w:r>
      <w:r w:rsidRPr="009B05A5">
        <w:t>sumažinimą iki kitos mažesnės dozės.</w:t>
      </w:r>
    </w:p>
    <w:p w14:paraId="39100362" w14:textId="77777777" w:rsidR="005E5248" w:rsidRPr="009B05A5" w:rsidRDefault="005E5248" w:rsidP="000E291A">
      <w:pPr>
        <w:pStyle w:val="Pagrindinistekstas"/>
        <w:kinsoku w:val="0"/>
        <w:overflowPunct w:val="0"/>
        <w:ind w:left="567" w:hanging="567"/>
      </w:pPr>
    </w:p>
    <w:p w14:paraId="365E99FF" w14:textId="77777777" w:rsidR="005E5248" w:rsidRPr="009B05A5" w:rsidRDefault="00337218" w:rsidP="000E291A">
      <w:pPr>
        <w:pStyle w:val="Pagrindinistekstas"/>
        <w:kinsoku w:val="0"/>
        <w:overflowPunct w:val="0"/>
        <w:ind w:left="567" w:hanging="567"/>
        <w:jc w:val="both"/>
        <w:rPr>
          <w:i/>
          <w:iCs/>
          <w:spacing w:val="-2"/>
        </w:rPr>
      </w:pPr>
      <w:r w:rsidRPr="009B05A5">
        <w:rPr>
          <w:i/>
          <w:iCs/>
        </w:rPr>
        <w:t>Laikinas vartojimo sustabdymas</w:t>
      </w:r>
      <w:r w:rsidRPr="009B05A5">
        <w:rPr>
          <w:i/>
          <w:iCs/>
          <w:spacing w:val="-7"/>
        </w:rPr>
        <w:t xml:space="preserve"> </w:t>
      </w:r>
      <w:r w:rsidR="005E5248" w:rsidRPr="009B05A5">
        <w:rPr>
          <w:i/>
          <w:iCs/>
        </w:rPr>
        <w:t>ir</w:t>
      </w:r>
      <w:r w:rsidR="005E5248" w:rsidRPr="009B05A5">
        <w:rPr>
          <w:i/>
          <w:iCs/>
          <w:spacing w:val="-6"/>
        </w:rPr>
        <w:t xml:space="preserve"> </w:t>
      </w:r>
      <w:r w:rsidRPr="009B05A5">
        <w:rPr>
          <w:i/>
          <w:iCs/>
          <w:spacing w:val="-2"/>
        </w:rPr>
        <w:t>vartojimo nutraukimas</w:t>
      </w:r>
    </w:p>
    <w:p w14:paraId="6646ABD8" w14:textId="77777777" w:rsidR="005E5248" w:rsidRPr="009B05A5" w:rsidRDefault="005E5248" w:rsidP="007408D1">
      <w:pPr>
        <w:pStyle w:val="Pagrindinistekstas"/>
        <w:kinsoku w:val="0"/>
        <w:overflowPunct w:val="0"/>
      </w:pPr>
      <w:r w:rsidRPr="009B05A5">
        <w:t>Jei</w:t>
      </w:r>
      <w:r w:rsidRPr="009B05A5">
        <w:rPr>
          <w:spacing w:val="-3"/>
        </w:rPr>
        <w:t xml:space="preserve"> </w:t>
      </w:r>
      <w:r w:rsidRPr="009B05A5">
        <w:t>dozė</w:t>
      </w:r>
      <w:r w:rsidRPr="009B05A5">
        <w:rPr>
          <w:spacing w:val="-3"/>
        </w:rPr>
        <w:t xml:space="preserve"> </w:t>
      </w:r>
      <w:r w:rsidRPr="009B05A5">
        <w:t>praleidžiama,</w:t>
      </w:r>
      <w:r w:rsidRPr="009B05A5">
        <w:rPr>
          <w:spacing w:val="-3"/>
        </w:rPr>
        <w:t xml:space="preserve"> </w:t>
      </w:r>
      <w:r w:rsidRPr="009B05A5">
        <w:t>ją</w:t>
      </w:r>
      <w:r w:rsidRPr="009B05A5">
        <w:rPr>
          <w:spacing w:val="-3"/>
        </w:rPr>
        <w:t xml:space="preserve"> </w:t>
      </w:r>
      <w:r w:rsidRPr="009B05A5">
        <w:t>reikia</w:t>
      </w:r>
      <w:r w:rsidRPr="009B05A5">
        <w:rPr>
          <w:spacing w:val="-3"/>
        </w:rPr>
        <w:t xml:space="preserve"> </w:t>
      </w:r>
      <w:r w:rsidRPr="009B05A5">
        <w:t>suvartoti</w:t>
      </w:r>
      <w:r w:rsidRPr="009B05A5">
        <w:rPr>
          <w:spacing w:val="-3"/>
        </w:rPr>
        <w:t xml:space="preserve"> </w:t>
      </w:r>
      <w:r w:rsidRPr="009B05A5">
        <w:t>kiek</w:t>
      </w:r>
      <w:r w:rsidRPr="009B05A5">
        <w:rPr>
          <w:spacing w:val="-3"/>
        </w:rPr>
        <w:t xml:space="preserve"> </w:t>
      </w:r>
      <w:r w:rsidRPr="009B05A5">
        <w:t>įmanoma</w:t>
      </w:r>
      <w:r w:rsidRPr="009B05A5">
        <w:rPr>
          <w:spacing w:val="-3"/>
        </w:rPr>
        <w:t xml:space="preserve"> </w:t>
      </w:r>
      <w:r w:rsidRPr="009B05A5">
        <w:t>greičiau.</w:t>
      </w:r>
      <w:r w:rsidRPr="009B05A5">
        <w:rPr>
          <w:spacing w:val="-3"/>
        </w:rPr>
        <w:t xml:space="preserve"> </w:t>
      </w:r>
      <w:r w:rsidRPr="009B05A5">
        <w:t>Praleistos</w:t>
      </w:r>
      <w:r w:rsidRPr="009B05A5">
        <w:rPr>
          <w:spacing w:val="-3"/>
        </w:rPr>
        <w:t xml:space="preserve"> </w:t>
      </w:r>
      <w:r w:rsidRPr="009B05A5">
        <w:t>dozės</w:t>
      </w:r>
      <w:r w:rsidRPr="009B05A5">
        <w:rPr>
          <w:spacing w:val="-3"/>
        </w:rPr>
        <w:t xml:space="preserve"> </w:t>
      </w:r>
      <w:r w:rsidRPr="009B05A5">
        <w:t>vartoti</w:t>
      </w:r>
      <w:r w:rsidRPr="009B05A5">
        <w:rPr>
          <w:spacing w:val="-3"/>
        </w:rPr>
        <w:t xml:space="preserve"> </w:t>
      </w:r>
      <w:r w:rsidR="008E4412" w:rsidRPr="009B05A5">
        <w:t>negalima</w:t>
      </w:r>
      <w:r w:rsidRPr="009B05A5">
        <w:t>, jeigu kit</w:t>
      </w:r>
      <w:r w:rsidR="008E4412" w:rsidRPr="009B05A5">
        <w:t>ą</w:t>
      </w:r>
      <w:r w:rsidRPr="009B05A5">
        <w:t xml:space="preserve"> suplanuot</w:t>
      </w:r>
      <w:r w:rsidR="008E4412" w:rsidRPr="009B05A5">
        <w:t>ą</w:t>
      </w:r>
      <w:r w:rsidRPr="009B05A5">
        <w:t xml:space="preserve"> doz</w:t>
      </w:r>
      <w:r w:rsidR="008E4412" w:rsidRPr="009B05A5">
        <w:t>ę reikia vartoti</w:t>
      </w:r>
      <w:r w:rsidRPr="009B05A5">
        <w:t xml:space="preserve"> </w:t>
      </w:r>
      <w:r w:rsidR="008E4412" w:rsidRPr="009B05A5">
        <w:t xml:space="preserve">maždaug </w:t>
      </w:r>
      <w:r w:rsidRPr="009B05A5">
        <w:t>6</w:t>
      </w:r>
      <w:r w:rsidR="007408D1" w:rsidRPr="009B05A5">
        <w:t> </w:t>
      </w:r>
      <w:r w:rsidRPr="009B05A5">
        <w:t>valand</w:t>
      </w:r>
      <w:r w:rsidR="008E4412" w:rsidRPr="009B05A5">
        <w:t>ų laikotarpiu</w:t>
      </w:r>
      <w:r w:rsidRPr="009B05A5">
        <w:t>.</w:t>
      </w:r>
    </w:p>
    <w:p w14:paraId="403B6000" w14:textId="77777777" w:rsidR="007408D1" w:rsidRPr="009B05A5" w:rsidRDefault="007408D1" w:rsidP="000E291A">
      <w:pPr>
        <w:pStyle w:val="Pagrindinistekstas"/>
        <w:kinsoku w:val="0"/>
        <w:overflowPunct w:val="0"/>
        <w:ind w:left="567" w:hanging="567"/>
      </w:pPr>
    </w:p>
    <w:p w14:paraId="40DEB45F" w14:textId="77777777" w:rsidR="005E5248" w:rsidRPr="009B05A5" w:rsidRDefault="005E5248" w:rsidP="007408D1">
      <w:pPr>
        <w:pStyle w:val="Pagrindinistekstas"/>
        <w:kinsoku w:val="0"/>
        <w:overflowPunct w:val="0"/>
      </w:pPr>
      <w:r w:rsidRPr="009B05A5">
        <w:t>Jeigu</w:t>
      </w:r>
      <w:r w:rsidRPr="009B05A5">
        <w:rPr>
          <w:spacing w:val="-2"/>
        </w:rPr>
        <w:t xml:space="preserve"> </w:t>
      </w:r>
      <w:r w:rsidRPr="009B05A5">
        <w:t>gydymas</w:t>
      </w:r>
      <w:r w:rsidRPr="009B05A5">
        <w:rPr>
          <w:spacing w:val="-2"/>
        </w:rPr>
        <w:t xml:space="preserve"> </w:t>
      </w:r>
      <w:r w:rsidRPr="009B05A5">
        <w:t>praleistas</w:t>
      </w:r>
      <w:r w:rsidRPr="009B05A5">
        <w:rPr>
          <w:spacing w:val="-1"/>
        </w:rPr>
        <w:t xml:space="preserve"> </w:t>
      </w:r>
      <w:r w:rsidRPr="009B05A5">
        <w:t>3</w:t>
      </w:r>
      <w:r w:rsidR="007408D1" w:rsidRPr="009B05A5">
        <w:t> </w:t>
      </w:r>
      <w:r w:rsidRPr="009B05A5">
        <w:t>dienas</w:t>
      </w:r>
      <w:r w:rsidRPr="009B05A5">
        <w:rPr>
          <w:spacing w:val="-2"/>
        </w:rPr>
        <w:t xml:space="preserve"> </w:t>
      </w:r>
      <w:r w:rsidRPr="009B05A5">
        <w:t>ar</w:t>
      </w:r>
      <w:r w:rsidRPr="009B05A5">
        <w:rPr>
          <w:spacing w:val="-2"/>
        </w:rPr>
        <w:t xml:space="preserve"> </w:t>
      </w:r>
      <w:r w:rsidRPr="009B05A5">
        <w:t>ilgiau,</w:t>
      </w:r>
      <w:r w:rsidRPr="009B05A5">
        <w:rPr>
          <w:spacing w:val="-2"/>
        </w:rPr>
        <w:t xml:space="preserve"> </w:t>
      </w:r>
      <w:proofErr w:type="spellStart"/>
      <w:r w:rsidR="000E291A" w:rsidRPr="009B05A5">
        <w:t>Selexipag</w:t>
      </w:r>
      <w:proofErr w:type="spellEnd"/>
      <w:r w:rsidR="000E291A" w:rsidRPr="009B05A5">
        <w:t xml:space="preserve"> STADA</w:t>
      </w:r>
      <w:r w:rsidRPr="009B05A5">
        <w:rPr>
          <w:spacing w:val="-2"/>
        </w:rPr>
        <w:t xml:space="preserve"> </w:t>
      </w:r>
      <w:r w:rsidRPr="009B05A5">
        <w:t>reikia</w:t>
      </w:r>
      <w:r w:rsidRPr="009B05A5">
        <w:rPr>
          <w:spacing w:val="-2"/>
        </w:rPr>
        <w:t xml:space="preserve"> </w:t>
      </w:r>
      <w:r w:rsidRPr="009B05A5">
        <w:t>pradėti</w:t>
      </w:r>
      <w:r w:rsidRPr="009B05A5">
        <w:rPr>
          <w:spacing w:val="-2"/>
        </w:rPr>
        <w:t xml:space="preserve"> </w:t>
      </w:r>
      <w:r w:rsidRPr="009B05A5">
        <w:t>vartoti</w:t>
      </w:r>
      <w:r w:rsidRPr="009B05A5">
        <w:rPr>
          <w:spacing w:val="-2"/>
        </w:rPr>
        <w:t xml:space="preserve"> </w:t>
      </w:r>
      <w:r w:rsidRPr="009B05A5">
        <w:t>mažesne</w:t>
      </w:r>
      <w:r w:rsidRPr="009B05A5">
        <w:rPr>
          <w:spacing w:val="-2"/>
        </w:rPr>
        <w:t xml:space="preserve"> </w:t>
      </w:r>
      <w:r w:rsidRPr="009B05A5">
        <w:t>doze</w:t>
      </w:r>
      <w:r w:rsidRPr="009B05A5">
        <w:rPr>
          <w:spacing w:val="-2"/>
        </w:rPr>
        <w:t xml:space="preserve"> </w:t>
      </w:r>
      <w:r w:rsidRPr="009B05A5">
        <w:t>ir</w:t>
      </w:r>
      <w:r w:rsidRPr="009B05A5">
        <w:rPr>
          <w:spacing w:val="-2"/>
        </w:rPr>
        <w:t xml:space="preserve"> </w:t>
      </w:r>
      <w:r w:rsidRPr="009B05A5">
        <w:t>po</w:t>
      </w:r>
      <w:r w:rsidRPr="009B05A5">
        <w:rPr>
          <w:spacing w:val="-2"/>
        </w:rPr>
        <w:t xml:space="preserve"> </w:t>
      </w:r>
      <w:r w:rsidRPr="009B05A5">
        <w:t>to</w:t>
      </w:r>
      <w:r w:rsidRPr="009B05A5">
        <w:rPr>
          <w:spacing w:val="-2"/>
        </w:rPr>
        <w:t xml:space="preserve"> </w:t>
      </w:r>
      <w:r w:rsidRPr="009B05A5">
        <w:t>ją laipsniškai didinti.</w:t>
      </w:r>
    </w:p>
    <w:p w14:paraId="3ABA6838" w14:textId="77777777" w:rsidR="005E5248" w:rsidRPr="009B05A5" w:rsidRDefault="005E5248" w:rsidP="000E291A">
      <w:pPr>
        <w:pStyle w:val="Pagrindinistekstas"/>
        <w:kinsoku w:val="0"/>
        <w:overflowPunct w:val="0"/>
        <w:ind w:left="567" w:hanging="567"/>
      </w:pPr>
    </w:p>
    <w:p w14:paraId="1C3CFFAB" w14:textId="77777777" w:rsidR="005E5248" w:rsidRPr="009B05A5" w:rsidRDefault="005E5248" w:rsidP="007408D1">
      <w:pPr>
        <w:pStyle w:val="Pagrindinistekstas"/>
        <w:kinsoku w:val="0"/>
        <w:overflowPunct w:val="0"/>
      </w:pPr>
      <w:r w:rsidRPr="009B05A5">
        <w:t>Yra</w:t>
      </w:r>
      <w:r w:rsidRPr="009B05A5">
        <w:rPr>
          <w:spacing w:val="-3"/>
        </w:rPr>
        <w:t xml:space="preserve"> </w:t>
      </w:r>
      <w:r w:rsidRPr="009B05A5">
        <w:t>nedaug</w:t>
      </w:r>
      <w:r w:rsidRPr="009B05A5">
        <w:rPr>
          <w:spacing w:val="-4"/>
        </w:rPr>
        <w:t xml:space="preserve"> </w:t>
      </w:r>
      <w:r w:rsidRPr="009B05A5">
        <w:t>patirties</w:t>
      </w:r>
      <w:r w:rsidRPr="009B05A5">
        <w:rPr>
          <w:spacing w:val="-3"/>
        </w:rPr>
        <w:t xml:space="preserve"> </w:t>
      </w:r>
      <w:r w:rsidRPr="009B05A5">
        <w:t>apie</w:t>
      </w:r>
      <w:r w:rsidRPr="009B05A5">
        <w:rPr>
          <w:spacing w:val="-4"/>
        </w:rPr>
        <w:t xml:space="preserve"> </w:t>
      </w:r>
      <w:r w:rsidRPr="009B05A5">
        <w:t>staigų</w:t>
      </w:r>
      <w:r w:rsidRPr="009B05A5">
        <w:rPr>
          <w:spacing w:val="-3"/>
        </w:rPr>
        <w:t xml:space="preserve"> </w:t>
      </w:r>
      <w:proofErr w:type="spellStart"/>
      <w:r w:rsidRPr="009B05A5">
        <w:t>seleksipago</w:t>
      </w:r>
      <w:proofErr w:type="spellEnd"/>
      <w:r w:rsidRPr="009B05A5">
        <w:rPr>
          <w:spacing w:val="-4"/>
        </w:rPr>
        <w:t xml:space="preserve"> </w:t>
      </w:r>
      <w:r w:rsidRPr="009B05A5">
        <w:t>vartojimo</w:t>
      </w:r>
      <w:r w:rsidRPr="009B05A5">
        <w:rPr>
          <w:spacing w:val="-3"/>
        </w:rPr>
        <w:t xml:space="preserve"> </w:t>
      </w:r>
      <w:r w:rsidRPr="009B05A5">
        <w:t>nutraukimą</w:t>
      </w:r>
      <w:r w:rsidRPr="009B05A5">
        <w:rPr>
          <w:spacing w:val="-4"/>
        </w:rPr>
        <w:t xml:space="preserve"> </w:t>
      </w:r>
      <w:r w:rsidRPr="009B05A5">
        <w:t>PAH</w:t>
      </w:r>
      <w:r w:rsidRPr="009B05A5">
        <w:rPr>
          <w:spacing w:val="-3"/>
        </w:rPr>
        <w:t xml:space="preserve"> </w:t>
      </w:r>
      <w:r w:rsidRPr="009B05A5">
        <w:t>sergantiems</w:t>
      </w:r>
      <w:r w:rsidRPr="009B05A5">
        <w:rPr>
          <w:spacing w:val="-4"/>
        </w:rPr>
        <w:t xml:space="preserve"> </w:t>
      </w:r>
      <w:r w:rsidRPr="009B05A5">
        <w:t>pacientams. Staigaus atkryčio požymių pastebėta nebuvo.</w:t>
      </w:r>
    </w:p>
    <w:p w14:paraId="6B28F5FF" w14:textId="77777777" w:rsidR="005E5248" w:rsidRPr="009B05A5" w:rsidRDefault="005E5248" w:rsidP="000E291A">
      <w:pPr>
        <w:pStyle w:val="Pagrindinistekstas"/>
        <w:kinsoku w:val="0"/>
        <w:overflowPunct w:val="0"/>
        <w:ind w:left="567" w:hanging="567"/>
      </w:pPr>
    </w:p>
    <w:p w14:paraId="1D721E4A" w14:textId="77777777" w:rsidR="005E5248" w:rsidRPr="009B05A5" w:rsidRDefault="008E4412" w:rsidP="007408D1">
      <w:pPr>
        <w:pStyle w:val="Pagrindinistekstas"/>
        <w:kinsoku w:val="0"/>
        <w:overflowPunct w:val="0"/>
      </w:pPr>
      <w:r w:rsidRPr="009B05A5">
        <w:t>Vis dėlto</w:t>
      </w:r>
      <w:r w:rsidRPr="009B05A5">
        <w:rPr>
          <w:spacing w:val="-3"/>
        </w:rPr>
        <w:t xml:space="preserve"> </w:t>
      </w:r>
      <w:r w:rsidR="005E5248" w:rsidRPr="009B05A5">
        <w:t>nusprendus</w:t>
      </w:r>
      <w:r w:rsidR="005E5248" w:rsidRPr="009B05A5">
        <w:rPr>
          <w:spacing w:val="-3"/>
        </w:rPr>
        <w:t xml:space="preserve"> </w:t>
      </w:r>
      <w:r w:rsidR="005E5248" w:rsidRPr="009B05A5">
        <w:t>nutraukti</w:t>
      </w:r>
      <w:r w:rsidR="005E5248" w:rsidRPr="009B05A5">
        <w:rPr>
          <w:spacing w:val="-3"/>
        </w:rPr>
        <w:t xml:space="preserve"> </w:t>
      </w:r>
      <w:proofErr w:type="spellStart"/>
      <w:r w:rsidR="000E291A" w:rsidRPr="009B05A5">
        <w:t>Selexipag</w:t>
      </w:r>
      <w:proofErr w:type="spellEnd"/>
      <w:r w:rsidR="000E291A" w:rsidRPr="009B05A5">
        <w:t xml:space="preserve"> STADA</w:t>
      </w:r>
      <w:r w:rsidR="005E5248" w:rsidRPr="009B05A5">
        <w:rPr>
          <w:spacing w:val="-3"/>
        </w:rPr>
        <w:t xml:space="preserve"> </w:t>
      </w:r>
      <w:r w:rsidR="005E5248" w:rsidRPr="009B05A5">
        <w:t>vartojimą,</w:t>
      </w:r>
      <w:r w:rsidR="005E5248" w:rsidRPr="009B05A5">
        <w:rPr>
          <w:spacing w:val="-3"/>
        </w:rPr>
        <w:t xml:space="preserve"> </w:t>
      </w:r>
      <w:r w:rsidR="005E5248" w:rsidRPr="009B05A5">
        <w:t>tai</w:t>
      </w:r>
      <w:r w:rsidR="005E5248" w:rsidRPr="009B05A5">
        <w:rPr>
          <w:spacing w:val="-3"/>
        </w:rPr>
        <w:t xml:space="preserve"> </w:t>
      </w:r>
      <w:r w:rsidR="005E5248" w:rsidRPr="009B05A5">
        <w:t>reikia</w:t>
      </w:r>
      <w:r w:rsidR="005E5248" w:rsidRPr="009B05A5">
        <w:rPr>
          <w:spacing w:val="-3"/>
        </w:rPr>
        <w:t xml:space="preserve"> </w:t>
      </w:r>
      <w:r w:rsidR="005E5248" w:rsidRPr="009B05A5">
        <w:t>daryti</w:t>
      </w:r>
      <w:r w:rsidR="005E5248" w:rsidRPr="009B05A5">
        <w:rPr>
          <w:spacing w:val="-3"/>
        </w:rPr>
        <w:t xml:space="preserve"> </w:t>
      </w:r>
      <w:r w:rsidR="005E5248" w:rsidRPr="009B05A5">
        <w:t>palaipsniui,</w:t>
      </w:r>
      <w:r w:rsidR="005E5248" w:rsidRPr="009B05A5">
        <w:rPr>
          <w:spacing w:val="-3"/>
        </w:rPr>
        <w:t xml:space="preserve"> </w:t>
      </w:r>
      <w:r w:rsidR="008646BF" w:rsidRPr="009B05A5">
        <w:t>kartu</w:t>
      </w:r>
      <w:r w:rsidR="008646BF" w:rsidRPr="009B05A5">
        <w:rPr>
          <w:spacing w:val="-3"/>
        </w:rPr>
        <w:t xml:space="preserve"> </w:t>
      </w:r>
      <w:r w:rsidR="005E5248" w:rsidRPr="009B05A5">
        <w:t>prad</w:t>
      </w:r>
      <w:r w:rsidR="008646BF" w:rsidRPr="009B05A5">
        <w:t>edant</w:t>
      </w:r>
      <w:r w:rsidR="005E5248" w:rsidRPr="009B05A5">
        <w:t xml:space="preserve"> alternatyv</w:t>
      </w:r>
      <w:r w:rsidR="008646BF" w:rsidRPr="009B05A5">
        <w:t>ų</w:t>
      </w:r>
      <w:r w:rsidR="005E5248" w:rsidRPr="009B05A5">
        <w:t xml:space="preserve"> gydym</w:t>
      </w:r>
      <w:r w:rsidR="008646BF" w:rsidRPr="009B05A5">
        <w:t>ą</w:t>
      </w:r>
      <w:r w:rsidR="005E5248" w:rsidRPr="009B05A5">
        <w:t>.</w:t>
      </w:r>
    </w:p>
    <w:p w14:paraId="3E00D107" w14:textId="77777777" w:rsidR="007408D1" w:rsidRPr="009B05A5" w:rsidRDefault="007408D1" w:rsidP="000E291A">
      <w:pPr>
        <w:pStyle w:val="Pagrindinistekstas"/>
        <w:kinsoku w:val="0"/>
        <w:overflowPunct w:val="0"/>
        <w:ind w:left="567" w:hanging="567"/>
      </w:pPr>
    </w:p>
    <w:p w14:paraId="405FD2B5" w14:textId="77777777" w:rsidR="005E5248" w:rsidRPr="009B05A5" w:rsidRDefault="005E5248" w:rsidP="000E291A">
      <w:pPr>
        <w:pStyle w:val="Pagrindinistekstas"/>
        <w:kinsoku w:val="0"/>
        <w:overflowPunct w:val="0"/>
        <w:ind w:left="567" w:hanging="567"/>
        <w:rPr>
          <w:i/>
          <w:iCs/>
          <w:spacing w:val="-2"/>
        </w:rPr>
      </w:pPr>
      <w:r w:rsidRPr="009B05A5">
        <w:rPr>
          <w:i/>
          <w:iCs/>
        </w:rPr>
        <w:t>Dozės</w:t>
      </w:r>
      <w:r w:rsidRPr="009B05A5">
        <w:rPr>
          <w:i/>
          <w:iCs/>
          <w:spacing w:val="-9"/>
        </w:rPr>
        <w:t xml:space="preserve"> </w:t>
      </w:r>
      <w:r w:rsidRPr="009B05A5">
        <w:rPr>
          <w:i/>
          <w:iCs/>
        </w:rPr>
        <w:t>koregavimas</w:t>
      </w:r>
      <w:r w:rsidRPr="009B05A5">
        <w:rPr>
          <w:i/>
          <w:iCs/>
          <w:spacing w:val="-7"/>
        </w:rPr>
        <w:t xml:space="preserve"> </w:t>
      </w:r>
      <w:r w:rsidRPr="009B05A5">
        <w:rPr>
          <w:i/>
          <w:iCs/>
        </w:rPr>
        <w:t>vartojant</w:t>
      </w:r>
      <w:r w:rsidRPr="009B05A5">
        <w:rPr>
          <w:i/>
          <w:iCs/>
          <w:spacing w:val="-7"/>
        </w:rPr>
        <w:t xml:space="preserve"> </w:t>
      </w:r>
      <w:r w:rsidRPr="009B05A5">
        <w:rPr>
          <w:i/>
          <w:iCs/>
        </w:rPr>
        <w:t>kartu</w:t>
      </w:r>
      <w:r w:rsidRPr="009B05A5">
        <w:rPr>
          <w:i/>
          <w:iCs/>
          <w:spacing w:val="-7"/>
        </w:rPr>
        <w:t xml:space="preserve"> </w:t>
      </w:r>
      <w:r w:rsidRPr="009B05A5">
        <w:rPr>
          <w:i/>
          <w:iCs/>
        </w:rPr>
        <w:t>su</w:t>
      </w:r>
      <w:r w:rsidRPr="009B05A5">
        <w:rPr>
          <w:i/>
          <w:iCs/>
          <w:spacing w:val="-7"/>
        </w:rPr>
        <w:t xml:space="preserve"> </w:t>
      </w:r>
      <w:r w:rsidRPr="009B05A5">
        <w:rPr>
          <w:i/>
          <w:iCs/>
        </w:rPr>
        <w:t>vidutinio</w:t>
      </w:r>
      <w:r w:rsidRPr="009B05A5">
        <w:rPr>
          <w:i/>
          <w:iCs/>
          <w:spacing w:val="-7"/>
        </w:rPr>
        <w:t xml:space="preserve"> </w:t>
      </w:r>
      <w:r w:rsidRPr="009B05A5">
        <w:rPr>
          <w:i/>
          <w:iCs/>
        </w:rPr>
        <w:t>stiprumo</w:t>
      </w:r>
      <w:r w:rsidRPr="009B05A5">
        <w:rPr>
          <w:i/>
          <w:iCs/>
          <w:spacing w:val="-7"/>
        </w:rPr>
        <w:t xml:space="preserve"> </w:t>
      </w:r>
      <w:r w:rsidRPr="009B05A5">
        <w:rPr>
          <w:i/>
          <w:iCs/>
        </w:rPr>
        <w:t>CYP2C8</w:t>
      </w:r>
      <w:r w:rsidRPr="009B05A5">
        <w:rPr>
          <w:i/>
          <w:iCs/>
          <w:spacing w:val="-6"/>
        </w:rPr>
        <w:t xml:space="preserve"> </w:t>
      </w:r>
      <w:r w:rsidRPr="009B05A5">
        <w:rPr>
          <w:i/>
          <w:iCs/>
          <w:spacing w:val="-2"/>
        </w:rPr>
        <w:t>inhibitoriais</w:t>
      </w:r>
    </w:p>
    <w:p w14:paraId="37234970" w14:textId="77777777" w:rsidR="005E5248" w:rsidRPr="009B05A5" w:rsidRDefault="001D0A47" w:rsidP="007408D1">
      <w:pPr>
        <w:pStyle w:val="Pagrindinistekstas"/>
        <w:kinsoku w:val="0"/>
        <w:overflowPunct w:val="0"/>
      </w:pPr>
      <w:r w:rsidRPr="009B05A5">
        <w:t>K</w:t>
      </w:r>
      <w:r w:rsidR="005E5248" w:rsidRPr="009B05A5">
        <w:t xml:space="preserve">artu su vidutinio stiprumo CYP2C8 inhibitoriais (pvz., </w:t>
      </w:r>
      <w:proofErr w:type="spellStart"/>
      <w:r w:rsidR="005E5248" w:rsidRPr="009B05A5">
        <w:t>klopidogreliu</w:t>
      </w:r>
      <w:proofErr w:type="spellEnd"/>
      <w:r w:rsidR="005E5248" w:rsidRPr="009B05A5">
        <w:t xml:space="preserve">, </w:t>
      </w:r>
      <w:proofErr w:type="spellStart"/>
      <w:r w:rsidR="005E5248" w:rsidRPr="009B05A5">
        <w:t>deferaziroksu</w:t>
      </w:r>
      <w:proofErr w:type="spellEnd"/>
      <w:r w:rsidR="005E5248" w:rsidRPr="009B05A5">
        <w:t xml:space="preserve"> ir </w:t>
      </w:r>
      <w:proofErr w:type="spellStart"/>
      <w:r w:rsidR="005E5248" w:rsidRPr="009B05A5">
        <w:t>teriflunomidu</w:t>
      </w:r>
      <w:proofErr w:type="spellEnd"/>
      <w:r w:rsidR="005E5248" w:rsidRPr="009B05A5">
        <w:t>)</w:t>
      </w:r>
      <w:r w:rsidRPr="009B05A5">
        <w:t xml:space="preserve"> vartojamo</w:t>
      </w:r>
      <w:r w:rsidR="005E5248" w:rsidRPr="009B05A5">
        <w:rPr>
          <w:spacing w:val="-3"/>
        </w:rPr>
        <w:t xml:space="preserve"> </w:t>
      </w:r>
      <w:proofErr w:type="spellStart"/>
      <w:r w:rsidR="000E291A" w:rsidRPr="009B05A5">
        <w:t>Selexipag</w:t>
      </w:r>
      <w:proofErr w:type="spellEnd"/>
      <w:r w:rsidR="000E291A" w:rsidRPr="009B05A5">
        <w:t xml:space="preserve"> STADA</w:t>
      </w:r>
      <w:r w:rsidR="005E5248" w:rsidRPr="009B05A5">
        <w:rPr>
          <w:spacing w:val="-3"/>
        </w:rPr>
        <w:t xml:space="preserve"> </w:t>
      </w:r>
      <w:r w:rsidRPr="009B05A5">
        <w:rPr>
          <w:spacing w:val="-3"/>
        </w:rPr>
        <w:t xml:space="preserve">bendrą </w:t>
      </w:r>
      <w:r w:rsidR="005E5248" w:rsidRPr="009B05A5">
        <w:t>paros</w:t>
      </w:r>
      <w:r w:rsidR="005E5248" w:rsidRPr="009B05A5">
        <w:rPr>
          <w:spacing w:val="-2"/>
        </w:rPr>
        <w:t xml:space="preserve"> </w:t>
      </w:r>
      <w:r w:rsidR="005E5248" w:rsidRPr="009B05A5">
        <w:t>dozę</w:t>
      </w:r>
      <w:r w:rsidR="005E5248" w:rsidRPr="009B05A5">
        <w:rPr>
          <w:spacing w:val="-2"/>
        </w:rPr>
        <w:t xml:space="preserve"> </w:t>
      </w:r>
      <w:r w:rsidR="005E5248" w:rsidRPr="009B05A5">
        <w:t>reikia</w:t>
      </w:r>
      <w:r w:rsidR="005E5248" w:rsidRPr="009B05A5">
        <w:rPr>
          <w:spacing w:val="-3"/>
        </w:rPr>
        <w:t xml:space="preserve"> </w:t>
      </w:r>
      <w:r w:rsidR="005E5248" w:rsidRPr="009B05A5">
        <w:t>sumažinti</w:t>
      </w:r>
      <w:r w:rsidR="005E5248" w:rsidRPr="009B05A5">
        <w:rPr>
          <w:spacing w:val="-3"/>
        </w:rPr>
        <w:t xml:space="preserve"> </w:t>
      </w:r>
      <w:r w:rsidR="005E5248" w:rsidRPr="009B05A5">
        <w:t>per</w:t>
      </w:r>
      <w:r w:rsidR="005E5248" w:rsidRPr="009B05A5">
        <w:rPr>
          <w:spacing w:val="-3"/>
        </w:rPr>
        <w:t xml:space="preserve"> </w:t>
      </w:r>
      <w:r w:rsidR="005E5248" w:rsidRPr="009B05A5">
        <w:t>pusę,</w:t>
      </w:r>
      <w:r w:rsidR="005E5248" w:rsidRPr="009B05A5">
        <w:rPr>
          <w:spacing w:val="-3"/>
        </w:rPr>
        <w:t xml:space="preserve"> </w:t>
      </w:r>
      <w:r w:rsidR="005E5248" w:rsidRPr="009B05A5">
        <w:t>skiriant</w:t>
      </w:r>
      <w:r w:rsidR="005E5248" w:rsidRPr="009B05A5">
        <w:rPr>
          <w:spacing w:val="-3"/>
        </w:rPr>
        <w:t xml:space="preserve"> </w:t>
      </w:r>
      <w:r w:rsidR="005E5248" w:rsidRPr="009B05A5">
        <w:t>po</w:t>
      </w:r>
      <w:r w:rsidR="005E5248" w:rsidRPr="009B05A5">
        <w:rPr>
          <w:spacing w:val="-5"/>
        </w:rPr>
        <w:t xml:space="preserve"> </w:t>
      </w:r>
      <w:r w:rsidR="005E5248" w:rsidRPr="009B05A5">
        <w:t>pusę</w:t>
      </w:r>
      <w:r w:rsidR="005E5248" w:rsidRPr="009B05A5">
        <w:rPr>
          <w:spacing w:val="-3"/>
        </w:rPr>
        <w:t xml:space="preserve"> </w:t>
      </w:r>
      <w:r w:rsidR="005E5248" w:rsidRPr="009B05A5">
        <w:t>kiekvienos</w:t>
      </w:r>
      <w:r w:rsidR="005E5248" w:rsidRPr="009B05A5">
        <w:rPr>
          <w:spacing w:val="-2"/>
        </w:rPr>
        <w:t xml:space="preserve"> </w:t>
      </w:r>
      <w:r w:rsidR="005E5248" w:rsidRPr="009B05A5">
        <w:t xml:space="preserve">dozės du kartus per parą. Kitu atveju, siekiant vartoti pusę paros dozės, </w:t>
      </w:r>
      <w:r w:rsidRPr="009B05A5">
        <w:t xml:space="preserve">gali būti tęsiamas </w:t>
      </w:r>
      <w:proofErr w:type="spellStart"/>
      <w:r w:rsidR="000E291A" w:rsidRPr="009B05A5">
        <w:t>Selexipag</w:t>
      </w:r>
      <w:proofErr w:type="spellEnd"/>
      <w:r w:rsidR="000E291A" w:rsidRPr="009B05A5">
        <w:t xml:space="preserve"> STADA</w:t>
      </w:r>
      <w:r w:rsidR="005E5248" w:rsidRPr="009B05A5">
        <w:t xml:space="preserve"> dozavim</w:t>
      </w:r>
      <w:r w:rsidRPr="009B05A5">
        <w:t>as vieną</w:t>
      </w:r>
      <w:r w:rsidR="005E5248" w:rsidRPr="009B05A5">
        <w:t xml:space="preserve"> kartą per parą pacientams, kurių būklė jau yra gerai kontroliuojama </w:t>
      </w:r>
      <w:r w:rsidRPr="009B05A5">
        <w:t xml:space="preserve">taikant </w:t>
      </w:r>
      <w:r w:rsidR="005E5248" w:rsidRPr="009B05A5">
        <w:t xml:space="preserve">dozavimo vieną kartą per parą </w:t>
      </w:r>
      <w:r w:rsidRPr="009B05A5">
        <w:t>schemą</w:t>
      </w:r>
      <w:r w:rsidR="005E5248" w:rsidRPr="009B05A5">
        <w:t>, arba tok</w:t>
      </w:r>
      <w:r w:rsidRPr="009B05A5">
        <w:t>ia</w:t>
      </w:r>
      <w:r w:rsidR="005E5248" w:rsidRPr="009B05A5">
        <w:t xml:space="preserve"> gydymo </w:t>
      </w:r>
      <w:r w:rsidRPr="009B05A5">
        <w:t xml:space="preserve">schema </w:t>
      </w:r>
      <w:r w:rsidR="005E5248" w:rsidRPr="009B05A5">
        <w:t>gali būti taikoma pacientams, kuriems nėra tinkamo stiprumo vaistinio preparato, kad būtų galima dozę vartoti dukart per parą skiriant perpus mažesnę dozę.</w:t>
      </w:r>
      <w:r w:rsidR="005E5248" w:rsidRPr="009B05A5">
        <w:rPr>
          <w:spacing w:val="40"/>
        </w:rPr>
        <w:t xml:space="preserve"> </w:t>
      </w:r>
      <w:r w:rsidR="005E5248" w:rsidRPr="009B05A5">
        <w:t>Jeigu gydymas nėra toleruojamas vartojant paskirtą dozę, reikia apsvarstyti simptomin</w:t>
      </w:r>
      <w:r w:rsidRPr="009B05A5">
        <w:t>io</w:t>
      </w:r>
      <w:r w:rsidR="005E5248" w:rsidRPr="009B05A5">
        <w:t xml:space="preserve"> gydym</w:t>
      </w:r>
      <w:r w:rsidRPr="009B05A5">
        <w:t>o skyrimą</w:t>
      </w:r>
      <w:r w:rsidR="005E5248" w:rsidRPr="009B05A5">
        <w:t xml:space="preserve"> ir (arba) dozės mažinimą iki kitos mažesnės dozės. Kai yra nutraukiamas kartu vartojamo vidutinio stiprumo CYP2C8 inhibitoriaus vartojimas, jei reikia, bendra </w:t>
      </w:r>
      <w:proofErr w:type="spellStart"/>
      <w:r w:rsidR="000E291A" w:rsidRPr="009B05A5">
        <w:t>Selexipag</w:t>
      </w:r>
      <w:proofErr w:type="spellEnd"/>
      <w:r w:rsidR="000E291A" w:rsidRPr="009B05A5">
        <w:t xml:space="preserve"> STADA</w:t>
      </w:r>
      <w:r w:rsidR="005E5248" w:rsidRPr="009B05A5">
        <w:t xml:space="preserve"> paros dozė turi būti padidinta. Negalima viršyti didžiausios </w:t>
      </w:r>
      <w:r w:rsidR="007A4061" w:rsidRPr="009B05A5">
        <w:t>1 </w:t>
      </w:r>
      <w:r w:rsidR="005E5248" w:rsidRPr="009B05A5">
        <w:t>600</w:t>
      </w:r>
      <w:r w:rsidR="007A4061" w:rsidRPr="009B05A5">
        <w:t> </w:t>
      </w:r>
      <w:proofErr w:type="spellStart"/>
      <w:r w:rsidR="007A4061" w:rsidRPr="009B05A5">
        <w:t>mikrogramų</w:t>
      </w:r>
      <w:proofErr w:type="spellEnd"/>
      <w:r w:rsidR="005E5248" w:rsidRPr="009B05A5">
        <w:t xml:space="preserve"> du kartus per parą dozės (žr. 4.5</w:t>
      </w:r>
      <w:r w:rsidR="007408D1" w:rsidRPr="009B05A5">
        <w:t> </w:t>
      </w:r>
      <w:r w:rsidR="005E5248" w:rsidRPr="009B05A5">
        <w:t>skyrių).</w:t>
      </w:r>
    </w:p>
    <w:p w14:paraId="5FC525CD" w14:textId="77777777" w:rsidR="005E5248" w:rsidRPr="009B05A5" w:rsidRDefault="005E5248" w:rsidP="000E291A">
      <w:pPr>
        <w:pStyle w:val="Pagrindinistekstas"/>
        <w:kinsoku w:val="0"/>
        <w:overflowPunct w:val="0"/>
        <w:ind w:left="567" w:hanging="567"/>
      </w:pPr>
    </w:p>
    <w:p w14:paraId="29481AB1" w14:textId="77777777" w:rsidR="005E5248" w:rsidRPr="009B05A5" w:rsidRDefault="005E5248" w:rsidP="000E291A">
      <w:pPr>
        <w:pStyle w:val="Pagrindinistekstas"/>
        <w:kinsoku w:val="0"/>
        <w:overflowPunct w:val="0"/>
        <w:ind w:left="567" w:hanging="567"/>
      </w:pPr>
      <w:r w:rsidRPr="009B05A5">
        <w:rPr>
          <w:u w:val="single"/>
        </w:rPr>
        <w:t>Ypatingos</w:t>
      </w:r>
      <w:r w:rsidRPr="009B05A5">
        <w:rPr>
          <w:spacing w:val="-9"/>
          <w:u w:val="single"/>
        </w:rPr>
        <w:t xml:space="preserve"> </w:t>
      </w:r>
      <w:r w:rsidRPr="009B05A5">
        <w:rPr>
          <w:spacing w:val="-2"/>
          <w:u w:val="single"/>
        </w:rPr>
        <w:t>populiacijos</w:t>
      </w:r>
    </w:p>
    <w:p w14:paraId="4E34BD62" w14:textId="77777777" w:rsidR="005E5248" w:rsidRPr="009B05A5" w:rsidRDefault="005E5248" w:rsidP="000E291A">
      <w:pPr>
        <w:pStyle w:val="Pagrindinistekstas"/>
        <w:kinsoku w:val="0"/>
        <w:overflowPunct w:val="0"/>
        <w:ind w:left="567" w:hanging="567"/>
      </w:pPr>
    </w:p>
    <w:p w14:paraId="58524492" w14:textId="77777777" w:rsidR="005E5248" w:rsidRPr="009B05A5" w:rsidRDefault="005E5248" w:rsidP="000E291A">
      <w:pPr>
        <w:pStyle w:val="Pagrindinistekstas"/>
        <w:kinsoku w:val="0"/>
        <w:overflowPunct w:val="0"/>
        <w:ind w:left="567" w:hanging="567"/>
        <w:jc w:val="both"/>
        <w:rPr>
          <w:i/>
          <w:iCs/>
          <w:spacing w:val="-2"/>
        </w:rPr>
      </w:pPr>
      <w:r w:rsidRPr="009B05A5">
        <w:rPr>
          <w:i/>
          <w:iCs/>
        </w:rPr>
        <w:t>Senyviems</w:t>
      </w:r>
      <w:r w:rsidRPr="009B05A5">
        <w:rPr>
          <w:i/>
          <w:iCs/>
          <w:spacing w:val="-4"/>
        </w:rPr>
        <w:t xml:space="preserve"> </w:t>
      </w:r>
      <w:r w:rsidRPr="009B05A5">
        <w:rPr>
          <w:i/>
          <w:iCs/>
        </w:rPr>
        <w:t>(≥</w:t>
      </w:r>
      <w:r w:rsidR="007408D1" w:rsidRPr="009B05A5">
        <w:rPr>
          <w:i/>
          <w:iCs/>
        </w:rPr>
        <w:t> </w:t>
      </w:r>
      <w:r w:rsidRPr="009B05A5">
        <w:rPr>
          <w:i/>
          <w:iCs/>
        </w:rPr>
        <w:t>65</w:t>
      </w:r>
      <w:r w:rsidR="007408D1" w:rsidRPr="009B05A5">
        <w:rPr>
          <w:i/>
          <w:iCs/>
        </w:rPr>
        <w:t> </w:t>
      </w:r>
      <w:r w:rsidRPr="009B05A5">
        <w:rPr>
          <w:i/>
          <w:iCs/>
        </w:rPr>
        <w:t>metų)</w:t>
      </w:r>
      <w:r w:rsidRPr="009B05A5">
        <w:rPr>
          <w:i/>
          <w:iCs/>
          <w:spacing w:val="-4"/>
        </w:rPr>
        <w:t xml:space="preserve"> </w:t>
      </w:r>
      <w:r w:rsidRPr="009B05A5">
        <w:rPr>
          <w:i/>
          <w:iCs/>
          <w:spacing w:val="-2"/>
        </w:rPr>
        <w:t>pacientams</w:t>
      </w:r>
    </w:p>
    <w:p w14:paraId="671D8B6C" w14:textId="77777777" w:rsidR="005E5248" w:rsidRPr="009B05A5" w:rsidRDefault="005E5248" w:rsidP="007408D1">
      <w:pPr>
        <w:pStyle w:val="Pagrindinistekstas"/>
        <w:kinsoku w:val="0"/>
        <w:overflowPunct w:val="0"/>
        <w:jc w:val="both"/>
      </w:pPr>
      <w:r w:rsidRPr="009B05A5">
        <w:t>Senyviems</w:t>
      </w:r>
      <w:r w:rsidRPr="009B05A5">
        <w:rPr>
          <w:spacing w:val="-3"/>
        </w:rPr>
        <w:t xml:space="preserve"> </w:t>
      </w:r>
      <w:r w:rsidRPr="009B05A5">
        <w:t>pacientams</w:t>
      </w:r>
      <w:r w:rsidRPr="009B05A5">
        <w:rPr>
          <w:spacing w:val="-3"/>
        </w:rPr>
        <w:t xml:space="preserve"> </w:t>
      </w:r>
      <w:r w:rsidRPr="009B05A5">
        <w:t>dozės</w:t>
      </w:r>
      <w:r w:rsidRPr="009B05A5">
        <w:rPr>
          <w:spacing w:val="-3"/>
        </w:rPr>
        <w:t xml:space="preserve"> </w:t>
      </w:r>
      <w:r w:rsidRPr="009B05A5">
        <w:t>koreguoti</w:t>
      </w:r>
      <w:r w:rsidRPr="009B05A5">
        <w:rPr>
          <w:spacing w:val="-3"/>
        </w:rPr>
        <w:t xml:space="preserve"> </w:t>
      </w:r>
      <w:r w:rsidRPr="009B05A5">
        <w:t>nereikia</w:t>
      </w:r>
      <w:r w:rsidRPr="009B05A5">
        <w:rPr>
          <w:spacing w:val="-3"/>
        </w:rPr>
        <w:t xml:space="preserve"> </w:t>
      </w:r>
      <w:r w:rsidRPr="009B05A5">
        <w:t>(žr.</w:t>
      </w:r>
      <w:r w:rsidRPr="009B05A5">
        <w:rPr>
          <w:spacing w:val="-3"/>
        </w:rPr>
        <w:t xml:space="preserve"> </w:t>
      </w:r>
      <w:r w:rsidRPr="009B05A5">
        <w:t>5.2</w:t>
      </w:r>
      <w:r w:rsidR="001D0A47" w:rsidRPr="009B05A5">
        <w:rPr>
          <w:spacing w:val="-3"/>
        </w:rPr>
        <w:t> </w:t>
      </w:r>
      <w:r w:rsidRPr="009B05A5">
        <w:t>skyrių).</w:t>
      </w:r>
      <w:r w:rsidRPr="009B05A5">
        <w:rPr>
          <w:spacing w:val="-3"/>
        </w:rPr>
        <w:t xml:space="preserve"> </w:t>
      </w:r>
      <w:r w:rsidRPr="009B05A5">
        <w:t>Klinikinė</w:t>
      </w:r>
      <w:r w:rsidRPr="009B05A5">
        <w:rPr>
          <w:spacing w:val="-3"/>
        </w:rPr>
        <w:t xml:space="preserve"> </w:t>
      </w:r>
      <w:r w:rsidRPr="009B05A5">
        <w:t>patirtis</w:t>
      </w:r>
      <w:r w:rsidRPr="009B05A5">
        <w:rPr>
          <w:spacing w:val="-3"/>
        </w:rPr>
        <w:t xml:space="preserve"> </w:t>
      </w:r>
      <w:r w:rsidRPr="009B05A5">
        <w:t>gydant</w:t>
      </w:r>
      <w:r w:rsidRPr="009B05A5">
        <w:rPr>
          <w:spacing w:val="-3"/>
        </w:rPr>
        <w:t xml:space="preserve"> </w:t>
      </w:r>
      <w:r w:rsidRPr="009B05A5">
        <w:t>vyresnius kaip</w:t>
      </w:r>
      <w:r w:rsidRPr="009B05A5">
        <w:rPr>
          <w:spacing w:val="-2"/>
        </w:rPr>
        <w:t xml:space="preserve"> </w:t>
      </w:r>
      <w:r w:rsidRPr="009B05A5">
        <w:t>75</w:t>
      </w:r>
      <w:r w:rsidR="007408D1" w:rsidRPr="009B05A5">
        <w:t> </w:t>
      </w:r>
      <w:r w:rsidRPr="009B05A5">
        <w:t>metų</w:t>
      </w:r>
      <w:r w:rsidRPr="009B05A5">
        <w:rPr>
          <w:spacing w:val="-2"/>
        </w:rPr>
        <w:t xml:space="preserve"> </w:t>
      </w:r>
      <w:r w:rsidRPr="009B05A5">
        <w:t>pacientus</w:t>
      </w:r>
      <w:r w:rsidRPr="009B05A5">
        <w:rPr>
          <w:spacing w:val="-2"/>
        </w:rPr>
        <w:t xml:space="preserve"> </w:t>
      </w:r>
      <w:r w:rsidRPr="009B05A5">
        <w:t>yra</w:t>
      </w:r>
      <w:r w:rsidRPr="009B05A5">
        <w:rPr>
          <w:spacing w:val="-2"/>
        </w:rPr>
        <w:t xml:space="preserve"> </w:t>
      </w:r>
      <w:r w:rsidRPr="009B05A5">
        <w:t>ribota,</w:t>
      </w:r>
      <w:r w:rsidRPr="009B05A5">
        <w:rPr>
          <w:spacing w:val="-2"/>
        </w:rPr>
        <w:t xml:space="preserve"> </w:t>
      </w:r>
      <w:r w:rsidRPr="009B05A5">
        <w:t>todėl</w:t>
      </w:r>
      <w:r w:rsidRPr="009B05A5">
        <w:rPr>
          <w:spacing w:val="-2"/>
        </w:rPr>
        <w:t xml:space="preserve"> </w:t>
      </w:r>
      <w:r w:rsidRPr="009B05A5">
        <w:t>šios</w:t>
      </w:r>
      <w:r w:rsidRPr="009B05A5">
        <w:rPr>
          <w:spacing w:val="-2"/>
        </w:rPr>
        <w:t xml:space="preserve"> </w:t>
      </w:r>
      <w:r w:rsidRPr="009B05A5">
        <w:t>populiacijos</w:t>
      </w:r>
      <w:r w:rsidRPr="009B05A5">
        <w:rPr>
          <w:spacing w:val="-2"/>
        </w:rPr>
        <w:t xml:space="preserve"> </w:t>
      </w:r>
      <w:r w:rsidRPr="009B05A5">
        <w:t>pacienta</w:t>
      </w:r>
      <w:r w:rsidR="001D0A47" w:rsidRPr="009B05A5">
        <w:t>ms</w:t>
      </w:r>
      <w:r w:rsidRPr="009B05A5">
        <w:rPr>
          <w:spacing w:val="-2"/>
        </w:rPr>
        <w:t xml:space="preserve"> </w:t>
      </w:r>
      <w:proofErr w:type="spellStart"/>
      <w:r w:rsidR="000E291A" w:rsidRPr="009B05A5">
        <w:t>Selexipag</w:t>
      </w:r>
      <w:proofErr w:type="spellEnd"/>
      <w:r w:rsidR="000E291A" w:rsidRPr="009B05A5">
        <w:t xml:space="preserve"> STADA</w:t>
      </w:r>
      <w:r w:rsidRPr="009B05A5">
        <w:rPr>
          <w:spacing w:val="-2"/>
        </w:rPr>
        <w:t xml:space="preserve"> </w:t>
      </w:r>
      <w:r w:rsidRPr="009B05A5">
        <w:t>turi</w:t>
      </w:r>
      <w:r w:rsidRPr="009B05A5">
        <w:rPr>
          <w:spacing w:val="-2"/>
        </w:rPr>
        <w:t xml:space="preserve"> </w:t>
      </w:r>
      <w:r w:rsidR="001D0A47" w:rsidRPr="009B05A5">
        <w:rPr>
          <w:spacing w:val="-2"/>
        </w:rPr>
        <w:t xml:space="preserve">būti </w:t>
      </w:r>
      <w:r w:rsidR="00161AD8" w:rsidRPr="009B05A5">
        <w:t>skiriamas</w:t>
      </w:r>
      <w:r w:rsidRPr="009B05A5">
        <w:rPr>
          <w:spacing w:val="-2"/>
        </w:rPr>
        <w:t xml:space="preserve"> </w:t>
      </w:r>
      <w:r w:rsidRPr="009B05A5">
        <w:t>atsargiai</w:t>
      </w:r>
      <w:r w:rsidRPr="009B05A5">
        <w:rPr>
          <w:spacing w:val="-2"/>
        </w:rPr>
        <w:t xml:space="preserve"> </w:t>
      </w:r>
      <w:r w:rsidRPr="009B05A5">
        <w:t>(žr. 4.4</w:t>
      </w:r>
      <w:r w:rsidR="007408D1" w:rsidRPr="009B05A5">
        <w:t> </w:t>
      </w:r>
      <w:r w:rsidRPr="009B05A5">
        <w:t>skyrių).</w:t>
      </w:r>
    </w:p>
    <w:p w14:paraId="737AAE22" w14:textId="77777777" w:rsidR="007408D1" w:rsidRPr="009B05A5" w:rsidRDefault="007408D1" w:rsidP="000E291A">
      <w:pPr>
        <w:pStyle w:val="Pagrindinistekstas"/>
        <w:kinsoku w:val="0"/>
        <w:overflowPunct w:val="0"/>
        <w:ind w:left="567" w:hanging="567"/>
        <w:rPr>
          <w:i/>
          <w:iCs/>
        </w:rPr>
      </w:pPr>
    </w:p>
    <w:p w14:paraId="447750E0" w14:textId="77777777" w:rsidR="005E5248" w:rsidRPr="009B05A5" w:rsidRDefault="005E5248" w:rsidP="000E291A">
      <w:pPr>
        <w:pStyle w:val="Pagrindinistekstas"/>
        <w:kinsoku w:val="0"/>
        <w:overflowPunct w:val="0"/>
        <w:ind w:left="567" w:hanging="567"/>
        <w:rPr>
          <w:i/>
          <w:iCs/>
          <w:spacing w:val="-2"/>
        </w:rPr>
      </w:pPr>
      <w:r w:rsidRPr="009B05A5">
        <w:rPr>
          <w:i/>
          <w:iCs/>
        </w:rPr>
        <w:t>Pacientams,</w:t>
      </w:r>
      <w:r w:rsidRPr="009B05A5">
        <w:rPr>
          <w:i/>
          <w:iCs/>
          <w:spacing w:val="-8"/>
        </w:rPr>
        <w:t xml:space="preserve"> </w:t>
      </w:r>
      <w:r w:rsidRPr="009B05A5">
        <w:rPr>
          <w:i/>
          <w:iCs/>
        </w:rPr>
        <w:t>kurių</w:t>
      </w:r>
      <w:r w:rsidRPr="009B05A5">
        <w:rPr>
          <w:i/>
          <w:iCs/>
          <w:spacing w:val="-7"/>
        </w:rPr>
        <w:t xml:space="preserve"> </w:t>
      </w:r>
      <w:r w:rsidRPr="009B05A5">
        <w:rPr>
          <w:i/>
          <w:iCs/>
        </w:rPr>
        <w:t>kepenų</w:t>
      </w:r>
      <w:r w:rsidRPr="009B05A5">
        <w:rPr>
          <w:i/>
          <w:iCs/>
          <w:spacing w:val="-8"/>
        </w:rPr>
        <w:t xml:space="preserve"> </w:t>
      </w:r>
      <w:r w:rsidRPr="009B05A5">
        <w:rPr>
          <w:i/>
          <w:iCs/>
        </w:rPr>
        <w:t>funkcija</w:t>
      </w:r>
      <w:r w:rsidRPr="009B05A5">
        <w:rPr>
          <w:i/>
          <w:iCs/>
          <w:spacing w:val="-7"/>
        </w:rPr>
        <w:t xml:space="preserve"> </w:t>
      </w:r>
      <w:r w:rsidRPr="009B05A5">
        <w:rPr>
          <w:i/>
          <w:iCs/>
          <w:spacing w:val="-2"/>
        </w:rPr>
        <w:t>sutrikusi</w:t>
      </w:r>
    </w:p>
    <w:p w14:paraId="30668B66" w14:textId="774C05A5" w:rsidR="005E5248" w:rsidRPr="009B05A5" w:rsidRDefault="000E291A" w:rsidP="007408D1">
      <w:pPr>
        <w:pStyle w:val="Pagrindinistekstas"/>
        <w:kinsoku w:val="0"/>
        <w:overflowPunct w:val="0"/>
      </w:pPr>
      <w:proofErr w:type="spellStart"/>
      <w:r w:rsidRPr="009B05A5">
        <w:t>Sele</w:t>
      </w:r>
      <w:r w:rsidR="007408D1" w:rsidRPr="009B05A5">
        <w:t>ksipago</w:t>
      </w:r>
      <w:proofErr w:type="spellEnd"/>
      <w:r w:rsidR="005E5248" w:rsidRPr="009B05A5">
        <w:t xml:space="preserve"> negalima skirti pacientams, kuriems </w:t>
      </w:r>
      <w:r w:rsidR="00347E71" w:rsidRPr="009B05A5">
        <w:t xml:space="preserve">yra </w:t>
      </w:r>
      <w:r w:rsidR="005E5248" w:rsidRPr="009B05A5">
        <w:t>sunkus kepenų funkcijos sutrikimas (</w:t>
      </w:r>
      <w:proofErr w:type="spellStart"/>
      <w:r w:rsidR="005E5248" w:rsidRPr="009B05A5">
        <w:rPr>
          <w:i/>
          <w:iCs/>
        </w:rPr>
        <w:t>Child-Pugh</w:t>
      </w:r>
      <w:proofErr w:type="spellEnd"/>
      <w:r w:rsidR="005E5248" w:rsidRPr="009B05A5">
        <w:rPr>
          <w:i/>
          <w:iCs/>
          <w:spacing w:val="-2"/>
        </w:rPr>
        <w:t xml:space="preserve"> </w:t>
      </w:r>
      <w:r w:rsidR="005E5248" w:rsidRPr="009B05A5">
        <w:t>C</w:t>
      </w:r>
      <w:r w:rsidR="005E5248" w:rsidRPr="009B05A5">
        <w:rPr>
          <w:spacing w:val="-3"/>
        </w:rPr>
        <w:t xml:space="preserve"> </w:t>
      </w:r>
      <w:r w:rsidR="005E5248" w:rsidRPr="009B05A5">
        <w:t>klasė;</w:t>
      </w:r>
      <w:r w:rsidR="005E5248" w:rsidRPr="009B05A5">
        <w:rPr>
          <w:spacing w:val="-3"/>
        </w:rPr>
        <w:t xml:space="preserve"> </w:t>
      </w:r>
      <w:r w:rsidR="005E5248" w:rsidRPr="009B05A5">
        <w:t>žr.</w:t>
      </w:r>
      <w:r w:rsidR="005E5248" w:rsidRPr="009B05A5">
        <w:rPr>
          <w:spacing w:val="-3"/>
        </w:rPr>
        <w:t xml:space="preserve"> </w:t>
      </w:r>
      <w:r w:rsidR="005E5248" w:rsidRPr="009B05A5">
        <w:t>4.4</w:t>
      </w:r>
      <w:r w:rsidR="007408D1" w:rsidRPr="009B05A5">
        <w:t> </w:t>
      </w:r>
      <w:r w:rsidR="005E5248" w:rsidRPr="009B05A5">
        <w:t>skyrių).</w:t>
      </w:r>
      <w:r w:rsidR="005E5248" w:rsidRPr="009B05A5">
        <w:rPr>
          <w:spacing w:val="-3"/>
        </w:rPr>
        <w:t xml:space="preserve"> </w:t>
      </w:r>
      <w:r w:rsidR="005E5248" w:rsidRPr="009B05A5">
        <w:t>Pacientams,</w:t>
      </w:r>
      <w:r w:rsidR="005E5248" w:rsidRPr="009B05A5">
        <w:rPr>
          <w:spacing w:val="-3"/>
        </w:rPr>
        <w:t xml:space="preserve"> </w:t>
      </w:r>
      <w:r w:rsidR="005E5248" w:rsidRPr="009B05A5">
        <w:t>kurių</w:t>
      </w:r>
      <w:r w:rsidR="005E5248" w:rsidRPr="009B05A5">
        <w:rPr>
          <w:spacing w:val="-3"/>
        </w:rPr>
        <w:t xml:space="preserve"> </w:t>
      </w:r>
      <w:r w:rsidR="005E5248" w:rsidRPr="009B05A5">
        <w:t>kepenų</w:t>
      </w:r>
      <w:r w:rsidR="005E5248" w:rsidRPr="009B05A5">
        <w:rPr>
          <w:spacing w:val="-3"/>
        </w:rPr>
        <w:t xml:space="preserve"> </w:t>
      </w:r>
      <w:r w:rsidR="005E5248" w:rsidRPr="009B05A5">
        <w:t>funkcijos</w:t>
      </w:r>
      <w:r w:rsidR="005E5248" w:rsidRPr="009B05A5">
        <w:rPr>
          <w:spacing w:val="-3"/>
        </w:rPr>
        <w:t xml:space="preserve"> </w:t>
      </w:r>
      <w:r w:rsidR="005E5248" w:rsidRPr="009B05A5">
        <w:t>sutrikimas</w:t>
      </w:r>
      <w:r w:rsidR="005E5248" w:rsidRPr="009B05A5">
        <w:rPr>
          <w:spacing w:val="-2"/>
        </w:rPr>
        <w:t xml:space="preserve"> </w:t>
      </w:r>
      <w:r w:rsidR="005E5248" w:rsidRPr="009B05A5">
        <w:t>yra</w:t>
      </w:r>
      <w:r w:rsidR="005E5248" w:rsidRPr="009B05A5">
        <w:rPr>
          <w:spacing w:val="-3"/>
        </w:rPr>
        <w:t xml:space="preserve"> </w:t>
      </w:r>
      <w:r w:rsidR="005E5248" w:rsidRPr="009B05A5">
        <w:t>vidutinio</w:t>
      </w:r>
      <w:r w:rsidR="007408D1" w:rsidRPr="009B05A5">
        <w:t xml:space="preserve"> </w:t>
      </w:r>
      <w:r w:rsidR="005E5248" w:rsidRPr="009B05A5">
        <w:t>sunkumo (</w:t>
      </w:r>
      <w:proofErr w:type="spellStart"/>
      <w:r w:rsidR="005E5248" w:rsidRPr="009B05A5">
        <w:rPr>
          <w:i/>
          <w:iCs/>
        </w:rPr>
        <w:t>Child-Pugh</w:t>
      </w:r>
      <w:proofErr w:type="spellEnd"/>
      <w:r w:rsidR="005E5248" w:rsidRPr="009B05A5">
        <w:rPr>
          <w:i/>
          <w:iCs/>
        </w:rPr>
        <w:t xml:space="preserve"> </w:t>
      </w:r>
      <w:r w:rsidR="005E5248" w:rsidRPr="009B05A5">
        <w:t>B klasė), pradinė gydymo dozė turi būti 100</w:t>
      </w:r>
      <w:r w:rsidR="007A4061" w:rsidRPr="009B05A5">
        <w:t> </w:t>
      </w:r>
      <w:proofErr w:type="spellStart"/>
      <w:r w:rsidR="007A4061" w:rsidRPr="009B05A5">
        <w:t>mikrogramų</w:t>
      </w:r>
      <w:proofErr w:type="spellEnd"/>
      <w:r w:rsidR="005E5248" w:rsidRPr="009B05A5">
        <w:t xml:space="preserve"> du kartus per parą ir ją reikia didinti savaitės intervalais po 100</w:t>
      </w:r>
      <w:r w:rsidR="007A4061" w:rsidRPr="009B05A5">
        <w:t> </w:t>
      </w:r>
      <w:proofErr w:type="spellStart"/>
      <w:r w:rsidR="007A4061" w:rsidRPr="009B05A5">
        <w:t>mikrogramų</w:t>
      </w:r>
      <w:proofErr w:type="spellEnd"/>
      <w:r w:rsidR="005E5248" w:rsidRPr="009B05A5">
        <w:t xml:space="preserve"> du kartus per parą, kol atsiras </w:t>
      </w:r>
      <w:r w:rsidR="00347E71" w:rsidRPr="009B05A5">
        <w:t xml:space="preserve">su </w:t>
      </w:r>
      <w:proofErr w:type="spellStart"/>
      <w:r w:rsidR="005E5248" w:rsidRPr="009B05A5">
        <w:t>seleksipago</w:t>
      </w:r>
      <w:proofErr w:type="spellEnd"/>
      <w:r w:rsidR="005E5248" w:rsidRPr="009B05A5">
        <w:t xml:space="preserve"> veikimo</w:t>
      </w:r>
      <w:r w:rsidR="005E5248" w:rsidRPr="009B05A5">
        <w:rPr>
          <w:spacing w:val="-3"/>
        </w:rPr>
        <w:t xml:space="preserve"> </w:t>
      </w:r>
      <w:r w:rsidR="005E5248" w:rsidRPr="009B05A5">
        <w:t>mechanizm</w:t>
      </w:r>
      <w:r w:rsidR="00347E71" w:rsidRPr="009B05A5">
        <w:t>u susijusi</w:t>
      </w:r>
      <w:r w:rsidR="005E5248" w:rsidRPr="009B05A5">
        <w:t>ų</w:t>
      </w:r>
      <w:r w:rsidR="005E5248" w:rsidRPr="009B05A5">
        <w:rPr>
          <w:spacing w:val="-3"/>
        </w:rPr>
        <w:t xml:space="preserve"> </w:t>
      </w:r>
      <w:r w:rsidR="005E5248" w:rsidRPr="009B05A5">
        <w:t>nepageidaujamų</w:t>
      </w:r>
      <w:r w:rsidR="005E5248" w:rsidRPr="009B05A5">
        <w:rPr>
          <w:spacing w:val="-3"/>
        </w:rPr>
        <w:t xml:space="preserve"> </w:t>
      </w:r>
      <w:r w:rsidR="005E5248" w:rsidRPr="009B05A5">
        <w:t>reakcijų,</w:t>
      </w:r>
      <w:r w:rsidR="005E5248" w:rsidRPr="009B05A5">
        <w:rPr>
          <w:spacing w:val="-3"/>
        </w:rPr>
        <w:t xml:space="preserve"> </w:t>
      </w:r>
      <w:r w:rsidR="005E5248" w:rsidRPr="009B05A5">
        <w:t>kurių</w:t>
      </w:r>
      <w:r w:rsidR="005E5248" w:rsidRPr="009B05A5">
        <w:rPr>
          <w:spacing w:val="-3"/>
        </w:rPr>
        <w:t xml:space="preserve"> </w:t>
      </w:r>
      <w:r w:rsidR="005E5248" w:rsidRPr="009B05A5">
        <w:t>negalima</w:t>
      </w:r>
      <w:r w:rsidR="005E5248" w:rsidRPr="009B05A5">
        <w:rPr>
          <w:spacing w:val="-3"/>
        </w:rPr>
        <w:t xml:space="preserve"> </w:t>
      </w:r>
      <w:r w:rsidR="005E5248" w:rsidRPr="009B05A5">
        <w:t>toleruoti</w:t>
      </w:r>
      <w:r w:rsidR="005E5248" w:rsidRPr="009B05A5">
        <w:rPr>
          <w:spacing w:val="-3"/>
        </w:rPr>
        <w:t xml:space="preserve"> </w:t>
      </w:r>
      <w:r w:rsidR="005E5248" w:rsidRPr="009B05A5">
        <w:t>ar</w:t>
      </w:r>
      <w:r w:rsidR="005E5248" w:rsidRPr="009B05A5">
        <w:rPr>
          <w:spacing w:val="-3"/>
        </w:rPr>
        <w:t xml:space="preserve"> </w:t>
      </w:r>
      <w:r w:rsidR="00347E71" w:rsidRPr="009B05A5">
        <w:t>kontroliuoti medicininėmis priemonėmis</w:t>
      </w:r>
      <w:r w:rsidR="005E5248" w:rsidRPr="009B05A5">
        <w:t>. Didžiausia šiems pacientams skiriama dozė</w:t>
      </w:r>
      <w:r w:rsidR="00347E71" w:rsidRPr="009B05A5">
        <w:t xml:space="preserve"> yra 800</w:t>
      </w:r>
      <w:r w:rsidR="00347E71" w:rsidRPr="009B05A5">
        <w:rPr>
          <w:spacing w:val="-2"/>
        </w:rPr>
        <w:t> </w:t>
      </w:r>
      <w:proofErr w:type="spellStart"/>
      <w:r w:rsidR="00347E71" w:rsidRPr="009B05A5">
        <w:rPr>
          <w:spacing w:val="-2"/>
        </w:rPr>
        <w:t>mikrogramų</w:t>
      </w:r>
      <w:proofErr w:type="spellEnd"/>
      <w:r w:rsidR="00347E71" w:rsidRPr="009B05A5">
        <w:t xml:space="preserve"> </w:t>
      </w:r>
      <w:r w:rsidR="005E5248" w:rsidRPr="009B05A5">
        <w:t>du kartus per parą.</w:t>
      </w:r>
      <w:r w:rsidR="005E5248" w:rsidRPr="009B05A5">
        <w:rPr>
          <w:spacing w:val="-2"/>
        </w:rPr>
        <w:t xml:space="preserve"> </w:t>
      </w:r>
      <w:r w:rsidR="00347E71" w:rsidRPr="009B05A5">
        <w:t xml:space="preserve">Kitu atveju, siekiant vartoti pusę paros dozės, gali būti tęsiamas </w:t>
      </w:r>
      <w:proofErr w:type="spellStart"/>
      <w:r w:rsidR="00347E71" w:rsidRPr="009B05A5">
        <w:t>Selexipag</w:t>
      </w:r>
      <w:proofErr w:type="spellEnd"/>
      <w:r w:rsidR="00347E71" w:rsidRPr="009B05A5">
        <w:t xml:space="preserve"> STADA dozavimas vieną kartą per parą pacientams, kurių būklė jau yra gerai kontroliuojama taikant dozavimo vieną kartą per parą schemą arba tokia gydymo schema gali būti taikoma pacientams, kuriems nėra tinkamo stiprumo vaistinio preparato, kad būtų galima dozę vartoti dukart per parą skiriant perpus mažesnę dozę</w:t>
      </w:r>
      <w:r w:rsidR="005E5248" w:rsidRPr="009B05A5">
        <w:t>.</w:t>
      </w:r>
      <w:r w:rsidR="005E5248" w:rsidRPr="009B05A5">
        <w:rPr>
          <w:spacing w:val="40"/>
        </w:rPr>
        <w:t xml:space="preserve"> </w:t>
      </w:r>
      <w:r w:rsidR="005E5248" w:rsidRPr="009B05A5">
        <w:t>Pacientams, kurių kepenų funkcijos sutrikimas yra lengvas (</w:t>
      </w:r>
      <w:proofErr w:type="spellStart"/>
      <w:r w:rsidR="005E5248" w:rsidRPr="009B05A5">
        <w:rPr>
          <w:i/>
          <w:iCs/>
        </w:rPr>
        <w:t>Child-Pugh</w:t>
      </w:r>
      <w:proofErr w:type="spellEnd"/>
      <w:r w:rsidR="005E5248" w:rsidRPr="009B05A5">
        <w:rPr>
          <w:i/>
          <w:iCs/>
        </w:rPr>
        <w:t xml:space="preserve"> </w:t>
      </w:r>
      <w:r w:rsidR="005E5248" w:rsidRPr="009B05A5">
        <w:t xml:space="preserve">A klasė), dozės koreguoti </w:t>
      </w:r>
      <w:r w:rsidR="005E5248" w:rsidRPr="00524528">
        <w:t>nereikia.</w:t>
      </w:r>
      <w:r w:rsidR="00656975" w:rsidRPr="00D062CD">
        <w:t xml:space="preserve"> </w:t>
      </w:r>
      <w:proofErr w:type="spellStart"/>
      <w:r w:rsidR="00656975" w:rsidRPr="00524528">
        <w:t>Selexipag</w:t>
      </w:r>
      <w:proofErr w:type="spellEnd"/>
      <w:r w:rsidR="00656975" w:rsidRPr="00524528">
        <w:t xml:space="preserve"> STADA </w:t>
      </w:r>
      <w:r w:rsidR="00524528" w:rsidRPr="00524528">
        <w:t>100 </w:t>
      </w:r>
      <w:proofErr w:type="spellStart"/>
      <w:r w:rsidR="00524528" w:rsidRPr="00524528">
        <w:t>mikrogramų</w:t>
      </w:r>
      <w:proofErr w:type="spellEnd"/>
      <w:r w:rsidR="00524528" w:rsidRPr="00524528">
        <w:t xml:space="preserve"> dozė </w:t>
      </w:r>
      <w:r w:rsidR="00656975" w:rsidRPr="00524528">
        <w:t>nėra tiekiama, todėl</w:t>
      </w:r>
      <w:r w:rsidR="00524528" w:rsidRPr="00524528">
        <w:t>, prireikus vartoti šio stiprumo dozę</w:t>
      </w:r>
      <w:r w:rsidR="00656975" w:rsidRPr="00524528">
        <w:t xml:space="preserve">, </w:t>
      </w:r>
      <w:r w:rsidR="00524528" w:rsidRPr="00524528">
        <w:t xml:space="preserve">turi būti vartojama </w:t>
      </w:r>
      <w:r w:rsidR="00656975" w:rsidRPr="00524528">
        <w:t xml:space="preserve">kitų rinkoje esančių prekių ženklų </w:t>
      </w:r>
      <w:proofErr w:type="spellStart"/>
      <w:r w:rsidR="00656975" w:rsidRPr="00524528">
        <w:t>seleksipago</w:t>
      </w:r>
      <w:proofErr w:type="spellEnd"/>
      <w:r w:rsidR="00656975" w:rsidRPr="00524528">
        <w:t xml:space="preserve"> </w:t>
      </w:r>
      <w:r w:rsidR="00656975" w:rsidRPr="00524528">
        <w:lastRenderedPageBreak/>
        <w:t>100 </w:t>
      </w:r>
      <w:proofErr w:type="spellStart"/>
      <w:r w:rsidR="00656975" w:rsidRPr="00524528">
        <w:t>mikrogramų</w:t>
      </w:r>
      <w:proofErr w:type="spellEnd"/>
      <w:r w:rsidR="00656975" w:rsidRPr="00524528">
        <w:t xml:space="preserve"> plėvele dengt</w:t>
      </w:r>
      <w:r w:rsidR="00524528" w:rsidRPr="00524528">
        <w:t>ų</w:t>
      </w:r>
      <w:r w:rsidR="00656975" w:rsidRPr="00524528">
        <w:t xml:space="preserve"> table</w:t>
      </w:r>
      <w:r w:rsidR="00524528" w:rsidRPr="00524528">
        <w:t>čių</w:t>
      </w:r>
      <w:r w:rsidR="00656975" w:rsidRPr="00524528">
        <w:t>.</w:t>
      </w:r>
    </w:p>
    <w:p w14:paraId="68FEA2B7" w14:textId="77777777" w:rsidR="007408D1" w:rsidRPr="009B05A5" w:rsidRDefault="007408D1" w:rsidP="000E291A">
      <w:pPr>
        <w:pStyle w:val="Pagrindinistekstas"/>
        <w:kinsoku w:val="0"/>
        <w:overflowPunct w:val="0"/>
        <w:ind w:left="567" w:hanging="567"/>
        <w:rPr>
          <w:i/>
          <w:iCs/>
        </w:rPr>
      </w:pPr>
    </w:p>
    <w:p w14:paraId="0BB53E72" w14:textId="77777777" w:rsidR="005E5248" w:rsidRPr="009B05A5" w:rsidRDefault="005E5248" w:rsidP="00C1299D">
      <w:pPr>
        <w:pStyle w:val="Pagrindinistekstas"/>
        <w:keepNext/>
        <w:kinsoku w:val="0"/>
        <w:overflowPunct w:val="0"/>
        <w:ind w:left="567" w:hanging="567"/>
        <w:rPr>
          <w:i/>
          <w:iCs/>
          <w:spacing w:val="-2"/>
        </w:rPr>
      </w:pPr>
      <w:r w:rsidRPr="009B05A5">
        <w:rPr>
          <w:i/>
          <w:iCs/>
        </w:rPr>
        <w:t>Pacientams,</w:t>
      </w:r>
      <w:r w:rsidRPr="009B05A5">
        <w:rPr>
          <w:i/>
          <w:iCs/>
          <w:spacing w:val="-8"/>
        </w:rPr>
        <w:t xml:space="preserve"> </w:t>
      </w:r>
      <w:r w:rsidRPr="009B05A5">
        <w:rPr>
          <w:i/>
          <w:iCs/>
        </w:rPr>
        <w:t>kurių</w:t>
      </w:r>
      <w:r w:rsidRPr="009B05A5">
        <w:rPr>
          <w:i/>
          <w:iCs/>
          <w:spacing w:val="-7"/>
        </w:rPr>
        <w:t xml:space="preserve"> </w:t>
      </w:r>
      <w:r w:rsidRPr="009B05A5">
        <w:rPr>
          <w:i/>
          <w:iCs/>
        </w:rPr>
        <w:t>inkstų</w:t>
      </w:r>
      <w:r w:rsidRPr="009B05A5">
        <w:rPr>
          <w:i/>
          <w:iCs/>
          <w:spacing w:val="-8"/>
        </w:rPr>
        <w:t xml:space="preserve"> </w:t>
      </w:r>
      <w:r w:rsidRPr="009B05A5">
        <w:rPr>
          <w:i/>
          <w:iCs/>
        </w:rPr>
        <w:t>funkcija</w:t>
      </w:r>
      <w:r w:rsidRPr="009B05A5">
        <w:rPr>
          <w:i/>
          <w:iCs/>
          <w:spacing w:val="-7"/>
        </w:rPr>
        <w:t xml:space="preserve"> </w:t>
      </w:r>
      <w:r w:rsidRPr="009B05A5">
        <w:rPr>
          <w:i/>
          <w:iCs/>
          <w:spacing w:val="-2"/>
        </w:rPr>
        <w:t>sutrikusi</w:t>
      </w:r>
    </w:p>
    <w:p w14:paraId="43294779" w14:textId="61836B7E" w:rsidR="005E5248" w:rsidRPr="009B05A5" w:rsidRDefault="005E5248" w:rsidP="00C1299D">
      <w:pPr>
        <w:pStyle w:val="Pagrindinistekstas"/>
        <w:keepNext/>
        <w:kinsoku w:val="0"/>
        <w:overflowPunct w:val="0"/>
      </w:pPr>
      <w:r w:rsidRPr="009B05A5">
        <w:t>Pacientams,</w:t>
      </w:r>
      <w:r w:rsidRPr="009B05A5">
        <w:rPr>
          <w:spacing w:val="-3"/>
        </w:rPr>
        <w:t xml:space="preserve"> </w:t>
      </w:r>
      <w:r w:rsidRPr="009B05A5">
        <w:t>kurių</w:t>
      </w:r>
      <w:r w:rsidRPr="009B05A5">
        <w:rPr>
          <w:spacing w:val="-3"/>
        </w:rPr>
        <w:t xml:space="preserve"> </w:t>
      </w:r>
      <w:r w:rsidRPr="009B05A5">
        <w:t>inkstų</w:t>
      </w:r>
      <w:r w:rsidRPr="009B05A5">
        <w:rPr>
          <w:spacing w:val="-3"/>
        </w:rPr>
        <w:t xml:space="preserve"> </w:t>
      </w:r>
      <w:r w:rsidRPr="009B05A5">
        <w:t>funkcijos</w:t>
      </w:r>
      <w:r w:rsidRPr="009B05A5">
        <w:rPr>
          <w:spacing w:val="-3"/>
        </w:rPr>
        <w:t xml:space="preserve"> </w:t>
      </w:r>
      <w:r w:rsidRPr="009B05A5">
        <w:t>sutrikimas</w:t>
      </w:r>
      <w:r w:rsidRPr="009B05A5">
        <w:rPr>
          <w:spacing w:val="-3"/>
        </w:rPr>
        <w:t xml:space="preserve"> </w:t>
      </w:r>
      <w:r w:rsidRPr="009B05A5">
        <w:t>lengvas</w:t>
      </w:r>
      <w:r w:rsidRPr="009B05A5">
        <w:rPr>
          <w:spacing w:val="-3"/>
        </w:rPr>
        <w:t xml:space="preserve"> </w:t>
      </w:r>
      <w:r w:rsidRPr="009B05A5">
        <w:t>ar</w:t>
      </w:r>
      <w:r w:rsidRPr="009B05A5">
        <w:rPr>
          <w:spacing w:val="-3"/>
        </w:rPr>
        <w:t xml:space="preserve"> </w:t>
      </w:r>
      <w:r w:rsidRPr="009B05A5">
        <w:t>vidutinio</w:t>
      </w:r>
      <w:r w:rsidRPr="009B05A5">
        <w:rPr>
          <w:spacing w:val="-3"/>
        </w:rPr>
        <w:t xml:space="preserve"> </w:t>
      </w:r>
      <w:r w:rsidRPr="009B05A5">
        <w:t>sunkumo,</w:t>
      </w:r>
      <w:r w:rsidRPr="009B05A5">
        <w:rPr>
          <w:spacing w:val="-3"/>
        </w:rPr>
        <w:t xml:space="preserve"> </w:t>
      </w:r>
      <w:r w:rsidRPr="009B05A5">
        <w:t>dozės</w:t>
      </w:r>
      <w:r w:rsidRPr="009B05A5">
        <w:rPr>
          <w:spacing w:val="-3"/>
        </w:rPr>
        <w:t xml:space="preserve"> </w:t>
      </w:r>
      <w:r w:rsidRPr="009B05A5">
        <w:t>koreguoti</w:t>
      </w:r>
      <w:r w:rsidRPr="009B05A5">
        <w:rPr>
          <w:spacing w:val="-3"/>
        </w:rPr>
        <w:t xml:space="preserve"> </w:t>
      </w:r>
      <w:r w:rsidRPr="009B05A5">
        <w:t xml:space="preserve">nereikia. Pacientams, kurių inkstų funkcijos sutrikimas sunkus (apskaičiuotas </w:t>
      </w:r>
      <w:proofErr w:type="spellStart"/>
      <w:r w:rsidRPr="009B05A5">
        <w:t>glomerulų</w:t>
      </w:r>
      <w:proofErr w:type="spellEnd"/>
      <w:r w:rsidRPr="009B05A5">
        <w:t xml:space="preserve"> filtracijos greitis [</w:t>
      </w:r>
      <w:proofErr w:type="spellStart"/>
      <w:r w:rsidR="005F485F" w:rsidRPr="009B05A5">
        <w:t>a</w:t>
      </w:r>
      <w:r w:rsidRPr="009B05A5">
        <w:t>GFG</w:t>
      </w:r>
      <w:proofErr w:type="spellEnd"/>
      <w:r w:rsidRPr="009B05A5">
        <w:t>]</w:t>
      </w:r>
      <w:r w:rsidR="0097512D">
        <w:t> </w:t>
      </w:r>
      <w:r w:rsidRPr="009B05A5">
        <w:t>&lt;</w:t>
      </w:r>
      <w:r w:rsidR="00C1299D" w:rsidRPr="009B05A5">
        <w:t> </w:t>
      </w:r>
      <w:r w:rsidRPr="009B05A5">
        <w:t>30</w:t>
      </w:r>
      <w:r w:rsidR="00C1299D" w:rsidRPr="009B05A5">
        <w:t> </w:t>
      </w:r>
      <w:r w:rsidRPr="009B05A5">
        <w:t>ml/min./1,73</w:t>
      </w:r>
      <w:r w:rsidR="00C1299D" w:rsidRPr="009B05A5">
        <w:t> </w:t>
      </w:r>
      <w:r w:rsidRPr="009B05A5">
        <w:t>m</w:t>
      </w:r>
      <w:r w:rsidRPr="009B05A5">
        <w:rPr>
          <w:vertAlign w:val="superscript"/>
        </w:rPr>
        <w:t>2</w:t>
      </w:r>
      <w:r w:rsidRPr="009B05A5">
        <w:t>), pradinės dozės keisti nereikia; šiems pacientams dozę palaipsniui didinti reikia atsargiai (žr. 4.4</w:t>
      </w:r>
      <w:r w:rsidR="00C1299D" w:rsidRPr="009B05A5">
        <w:t> </w:t>
      </w:r>
      <w:r w:rsidRPr="009B05A5">
        <w:t>skyrių).</w:t>
      </w:r>
    </w:p>
    <w:p w14:paraId="21A7BF4E" w14:textId="77777777" w:rsidR="005E5248" w:rsidRPr="009B05A5" w:rsidRDefault="005E5248" w:rsidP="000E291A">
      <w:pPr>
        <w:pStyle w:val="Pagrindinistekstas"/>
        <w:kinsoku w:val="0"/>
        <w:overflowPunct w:val="0"/>
        <w:ind w:left="567" w:hanging="567"/>
      </w:pPr>
    </w:p>
    <w:p w14:paraId="3B62DEB7" w14:textId="77777777" w:rsidR="005E5248" w:rsidRPr="009B05A5" w:rsidRDefault="005E5248" w:rsidP="000E291A">
      <w:pPr>
        <w:pStyle w:val="Pagrindinistekstas"/>
        <w:kinsoku w:val="0"/>
        <w:overflowPunct w:val="0"/>
        <w:ind w:left="567" w:hanging="567"/>
        <w:rPr>
          <w:i/>
          <w:iCs/>
          <w:spacing w:val="-2"/>
        </w:rPr>
      </w:pPr>
      <w:r w:rsidRPr="009B05A5">
        <w:rPr>
          <w:i/>
          <w:iCs/>
        </w:rPr>
        <w:t>Vaikų</w:t>
      </w:r>
      <w:r w:rsidRPr="009B05A5">
        <w:rPr>
          <w:i/>
          <w:iCs/>
          <w:spacing w:val="-5"/>
        </w:rPr>
        <w:t xml:space="preserve"> </w:t>
      </w:r>
      <w:r w:rsidRPr="009B05A5">
        <w:rPr>
          <w:i/>
          <w:iCs/>
          <w:spacing w:val="-2"/>
        </w:rPr>
        <w:t>populiacija</w:t>
      </w:r>
    </w:p>
    <w:p w14:paraId="5B06E1FA" w14:textId="27D95A25" w:rsidR="005E5248" w:rsidRPr="009B05A5" w:rsidRDefault="005E5248" w:rsidP="00C1299D">
      <w:pPr>
        <w:pStyle w:val="Pagrindinistekstas"/>
        <w:kinsoku w:val="0"/>
        <w:overflowPunct w:val="0"/>
      </w:pPr>
      <w:proofErr w:type="spellStart"/>
      <w:r w:rsidRPr="009B05A5">
        <w:t>Seleksipago</w:t>
      </w:r>
      <w:proofErr w:type="spellEnd"/>
      <w:r w:rsidRPr="009B05A5">
        <w:rPr>
          <w:spacing w:val="-3"/>
        </w:rPr>
        <w:t xml:space="preserve"> </w:t>
      </w:r>
      <w:r w:rsidRPr="009B05A5">
        <w:t>saugumas</w:t>
      </w:r>
      <w:r w:rsidRPr="009B05A5">
        <w:rPr>
          <w:spacing w:val="-3"/>
        </w:rPr>
        <w:t xml:space="preserve"> </w:t>
      </w:r>
      <w:r w:rsidRPr="009B05A5">
        <w:t>ir</w:t>
      </w:r>
      <w:r w:rsidRPr="009B05A5">
        <w:rPr>
          <w:spacing w:val="-3"/>
        </w:rPr>
        <w:t xml:space="preserve"> </w:t>
      </w:r>
      <w:r w:rsidRPr="009B05A5">
        <w:t>veiksmingumas</w:t>
      </w:r>
      <w:r w:rsidRPr="009B05A5">
        <w:rPr>
          <w:spacing w:val="-3"/>
        </w:rPr>
        <w:t xml:space="preserve"> </w:t>
      </w:r>
      <w:r w:rsidRPr="009B05A5">
        <w:t>vaikams</w:t>
      </w:r>
      <w:r w:rsidRPr="009B05A5">
        <w:rPr>
          <w:spacing w:val="-3"/>
        </w:rPr>
        <w:t xml:space="preserve"> </w:t>
      </w:r>
      <w:r w:rsidRPr="009B05A5">
        <w:t>nuo</w:t>
      </w:r>
      <w:r w:rsidRPr="009B05A5">
        <w:rPr>
          <w:spacing w:val="-2"/>
        </w:rPr>
        <w:t xml:space="preserve"> </w:t>
      </w:r>
      <w:r w:rsidR="00656975">
        <w:rPr>
          <w:spacing w:val="-2"/>
        </w:rPr>
        <w:t>2</w:t>
      </w:r>
      <w:r w:rsidRPr="009B05A5">
        <w:rPr>
          <w:spacing w:val="-2"/>
        </w:rPr>
        <w:t xml:space="preserve"> </w:t>
      </w:r>
      <w:r w:rsidRPr="009B05A5">
        <w:t>iki</w:t>
      </w:r>
      <w:r w:rsidRPr="009B05A5">
        <w:rPr>
          <w:spacing w:val="-3"/>
        </w:rPr>
        <w:t xml:space="preserve"> </w:t>
      </w:r>
      <w:r w:rsidRPr="009B05A5">
        <w:t>18</w:t>
      </w:r>
      <w:r w:rsidR="00C1299D" w:rsidRPr="009B05A5">
        <w:t> </w:t>
      </w:r>
      <w:r w:rsidRPr="009B05A5">
        <w:t>metų</w:t>
      </w:r>
      <w:r w:rsidRPr="009B05A5">
        <w:rPr>
          <w:spacing w:val="-3"/>
        </w:rPr>
        <w:t xml:space="preserve"> </w:t>
      </w:r>
      <w:r w:rsidRPr="009B05A5">
        <w:t>dar</w:t>
      </w:r>
      <w:r w:rsidRPr="009B05A5">
        <w:rPr>
          <w:spacing w:val="-3"/>
        </w:rPr>
        <w:t xml:space="preserve"> </w:t>
      </w:r>
      <w:r w:rsidRPr="009B05A5">
        <w:t>neištirti.</w:t>
      </w:r>
      <w:r w:rsidRPr="009B05A5">
        <w:rPr>
          <w:spacing w:val="-5"/>
        </w:rPr>
        <w:t xml:space="preserve"> </w:t>
      </w:r>
      <w:r w:rsidR="00656975">
        <w:rPr>
          <w:spacing w:val="-5"/>
        </w:rPr>
        <w:t>Turimi d</w:t>
      </w:r>
      <w:r w:rsidR="00C1299D" w:rsidRPr="009B05A5">
        <w:rPr>
          <w:spacing w:val="-5"/>
        </w:rPr>
        <w:t>uomen</w:t>
      </w:r>
      <w:r w:rsidR="00656975">
        <w:rPr>
          <w:spacing w:val="-5"/>
        </w:rPr>
        <w:t>ys pateikiami 5.1 ir 5.2 skyriuose, tačiau dozavimo rekomendacijų pateikti negalima</w:t>
      </w:r>
      <w:r w:rsidR="00C1299D" w:rsidRPr="009B05A5">
        <w:rPr>
          <w:spacing w:val="-5"/>
        </w:rPr>
        <w:t xml:space="preserve">. </w:t>
      </w:r>
      <w:proofErr w:type="spellStart"/>
      <w:r w:rsidRPr="009B05A5">
        <w:t>Seleksipago</w:t>
      </w:r>
      <w:proofErr w:type="spellEnd"/>
      <w:r w:rsidRPr="009B05A5">
        <w:rPr>
          <w:spacing w:val="-8"/>
        </w:rPr>
        <w:t xml:space="preserve"> </w:t>
      </w:r>
      <w:r w:rsidRPr="009B05A5">
        <w:t>skirti</w:t>
      </w:r>
      <w:r w:rsidRPr="009B05A5">
        <w:rPr>
          <w:spacing w:val="-8"/>
        </w:rPr>
        <w:t xml:space="preserve"> </w:t>
      </w:r>
      <w:r w:rsidRPr="009B05A5">
        <w:t>vaikams</w:t>
      </w:r>
      <w:r w:rsidRPr="009B05A5">
        <w:rPr>
          <w:spacing w:val="-8"/>
        </w:rPr>
        <w:t xml:space="preserve"> </w:t>
      </w:r>
      <w:r w:rsidRPr="009B05A5">
        <w:rPr>
          <w:spacing w:val="-2"/>
        </w:rPr>
        <w:t>nerekomenduojama.</w:t>
      </w:r>
      <w:r w:rsidR="00C1299D" w:rsidRPr="009B05A5">
        <w:rPr>
          <w:spacing w:val="-2"/>
        </w:rPr>
        <w:t xml:space="preserve"> </w:t>
      </w:r>
      <w:proofErr w:type="spellStart"/>
      <w:r w:rsidR="00656975" w:rsidRPr="00656975">
        <w:rPr>
          <w:spacing w:val="-2"/>
        </w:rPr>
        <w:t>Seleksipago</w:t>
      </w:r>
      <w:proofErr w:type="spellEnd"/>
      <w:r w:rsidR="00656975" w:rsidRPr="00656975">
        <w:rPr>
          <w:spacing w:val="-2"/>
        </w:rPr>
        <w:t xml:space="preserve"> saugumas ir veiksmingumas jaunesniems kaip 2</w:t>
      </w:r>
      <w:r w:rsidR="00656975">
        <w:rPr>
          <w:spacing w:val="-2"/>
        </w:rPr>
        <w:t> </w:t>
      </w:r>
      <w:r w:rsidR="00656975" w:rsidRPr="00656975">
        <w:rPr>
          <w:spacing w:val="-2"/>
        </w:rPr>
        <w:t>metų vaikams netirtas, nes t</w:t>
      </w:r>
      <w:r w:rsidR="00C1299D" w:rsidRPr="009B05A5">
        <w:t>y</w:t>
      </w:r>
      <w:r w:rsidRPr="009B05A5">
        <w:t>rimai su gyvūnais</w:t>
      </w:r>
      <w:r w:rsidRPr="009B05A5">
        <w:rPr>
          <w:spacing w:val="-4"/>
        </w:rPr>
        <w:t xml:space="preserve"> </w:t>
      </w:r>
      <w:r w:rsidR="005F485F" w:rsidRPr="009B05A5">
        <w:t>parodė</w:t>
      </w:r>
      <w:r w:rsidR="005F485F" w:rsidRPr="009B05A5">
        <w:rPr>
          <w:spacing w:val="-4"/>
        </w:rPr>
        <w:t xml:space="preserve"> </w:t>
      </w:r>
      <w:r w:rsidRPr="009B05A5">
        <w:t>padidėjusią</w:t>
      </w:r>
      <w:r w:rsidRPr="009B05A5">
        <w:rPr>
          <w:spacing w:val="-4"/>
        </w:rPr>
        <w:t xml:space="preserve"> </w:t>
      </w:r>
      <w:r w:rsidRPr="009B05A5">
        <w:t>žarnų</w:t>
      </w:r>
      <w:r w:rsidRPr="009B05A5">
        <w:rPr>
          <w:spacing w:val="-4"/>
        </w:rPr>
        <w:t xml:space="preserve"> </w:t>
      </w:r>
      <w:proofErr w:type="spellStart"/>
      <w:r w:rsidRPr="009B05A5">
        <w:t>invaginacijos</w:t>
      </w:r>
      <w:proofErr w:type="spellEnd"/>
      <w:r w:rsidRPr="009B05A5">
        <w:rPr>
          <w:spacing w:val="-4"/>
        </w:rPr>
        <w:t xml:space="preserve"> </w:t>
      </w:r>
      <w:r w:rsidRPr="009B05A5">
        <w:t>riziką</w:t>
      </w:r>
      <w:r w:rsidR="00656975">
        <w:t>. K</w:t>
      </w:r>
      <w:r w:rsidRPr="009B05A5">
        <w:t>linikinė</w:t>
      </w:r>
      <w:r w:rsidRPr="009B05A5">
        <w:rPr>
          <w:spacing w:val="-4"/>
        </w:rPr>
        <w:t xml:space="preserve"> </w:t>
      </w:r>
      <w:r w:rsidRPr="009B05A5">
        <w:t>šių</w:t>
      </w:r>
      <w:r w:rsidRPr="009B05A5">
        <w:rPr>
          <w:spacing w:val="-4"/>
        </w:rPr>
        <w:t xml:space="preserve"> </w:t>
      </w:r>
      <w:r w:rsidRPr="009B05A5">
        <w:t>duomenų</w:t>
      </w:r>
      <w:r w:rsidRPr="009B05A5">
        <w:rPr>
          <w:spacing w:val="-4"/>
        </w:rPr>
        <w:t xml:space="preserve"> </w:t>
      </w:r>
      <w:r w:rsidRPr="009B05A5">
        <w:t>reikšmė</w:t>
      </w:r>
      <w:r w:rsidRPr="009B05A5">
        <w:rPr>
          <w:spacing w:val="-4"/>
        </w:rPr>
        <w:t xml:space="preserve"> </w:t>
      </w:r>
      <w:r w:rsidRPr="009B05A5">
        <w:t>nežinoma</w:t>
      </w:r>
      <w:r w:rsidRPr="009B05A5">
        <w:rPr>
          <w:spacing w:val="-4"/>
        </w:rPr>
        <w:t xml:space="preserve"> </w:t>
      </w:r>
      <w:r w:rsidRPr="009B05A5">
        <w:t>(žr. 5.3</w:t>
      </w:r>
      <w:r w:rsidR="00C1299D" w:rsidRPr="009B05A5">
        <w:t> </w:t>
      </w:r>
      <w:r w:rsidRPr="009B05A5">
        <w:t>skyrių).</w:t>
      </w:r>
    </w:p>
    <w:p w14:paraId="3218294F" w14:textId="77777777" w:rsidR="00C1299D" w:rsidRPr="009B05A5" w:rsidRDefault="00C1299D" w:rsidP="000E291A">
      <w:pPr>
        <w:pStyle w:val="Pagrindinistekstas"/>
        <w:kinsoku w:val="0"/>
        <w:overflowPunct w:val="0"/>
        <w:ind w:left="567" w:hanging="567"/>
        <w:rPr>
          <w:u w:val="single"/>
        </w:rPr>
      </w:pPr>
    </w:p>
    <w:p w14:paraId="63F58E58" w14:textId="77777777" w:rsidR="005E5248" w:rsidRPr="009B05A5" w:rsidRDefault="005E5248" w:rsidP="000E291A">
      <w:pPr>
        <w:pStyle w:val="Pagrindinistekstas"/>
        <w:kinsoku w:val="0"/>
        <w:overflowPunct w:val="0"/>
        <w:ind w:left="567" w:hanging="567"/>
      </w:pPr>
      <w:r w:rsidRPr="009B05A5">
        <w:rPr>
          <w:u w:val="single"/>
        </w:rPr>
        <w:t>Vartojimo</w:t>
      </w:r>
      <w:r w:rsidRPr="009B05A5">
        <w:rPr>
          <w:spacing w:val="-9"/>
          <w:u w:val="single"/>
        </w:rPr>
        <w:t xml:space="preserve"> </w:t>
      </w:r>
      <w:r w:rsidRPr="009B05A5">
        <w:rPr>
          <w:spacing w:val="-2"/>
          <w:u w:val="single"/>
        </w:rPr>
        <w:t>metodas</w:t>
      </w:r>
    </w:p>
    <w:p w14:paraId="5E62AD38" w14:textId="77777777" w:rsidR="005E5248" w:rsidRPr="009B05A5" w:rsidRDefault="005E5248" w:rsidP="000E291A">
      <w:pPr>
        <w:pStyle w:val="Pagrindinistekstas"/>
        <w:kinsoku w:val="0"/>
        <w:overflowPunct w:val="0"/>
        <w:ind w:left="567" w:hanging="567"/>
      </w:pPr>
    </w:p>
    <w:p w14:paraId="0A9C22BA" w14:textId="77777777" w:rsidR="005E5248" w:rsidRPr="009B05A5" w:rsidRDefault="005E5248" w:rsidP="000E291A">
      <w:pPr>
        <w:pStyle w:val="Pagrindinistekstas"/>
        <w:kinsoku w:val="0"/>
        <w:overflowPunct w:val="0"/>
        <w:ind w:left="567" w:hanging="567"/>
        <w:rPr>
          <w:spacing w:val="-2"/>
        </w:rPr>
      </w:pPr>
      <w:r w:rsidRPr="009B05A5">
        <w:t>Vartoti</w:t>
      </w:r>
      <w:r w:rsidRPr="009B05A5">
        <w:rPr>
          <w:spacing w:val="-5"/>
        </w:rPr>
        <w:t xml:space="preserve"> </w:t>
      </w:r>
      <w:r w:rsidRPr="009B05A5">
        <w:t>per</w:t>
      </w:r>
      <w:r w:rsidRPr="009B05A5">
        <w:rPr>
          <w:spacing w:val="-5"/>
        </w:rPr>
        <w:t xml:space="preserve"> </w:t>
      </w:r>
      <w:r w:rsidRPr="009B05A5">
        <w:rPr>
          <w:spacing w:val="-2"/>
        </w:rPr>
        <w:t>burną.</w:t>
      </w:r>
    </w:p>
    <w:p w14:paraId="22ECE3D5" w14:textId="77777777" w:rsidR="005E5248" w:rsidRPr="009B05A5" w:rsidRDefault="005E5248" w:rsidP="000E291A">
      <w:pPr>
        <w:pStyle w:val="Pagrindinistekstas"/>
        <w:kinsoku w:val="0"/>
        <w:overflowPunct w:val="0"/>
        <w:ind w:left="567" w:hanging="567"/>
      </w:pPr>
    </w:p>
    <w:p w14:paraId="74ED26EF" w14:textId="77777777" w:rsidR="005E5248" w:rsidRPr="009B05A5" w:rsidRDefault="005E5248" w:rsidP="00C1299D">
      <w:pPr>
        <w:pStyle w:val="Pagrindinistekstas"/>
        <w:kinsoku w:val="0"/>
        <w:overflowPunct w:val="0"/>
      </w:pPr>
      <w:r w:rsidRPr="009B05A5">
        <w:t>Plėvele dengtos tabletės turi būti vartojamos per burną ryte ir vakare. Siekiant pagerinti toleravimą, rekomenduojama</w:t>
      </w:r>
      <w:r w:rsidRPr="009B05A5">
        <w:rPr>
          <w:spacing w:val="-3"/>
        </w:rPr>
        <w:t xml:space="preserve"> </w:t>
      </w:r>
      <w:proofErr w:type="spellStart"/>
      <w:r w:rsidR="000E291A" w:rsidRPr="009B05A5">
        <w:t>Selexipag</w:t>
      </w:r>
      <w:proofErr w:type="spellEnd"/>
      <w:r w:rsidR="000E291A" w:rsidRPr="009B05A5">
        <w:t xml:space="preserve"> STADA</w:t>
      </w:r>
      <w:r w:rsidRPr="009B05A5">
        <w:rPr>
          <w:spacing w:val="-3"/>
        </w:rPr>
        <w:t xml:space="preserve"> </w:t>
      </w:r>
      <w:r w:rsidRPr="009B05A5">
        <w:t>vartoti</w:t>
      </w:r>
      <w:r w:rsidRPr="009B05A5">
        <w:rPr>
          <w:spacing w:val="-3"/>
        </w:rPr>
        <w:t xml:space="preserve"> </w:t>
      </w:r>
      <w:r w:rsidRPr="009B05A5">
        <w:t>valgio</w:t>
      </w:r>
      <w:r w:rsidRPr="009B05A5">
        <w:rPr>
          <w:spacing w:val="-3"/>
        </w:rPr>
        <w:t xml:space="preserve"> </w:t>
      </w:r>
      <w:r w:rsidRPr="009B05A5">
        <w:t>metu</w:t>
      </w:r>
      <w:r w:rsidRPr="009B05A5">
        <w:rPr>
          <w:spacing w:val="-3"/>
        </w:rPr>
        <w:t xml:space="preserve"> </w:t>
      </w:r>
      <w:r w:rsidRPr="009B05A5">
        <w:t>ir</w:t>
      </w:r>
      <w:r w:rsidRPr="009B05A5">
        <w:rPr>
          <w:spacing w:val="-3"/>
        </w:rPr>
        <w:t xml:space="preserve"> </w:t>
      </w:r>
      <w:r w:rsidRPr="009B05A5">
        <w:t>kiekvienos</w:t>
      </w:r>
      <w:r w:rsidRPr="009B05A5">
        <w:rPr>
          <w:spacing w:val="-3"/>
        </w:rPr>
        <w:t xml:space="preserve"> </w:t>
      </w:r>
      <w:r w:rsidRPr="009B05A5">
        <w:t>laipsniško</w:t>
      </w:r>
      <w:r w:rsidRPr="009B05A5">
        <w:rPr>
          <w:spacing w:val="-3"/>
        </w:rPr>
        <w:t xml:space="preserve"> </w:t>
      </w:r>
      <w:r w:rsidRPr="009B05A5">
        <w:t>dozės</w:t>
      </w:r>
      <w:r w:rsidRPr="009B05A5">
        <w:rPr>
          <w:spacing w:val="-3"/>
        </w:rPr>
        <w:t xml:space="preserve"> </w:t>
      </w:r>
      <w:r w:rsidRPr="009B05A5">
        <w:t>didinimo</w:t>
      </w:r>
      <w:r w:rsidRPr="009B05A5">
        <w:rPr>
          <w:spacing w:val="-3"/>
        </w:rPr>
        <w:t xml:space="preserve"> </w:t>
      </w:r>
      <w:r w:rsidRPr="009B05A5">
        <w:t>fazės</w:t>
      </w:r>
      <w:r w:rsidRPr="009B05A5">
        <w:rPr>
          <w:spacing w:val="-4"/>
        </w:rPr>
        <w:t xml:space="preserve"> </w:t>
      </w:r>
      <w:r w:rsidRPr="009B05A5">
        <w:t>pradžioje pirmą padidintą dozę suvartoti vakare.</w:t>
      </w:r>
    </w:p>
    <w:p w14:paraId="48FBA6BE" w14:textId="77777777" w:rsidR="00C1299D" w:rsidRPr="009B05A5" w:rsidRDefault="00C1299D" w:rsidP="000E291A">
      <w:pPr>
        <w:pStyle w:val="Pagrindinistekstas"/>
        <w:kinsoku w:val="0"/>
        <w:overflowPunct w:val="0"/>
        <w:ind w:left="567" w:hanging="567"/>
      </w:pPr>
    </w:p>
    <w:p w14:paraId="7938B40A" w14:textId="77777777" w:rsidR="005E5248" w:rsidRPr="009B05A5" w:rsidRDefault="005E5248" w:rsidP="00C1299D">
      <w:pPr>
        <w:pStyle w:val="Pagrindinistekstas"/>
        <w:kinsoku w:val="0"/>
        <w:overflowPunct w:val="0"/>
        <w:rPr>
          <w:spacing w:val="-2"/>
        </w:rPr>
      </w:pPr>
      <w:r w:rsidRPr="009B05A5">
        <w:t>Plėvele</w:t>
      </w:r>
      <w:r w:rsidRPr="009B05A5">
        <w:rPr>
          <w:spacing w:val="-10"/>
        </w:rPr>
        <w:t xml:space="preserve"> </w:t>
      </w:r>
      <w:r w:rsidRPr="009B05A5">
        <w:t>dengtas</w:t>
      </w:r>
      <w:r w:rsidRPr="009B05A5">
        <w:rPr>
          <w:spacing w:val="-7"/>
        </w:rPr>
        <w:t xml:space="preserve"> </w:t>
      </w:r>
      <w:r w:rsidRPr="009B05A5">
        <w:t>tabletes</w:t>
      </w:r>
      <w:r w:rsidRPr="009B05A5">
        <w:rPr>
          <w:spacing w:val="-7"/>
        </w:rPr>
        <w:t xml:space="preserve"> </w:t>
      </w:r>
      <w:r w:rsidRPr="009B05A5">
        <w:t>reikia</w:t>
      </w:r>
      <w:r w:rsidRPr="009B05A5">
        <w:rPr>
          <w:spacing w:val="-7"/>
        </w:rPr>
        <w:t xml:space="preserve"> </w:t>
      </w:r>
      <w:r w:rsidRPr="009B05A5">
        <w:t>nuryti</w:t>
      </w:r>
      <w:r w:rsidRPr="009B05A5">
        <w:rPr>
          <w:spacing w:val="-7"/>
        </w:rPr>
        <w:t xml:space="preserve"> </w:t>
      </w:r>
      <w:r w:rsidRPr="009B05A5">
        <w:t>užgeriant</w:t>
      </w:r>
      <w:r w:rsidRPr="009B05A5">
        <w:rPr>
          <w:spacing w:val="-7"/>
        </w:rPr>
        <w:t xml:space="preserve"> </w:t>
      </w:r>
      <w:r w:rsidRPr="009B05A5">
        <w:rPr>
          <w:spacing w:val="-2"/>
        </w:rPr>
        <w:t>vandeniu.</w:t>
      </w:r>
      <w:r w:rsidR="00C1299D" w:rsidRPr="009B05A5">
        <w:rPr>
          <w:spacing w:val="-2"/>
        </w:rPr>
        <w:t xml:space="preserve"> </w:t>
      </w:r>
      <w:r w:rsidRPr="009B05A5">
        <w:t>Tablečių</w:t>
      </w:r>
      <w:r w:rsidRPr="009B05A5">
        <w:rPr>
          <w:spacing w:val="-9"/>
        </w:rPr>
        <w:t xml:space="preserve"> </w:t>
      </w:r>
      <w:r w:rsidRPr="009B05A5">
        <w:t>negalima</w:t>
      </w:r>
      <w:r w:rsidRPr="009B05A5">
        <w:rPr>
          <w:spacing w:val="-7"/>
        </w:rPr>
        <w:t xml:space="preserve"> </w:t>
      </w:r>
      <w:r w:rsidRPr="009B05A5">
        <w:t>dalinti</w:t>
      </w:r>
      <w:r w:rsidRPr="009B05A5">
        <w:rPr>
          <w:spacing w:val="-7"/>
        </w:rPr>
        <w:t xml:space="preserve"> </w:t>
      </w:r>
      <w:r w:rsidRPr="009B05A5">
        <w:t>ar</w:t>
      </w:r>
      <w:r w:rsidRPr="009B05A5">
        <w:rPr>
          <w:spacing w:val="-5"/>
        </w:rPr>
        <w:t xml:space="preserve"> </w:t>
      </w:r>
      <w:r w:rsidRPr="009B05A5">
        <w:t>traiškyti,</w:t>
      </w:r>
      <w:r w:rsidRPr="009B05A5">
        <w:rPr>
          <w:spacing w:val="-7"/>
        </w:rPr>
        <w:t xml:space="preserve"> </w:t>
      </w:r>
      <w:r w:rsidRPr="009B05A5">
        <w:t>nes</w:t>
      </w:r>
      <w:r w:rsidRPr="009B05A5">
        <w:rPr>
          <w:spacing w:val="-7"/>
        </w:rPr>
        <w:t xml:space="preserve"> </w:t>
      </w:r>
      <w:r w:rsidRPr="009B05A5">
        <w:t>tabletės</w:t>
      </w:r>
      <w:r w:rsidRPr="009B05A5">
        <w:rPr>
          <w:spacing w:val="-6"/>
        </w:rPr>
        <w:t xml:space="preserve"> </w:t>
      </w:r>
      <w:r w:rsidRPr="009B05A5">
        <w:t>plėvelė</w:t>
      </w:r>
      <w:r w:rsidRPr="009B05A5">
        <w:rPr>
          <w:spacing w:val="-7"/>
        </w:rPr>
        <w:t xml:space="preserve"> </w:t>
      </w:r>
      <w:r w:rsidRPr="009B05A5">
        <w:t>apsaugo</w:t>
      </w:r>
      <w:r w:rsidRPr="009B05A5">
        <w:rPr>
          <w:spacing w:val="-7"/>
        </w:rPr>
        <w:t xml:space="preserve"> </w:t>
      </w:r>
      <w:r w:rsidRPr="009B05A5">
        <w:t>veikliąją</w:t>
      </w:r>
      <w:r w:rsidRPr="009B05A5">
        <w:rPr>
          <w:spacing w:val="-6"/>
        </w:rPr>
        <w:t xml:space="preserve"> </w:t>
      </w:r>
      <w:r w:rsidRPr="009B05A5">
        <w:t>medžiagą</w:t>
      </w:r>
      <w:r w:rsidRPr="009B05A5">
        <w:rPr>
          <w:spacing w:val="-7"/>
        </w:rPr>
        <w:t xml:space="preserve"> </w:t>
      </w:r>
      <w:r w:rsidRPr="009B05A5">
        <w:t>nuo</w:t>
      </w:r>
      <w:r w:rsidRPr="009B05A5">
        <w:rPr>
          <w:spacing w:val="-6"/>
        </w:rPr>
        <w:t xml:space="preserve"> </w:t>
      </w:r>
      <w:r w:rsidRPr="009B05A5">
        <w:rPr>
          <w:spacing w:val="-2"/>
        </w:rPr>
        <w:t>šviesos.</w:t>
      </w:r>
    </w:p>
    <w:p w14:paraId="0F5FEEDA" w14:textId="77777777" w:rsidR="005E5248" w:rsidRPr="009B05A5" w:rsidRDefault="005E5248" w:rsidP="000E291A">
      <w:pPr>
        <w:pStyle w:val="Pagrindinistekstas"/>
        <w:kinsoku w:val="0"/>
        <w:overflowPunct w:val="0"/>
        <w:ind w:left="567" w:hanging="567"/>
      </w:pPr>
    </w:p>
    <w:p w14:paraId="6E5AE78D" w14:textId="77777777" w:rsidR="005E5248" w:rsidRPr="009B05A5" w:rsidRDefault="005E5248" w:rsidP="00C1299D">
      <w:pPr>
        <w:pStyle w:val="Pagrindinistekstas"/>
        <w:kinsoku w:val="0"/>
        <w:overflowPunct w:val="0"/>
      </w:pPr>
      <w:r w:rsidRPr="009B05A5">
        <w:t>Pacientams,</w:t>
      </w:r>
      <w:r w:rsidRPr="009B05A5">
        <w:rPr>
          <w:spacing w:val="-2"/>
        </w:rPr>
        <w:t xml:space="preserve"> </w:t>
      </w:r>
      <w:r w:rsidRPr="009B05A5">
        <w:t>kurių</w:t>
      </w:r>
      <w:r w:rsidRPr="009B05A5">
        <w:rPr>
          <w:spacing w:val="-3"/>
        </w:rPr>
        <w:t xml:space="preserve"> </w:t>
      </w:r>
      <w:r w:rsidRPr="009B05A5">
        <w:t>rega</w:t>
      </w:r>
      <w:r w:rsidRPr="009B05A5">
        <w:rPr>
          <w:spacing w:val="-2"/>
        </w:rPr>
        <w:t xml:space="preserve"> </w:t>
      </w:r>
      <w:r w:rsidRPr="009B05A5">
        <w:t>prasta</w:t>
      </w:r>
      <w:r w:rsidRPr="009B05A5">
        <w:rPr>
          <w:spacing w:val="-3"/>
        </w:rPr>
        <w:t xml:space="preserve"> </w:t>
      </w:r>
      <w:r w:rsidRPr="009B05A5">
        <w:t>ar</w:t>
      </w:r>
      <w:r w:rsidRPr="009B05A5">
        <w:rPr>
          <w:spacing w:val="-2"/>
        </w:rPr>
        <w:t xml:space="preserve"> </w:t>
      </w:r>
      <w:r w:rsidRPr="009B05A5">
        <w:t>kurie</w:t>
      </w:r>
      <w:r w:rsidRPr="009B05A5">
        <w:rPr>
          <w:spacing w:val="-3"/>
        </w:rPr>
        <w:t xml:space="preserve"> </w:t>
      </w:r>
      <w:r w:rsidRPr="009B05A5">
        <w:t>yra</w:t>
      </w:r>
      <w:r w:rsidRPr="009B05A5">
        <w:rPr>
          <w:spacing w:val="-3"/>
        </w:rPr>
        <w:t xml:space="preserve"> </w:t>
      </w:r>
      <w:r w:rsidRPr="009B05A5">
        <w:t>akli,</w:t>
      </w:r>
      <w:r w:rsidRPr="009B05A5">
        <w:rPr>
          <w:spacing w:val="-2"/>
        </w:rPr>
        <w:t xml:space="preserve"> </w:t>
      </w:r>
      <w:r w:rsidRPr="009B05A5">
        <w:t>būtina</w:t>
      </w:r>
      <w:r w:rsidRPr="009B05A5">
        <w:rPr>
          <w:spacing w:val="-3"/>
        </w:rPr>
        <w:t xml:space="preserve"> </w:t>
      </w:r>
      <w:r w:rsidRPr="009B05A5">
        <w:t>nurodyti</w:t>
      </w:r>
      <w:r w:rsidRPr="009B05A5">
        <w:rPr>
          <w:spacing w:val="-2"/>
        </w:rPr>
        <w:t xml:space="preserve"> </w:t>
      </w:r>
      <w:r w:rsidRPr="009B05A5">
        <w:t>prašyti</w:t>
      </w:r>
      <w:r w:rsidRPr="009B05A5">
        <w:rPr>
          <w:spacing w:val="-3"/>
        </w:rPr>
        <w:t xml:space="preserve"> </w:t>
      </w:r>
      <w:r w:rsidRPr="009B05A5">
        <w:t>kito</w:t>
      </w:r>
      <w:r w:rsidRPr="009B05A5">
        <w:rPr>
          <w:spacing w:val="-2"/>
        </w:rPr>
        <w:t xml:space="preserve"> </w:t>
      </w:r>
      <w:r w:rsidRPr="009B05A5">
        <w:t>asmens</w:t>
      </w:r>
      <w:r w:rsidRPr="009B05A5">
        <w:rPr>
          <w:spacing w:val="-3"/>
        </w:rPr>
        <w:t xml:space="preserve"> </w:t>
      </w:r>
      <w:r w:rsidRPr="009B05A5">
        <w:t>pagalbos</w:t>
      </w:r>
      <w:r w:rsidRPr="009B05A5">
        <w:rPr>
          <w:spacing w:val="-2"/>
        </w:rPr>
        <w:t xml:space="preserve"> </w:t>
      </w:r>
      <w:r w:rsidRPr="009B05A5">
        <w:t xml:space="preserve">vartojant </w:t>
      </w:r>
      <w:proofErr w:type="spellStart"/>
      <w:r w:rsidR="000E291A" w:rsidRPr="009B05A5">
        <w:t>Selexipag</w:t>
      </w:r>
      <w:proofErr w:type="spellEnd"/>
      <w:r w:rsidR="000E291A" w:rsidRPr="009B05A5">
        <w:t xml:space="preserve"> STADA</w:t>
      </w:r>
      <w:r w:rsidRPr="009B05A5">
        <w:t xml:space="preserve"> laipsniško dozės </w:t>
      </w:r>
      <w:r w:rsidR="005F485F" w:rsidRPr="009B05A5">
        <w:t xml:space="preserve">parinkimo </w:t>
      </w:r>
      <w:r w:rsidRPr="009B05A5">
        <w:t>laikotarpiu.</w:t>
      </w:r>
    </w:p>
    <w:p w14:paraId="3071FB91" w14:textId="77777777" w:rsidR="00C1299D" w:rsidRPr="009B05A5" w:rsidRDefault="00C1299D" w:rsidP="00C1299D">
      <w:pPr>
        <w:pStyle w:val="Antrat2"/>
        <w:tabs>
          <w:tab w:val="left" w:pos="709"/>
        </w:tabs>
        <w:kinsoku w:val="0"/>
        <w:overflowPunct w:val="0"/>
        <w:ind w:left="0"/>
        <w:rPr>
          <w:spacing w:val="-2"/>
        </w:rPr>
      </w:pPr>
    </w:p>
    <w:p w14:paraId="1FCCC085"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rPr>
          <w:spacing w:val="-2"/>
        </w:rPr>
        <w:t>Kontraindikacijos</w:t>
      </w:r>
    </w:p>
    <w:p w14:paraId="0D0275CD" w14:textId="77777777" w:rsidR="005E5248" w:rsidRPr="009B05A5" w:rsidRDefault="005E5248" w:rsidP="000E291A">
      <w:pPr>
        <w:pStyle w:val="Pagrindinistekstas"/>
        <w:kinsoku w:val="0"/>
        <w:overflowPunct w:val="0"/>
        <w:ind w:left="567" w:hanging="567"/>
        <w:rPr>
          <w:b/>
          <w:bCs/>
        </w:rPr>
      </w:pPr>
    </w:p>
    <w:p w14:paraId="326DF7E4" w14:textId="77777777" w:rsidR="005E5248" w:rsidRPr="009B05A5" w:rsidRDefault="005E5248" w:rsidP="00C1299D">
      <w:pPr>
        <w:pStyle w:val="Sraopastraipa"/>
        <w:numPr>
          <w:ilvl w:val="0"/>
          <w:numId w:val="15"/>
        </w:numPr>
        <w:tabs>
          <w:tab w:val="left" w:pos="567"/>
        </w:tabs>
        <w:kinsoku w:val="0"/>
        <w:overflowPunct w:val="0"/>
        <w:ind w:left="567" w:hanging="567"/>
        <w:rPr>
          <w:spacing w:val="-2"/>
          <w:sz w:val="22"/>
          <w:szCs w:val="22"/>
        </w:rPr>
      </w:pPr>
      <w:r w:rsidRPr="009B05A5">
        <w:rPr>
          <w:sz w:val="22"/>
          <w:szCs w:val="22"/>
        </w:rPr>
        <w:t>Padidėjęs</w:t>
      </w:r>
      <w:r w:rsidRPr="009B05A5">
        <w:rPr>
          <w:spacing w:val="-10"/>
          <w:sz w:val="22"/>
          <w:szCs w:val="22"/>
        </w:rPr>
        <w:t xml:space="preserve"> </w:t>
      </w:r>
      <w:r w:rsidRPr="009B05A5">
        <w:rPr>
          <w:sz w:val="22"/>
          <w:szCs w:val="22"/>
        </w:rPr>
        <w:t>jautrumas</w:t>
      </w:r>
      <w:r w:rsidRPr="009B05A5">
        <w:rPr>
          <w:spacing w:val="-7"/>
          <w:sz w:val="22"/>
          <w:szCs w:val="22"/>
        </w:rPr>
        <w:t xml:space="preserve"> </w:t>
      </w:r>
      <w:r w:rsidRPr="009B05A5">
        <w:rPr>
          <w:sz w:val="22"/>
          <w:szCs w:val="22"/>
        </w:rPr>
        <w:t>veikliajai</w:t>
      </w:r>
      <w:r w:rsidRPr="009B05A5">
        <w:rPr>
          <w:spacing w:val="-7"/>
          <w:sz w:val="22"/>
          <w:szCs w:val="22"/>
        </w:rPr>
        <w:t xml:space="preserve"> </w:t>
      </w:r>
      <w:r w:rsidRPr="009B05A5">
        <w:rPr>
          <w:sz w:val="22"/>
          <w:szCs w:val="22"/>
        </w:rPr>
        <w:t>arba</w:t>
      </w:r>
      <w:r w:rsidRPr="009B05A5">
        <w:rPr>
          <w:spacing w:val="-7"/>
          <w:sz w:val="22"/>
          <w:szCs w:val="22"/>
        </w:rPr>
        <w:t xml:space="preserve"> </w:t>
      </w:r>
      <w:r w:rsidRPr="009B05A5">
        <w:rPr>
          <w:sz w:val="22"/>
          <w:szCs w:val="22"/>
        </w:rPr>
        <w:t>bet</w:t>
      </w:r>
      <w:r w:rsidRPr="009B05A5">
        <w:rPr>
          <w:spacing w:val="-7"/>
          <w:sz w:val="22"/>
          <w:szCs w:val="22"/>
        </w:rPr>
        <w:t xml:space="preserve"> </w:t>
      </w:r>
      <w:r w:rsidRPr="009B05A5">
        <w:rPr>
          <w:sz w:val="22"/>
          <w:szCs w:val="22"/>
        </w:rPr>
        <w:t>kuriai</w:t>
      </w:r>
      <w:r w:rsidRPr="009B05A5">
        <w:rPr>
          <w:spacing w:val="-7"/>
          <w:sz w:val="22"/>
          <w:szCs w:val="22"/>
        </w:rPr>
        <w:t xml:space="preserve"> </w:t>
      </w:r>
      <w:r w:rsidRPr="009B05A5">
        <w:rPr>
          <w:sz w:val="22"/>
          <w:szCs w:val="22"/>
        </w:rPr>
        <w:t>6.</w:t>
      </w:r>
      <w:r w:rsidR="007A4061" w:rsidRPr="009B05A5">
        <w:rPr>
          <w:sz w:val="22"/>
          <w:szCs w:val="22"/>
        </w:rPr>
        <w:t>1 </w:t>
      </w:r>
      <w:r w:rsidRPr="009B05A5">
        <w:rPr>
          <w:sz w:val="22"/>
          <w:szCs w:val="22"/>
        </w:rPr>
        <w:t>skyriuje</w:t>
      </w:r>
      <w:r w:rsidRPr="009B05A5">
        <w:rPr>
          <w:spacing w:val="-7"/>
          <w:sz w:val="22"/>
          <w:szCs w:val="22"/>
        </w:rPr>
        <w:t xml:space="preserve"> </w:t>
      </w:r>
      <w:r w:rsidRPr="009B05A5">
        <w:rPr>
          <w:sz w:val="22"/>
          <w:szCs w:val="22"/>
        </w:rPr>
        <w:t>nurodytai</w:t>
      </w:r>
      <w:r w:rsidRPr="009B05A5">
        <w:rPr>
          <w:spacing w:val="-7"/>
          <w:sz w:val="22"/>
          <w:szCs w:val="22"/>
        </w:rPr>
        <w:t xml:space="preserve"> </w:t>
      </w:r>
      <w:r w:rsidRPr="009B05A5">
        <w:rPr>
          <w:sz w:val="22"/>
          <w:szCs w:val="22"/>
        </w:rPr>
        <w:t>pagalbinei</w:t>
      </w:r>
      <w:r w:rsidRPr="009B05A5">
        <w:rPr>
          <w:spacing w:val="-7"/>
          <w:sz w:val="22"/>
          <w:szCs w:val="22"/>
        </w:rPr>
        <w:t xml:space="preserve"> </w:t>
      </w:r>
      <w:r w:rsidRPr="009B05A5">
        <w:rPr>
          <w:spacing w:val="-2"/>
          <w:sz w:val="22"/>
          <w:szCs w:val="22"/>
        </w:rPr>
        <w:t>medžiagai.</w:t>
      </w:r>
    </w:p>
    <w:p w14:paraId="3FCBA511" w14:textId="77777777" w:rsidR="005E5248" w:rsidRPr="009B05A5" w:rsidRDefault="005E5248" w:rsidP="00C1299D">
      <w:pPr>
        <w:pStyle w:val="Sraopastraipa"/>
        <w:numPr>
          <w:ilvl w:val="0"/>
          <w:numId w:val="16"/>
        </w:numPr>
        <w:tabs>
          <w:tab w:val="left" w:pos="567"/>
        </w:tabs>
        <w:kinsoku w:val="0"/>
        <w:overflowPunct w:val="0"/>
        <w:ind w:left="567" w:hanging="567"/>
        <w:rPr>
          <w:spacing w:val="-2"/>
          <w:sz w:val="22"/>
          <w:szCs w:val="22"/>
        </w:rPr>
      </w:pPr>
      <w:r w:rsidRPr="009B05A5">
        <w:rPr>
          <w:sz w:val="22"/>
          <w:szCs w:val="22"/>
        </w:rPr>
        <w:t>Sunki</w:t>
      </w:r>
      <w:r w:rsidRPr="009B05A5">
        <w:rPr>
          <w:spacing w:val="-6"/>
          <w:sz w:val="22"/>
          <w:szCs w:val="22"/>
        </w:rPr>
        <w:t xml:space="preserve"> </w:t>
      </w:r>
      <w:r w:rsidRPr="009B05A5">
        <w:rPr>
          <w:sz w:val="22"/>
          <w:szCs w:val="22"/>
        </w:rPr>
        <w:t>išeminė</w:t>
      </w:r>
      <w:r w:rsidRPr="009B05A5">
        <w:rPr>
          <w:spacing w:val="-6"/>
          <w:sz w:val="22"/>
          <w:szCs w:val="22"/>
        </w:rPr>
        <w:t xml:space="preserve"> </w:t>
      </w:r>
      <w:r w:rsidRPr="009B05A5">
        <w:rPr>
          <w:sz w:val="22"/>
          <w:szCs w:val="22"/>
        </w:rPr>
        <w:t>širdies</w:t>
      </w:r>
      <w:r w:rsidRPr="009B05A5">
        <w:rPr>
          <w:spacing w:val="-6"/>
          <w:sz w:val="22"/>
          <w:szCs w:val="22"/>
        </w:rPr>
        <w:t xml:space="preserve"> </w:t>
      </w:r>
      <w:r w:rsidRPr="009B05A5">
        <w:rPr>
          <w:sz w:val="22"/>
          <w:szCs w:val="22"/>
        </w:rPr>
        <w:t>liga</w:t>
      </w:r>
      <w:r w:rsidRPr="009B05A5">
        <w:rPr>
          <w:spacing w:val="-6"/>
          <w:sz w:val="22"/>
          <w:szCs w:val="22"/>
        </w:rPr>
        <w:t xml:space="preserve"> </w:t>
      </w:r>
      <w:r w:rsidRPr="009B05A5">
        <w:rPr>
          <w:sz w:val="22"/>
          <w:szCs w:val="22"/>
        </w:rPr>
        <w:t>ar</w:t>
      </w:r>
      <w:r w:rsidRPr="009B05A5">
        <w:rPr>
          <w:spacing w:val="-6"/>
          <w:sz w:val="22"/>
          <w:szCs w:val="22"/>
        </w:rPr>
        <w:t xml:space="preserve"> </w:t>
      </w:r>
      <w:r w:rsidRPr="009B05A5">
        <w:rPr>
          <w:sz w:val="22"/>
          <w:szCs w:val="22"/>
        </w:rPr>
        <w:t>nestabili</w:t>
      </w:r>
      <w:r w:rsidR="00CC031D" w:rsidRPr="009B05A5">
        <w:rPr>
          <w:sz w:val="22"/>
          <w:szCs w:val="22"/>
        </w:rPr>
        <w:t>oji</w:t>
      </w:r>
      <w:r w:rsidRPr="009B05A5">
        <w:rPr>
          <w:spacing w:val="-6"/>
          <w:sz w:val="22"/>
          <w:szCs w:val="22"/>
        </w:rPr>
        <w:t xml:space="preserve"> </w:t>
      </w:r>
      <w:r w:rsidRPr="009B05A5">
        <w:rPr>
          <w:sz w:val="22"/>
          <w:szCs w:val="22"/>
        </w:rPr>
        <w:t>krūtinės</w:t>
      </w:r>
      <w:r w:rsidRPr="009B05A5">
        <w:rPr>
          <w:spacing w:val="-6"/>
          <w:sz w:val="22"/>
          <w:szCs w:val="22"/>
        </w:rPr>
        <w:t xml:space="preserve"> </w:t>
      </w:r>
      <w:r w:rsidRPr="009B05A5">
        <w:rPr>
          <w:spacing w:val="-2"/>
          <w:sz w:val="22"/>
          <w:szCs w:val="22"/>
        </w:rPr>
        <w:t>angina.</w:t>
      </w:r>
    </w:p>
    <w:p w14:paraId="028862B5" w14:textId="77777777" w:rsidR="005E5248" w:rsidRPr="009B05A5" w:rsidRDefault="005E5248" w:rsidP="00C1299D">
      <w:pPr>
        <w:pStyle w:val="Sraopastraipa"/>
        <w:numPr>
          <w:ilvl w:val="0"/>
          <w:numId w:val="16"/>
        </w:numPr>
        <w:tabs>
          <w:tab w:val="left" w:pos="567"/>
        </w:tabs>
        <w:kinsoku w:val="0"/>
        <w:overflowPunct w:val="0"/>
        <w:ind w:left="567" w:hanging="567"/>
        <w:rPr>
          <w:spacing w:val="-2"/>
          <w:sz w:val="22"/>
          <w:szCs w:val="22"/>
        </w:rPr>
      </w:pPr>
      <w:r w:rsidRPr="009B05A5">
        <w:rPr>
          <w:sz w:val="22"/>
          <w:szCs w:val="22"/>
        </w:rPr>
        <w:t>Miokardo</w:t>
      </w:r>
      <w:r w:rsidRPr="009B05A5">
        <w:rPr>
          <w:spacing w:val="-7"/>
          <w:sz w:val="22"/>
          <w:szCs w:val="22"/>
        </w:rPr>
        <w:t xml:space="preserve"> </w:t>
      </w:r>
      <w:r w:rsidRPr="009B05A5">
        <w:rPr>
          <w:sz w:val="22"/>
          <w:szCs w:val="22"/>
        </w:rPr>
        <w:t>infarktas</w:t>
      </w:r>
      <w:r w:rsidRPr="009B05A5">
        <w:rPr>
          <w:spacing w:val="-7"/>
          <w:sz w:val="22"/>
          <w:szCs w:val="22"/>
        </w:rPr>
        <w:t xml:space="preserve"> </w:t>
      </w:r>
      <w:r w:rsidRPr="009B05A5">
        <w:rPr>
          <w:sz w:val="22"/>
          <w:szCs w:val="22"/>
        </w:rPr>
        <w:t>per</w:t>
      </w:r>
      <w:r w:rsidRPr="009B05A5">
        <w:rPr>
          <w:spacing w:val="-6"/>
          <w:sz w:val="22"/>
          <w:szCs w:val="22"/>
        </w:rPr>
        <w:t xml:space="preserve"> </w:t>
      </w:r>
      <w:r w:rsidRPr="009B05A5">
        <w:rPr>
          <w:sz w:val="22"/>
          <w:szCs w:val="22"/>
        </w:rPr>
        <w:t>pastaruosius</w:t>
      </w:r>
      <w:r w:rsidRPr="009B05A5">
        <w:rPr>
          <w:spacing w:val="-7"/>
          <w:sz w:val="22"/>
          <w:szCs w:val="22"/>
        </w:rPr>
        <w:t xml:space="preserve"> </w:t>
      </w:r>
      <w:r w:rsidRPr="009B05A5">
        <w:rPr>
          <w:sz w:val="22"/>
          <w:szCs w:val="22"/>
        </w:rPr>
        <w:t>6</w:t>
      </w:r>
      <w:r w:rsidR="00C1299D" w:rsidRPr="009B05A5">
        <w:rPr>
          <w:sz w:val="22"/>
          <w:szCs w:val="22"/>
        </w:rPr>
        <w:t> </w:t>
      </w:r>
      <w:r w:rsidRPr="009B05A5">
        <w:rPr>
          <w:spacing w:val="-2"/>
          <w:sz w:val="22"/>
          <w:szCs w:val="22"/>
        </w:rPr>
        <w:t>mėnesius.</w:t>
      </w:r>
    </w:p>
    <w:p w14:paraId="453F71F3" w14:textId="77777777" w:rsidR="005E5248" w:rsidRPr="009B05A5" w:rsidRDefault="005E5248" w:rsidP="00C1299D">
      <w:pPr>
        <w:pStyle w:val="Sraopastraipa"/>
        <w:numPr>
          <w:ilvl w:val="0"/>
          <w:numId w:val="16"/>
        </w:numPr>
        <w:tabs>
          <w:tab w:val="left" w:pos="567"/>
        </w:tabs>
        <w:kinsoku w:val="0"/>
        <w:overflowPunct w:val="0"/>
        <w:ind w:left="567" w:hanging="567"/>
        <w:rPr>
          <w:spacing w:val="-2"/>
          <w:sz w:val="22"/>
          <w:szCs w:val="22"/>
        </w:rPr>
      </w:pPr>
      <w:proofErr w:type="spellStart"/>
      <w:r w:rsidRPr="009B05A5">
        <w:rPr>
          <w:sz w:val="22"/>
          <w:szCs w:val="22"/>
        </w:rPr>
        <w:t>Dekompensuotas</w:t>
      </w:r>
      <w:proofErr w:type="spellEnd"/>
      <w:r w:rsidRPr="009B05A5">
        <w:rPr>
          <w:spacing w:val="-10"/>
          <w:sz w:val="22"/>
          <w:szCs w:val="22"/>
        </w:rPr>
        <w:t xml:space="preserve"> </w:t>
      </w:r>
      <w:r w:rsidRPr="009B05A5">
        <w:rPr>
          <w:sz w:val="22"/>
          <w:szCs w:val="22"/>
        </w:rPr>
        <w:t>širdies</w:t>
      </w:r>
      <w:r w:rsidRPr="009B05A5">
        <w:rPr>
          <w:spacing w:val="-9"/>
          <w:sz w:val="22"/>
          <w:szCs w:val="22"/>
        </w:rPr>
        <w:t xml:space="preserve"> </w:t>
      </w:r>
      <w:r w:rsidRPr="009B05A5">
        <w:rPr>
          <w:sz w:val="22"/>
          <w:szCs w:val="22"/>
        </w:rPr>
        <w:t>nepakankamumas,</w:t>
      </w:r>
      <w:r w:rsidRPr="009B05A5">
        <w:rPr>
          <w:spacing w:val="-9"/>
          <w:sz w:val="22"/>
          <w:szCs w:val="22"/>
        </w:rPr>
        <w:t xml:space="preserve"> </w:t>
      </w:r>
      <w:r w:rsidRPr="009B05A5">
        <w:rPr>
          <w:sz w:val="22"/>
          <w:szCs w:val="22"/>
        </w:rPr>
        <w:t>jeigu</w:t>
      </w:r>
      <w:r w:rsidRPr="009B05A5">
        <w:rPr>
          <w:spacing w:val="-9"/>
          <w:sz w:val="22"/>
          <w:szCs w:val="22"/>
        </w:rPr>
        <w:t xml:space="preserve"> </w:t>
      </w:r>
      <w:r w:rsidRPr="009B05A5">
        <w:rPr>
          <w:sz w:val="22"/>
          <w:szCs w:val="22"/>
        </w:rPr>
        <w:t>pacientas</w:t>
      </w:r>
      <w:r w:rsidRPr="009B05A5">
        <w:rPr>
          <w:spacing w:val="-9"/>
          <w:sz w:val="22"/>
          <w:szCs w:val="22"/>
        </w:rPr>
        <w:t xml:space="preserve"> </w:t>
      </w:r>
      <w:r w:rsidRPr="009B05A5">
        <w:rPr>
          <w:sz w:val="22"/>
          <w:szCs w:val="22"/>
        </w:rPr>
        <w:t>nėra</w:t>
      </w:r>
      <w:r w:rsidRPr="009B05A5">
        <w:rPr>
          <w:spacing w:val="-9"/>
          <w:sz w:val="22"/>
          <w:szCs w:val="22"/>
        </w:rPr>
        <w:t xml:space="preserve"> </w:t>
      </w:r>
      <w:r w:rsidRPr="009B05A5">
        <w:rPr>
          <w:sz w:val="22"/>
          <w:szCs w:val="22"/>
        </w:rPr>
        <w:t>atidžiai</w:t>
      </w:r>
      <w:r w:rsidRPr="009B05A5">
        <w:rPr>
          <w:spacing w:val="-9"/>
          <w:sz w:val="22"/>
          <w:szCs w:val="22"/>
        </w:rPr>
        <w:t xml:space="preserve"> </w:t>
      </w:r>
      <w:r w:rsidRPr="009B05A5">
        <w:rPr>
          <w:sz w:val="22"/>
          <w:szCs w:val="22"/>
        </w:rPr>
        <w:t>prižiūrimas</w:t>
      </w:r>
      <w:r w:rsidRPr="009B05A5">
        <w:rPr>
          <w:spacing w:val="-9"/>
          <w:sz w:val="22"/>
          <w:szCs w:val="22"/>
        </w:rPr>
        <w:t xml:space="preserve"> </w:t>
      </w:r>
      <w:r w:rsidR="000E634A" w:rsidRPr="009B05A5">
        <w:rPr>
          <w:spacing w:val="-2"/>
          <w:sz w:val="22"/>
          <w:szCs w:val="22"/>
        </w:rPr>
        <w:t>medikų</w:t>
      </w:r>
      <w:r w:rsidRPr="009B05A5">
        <w:rPr>
          <w:spacing w:val="-2"/>
          <w:sz w:val="22"/>
          <w:szCs w:val="22"/>
        </w:rPr>
        <w:t>.</w:t>
      </w:r>
    </w:p>
    <w:p w14:paraId="2E0359F6" w14:textId="77777777" w:rsidR="005E5248" w:rsidRPr="009B05A5" w:rsidRDefault="005E5248" w:rsidP="00C1299D">
      <w:pPr>
        <w:pStyle w:val="Sraopastraipa"/>
        <w:numPr>
          <w:ilvl w:val="0"/>
          <w:numId w:val="16"/>
        </w:numPr>
        <w:tabs>
          <w:tab w:val="left" w:pos="567"/>
        </w:tabs>
        <w:kinsoku w:val="0"/>
        <w:overflowPunct w:val="0"/>
        <w:ind w:left="567" w:hanging="567"/>
        <w:rPr>
          <w:spacing w:val="-2"/>
          <w:sz w:val="22"/>
          <w:szCs w:val="22"/>
        </w:rPr>
      </w:pPr>
      <w:r w:rsidRPr="009B05A5">
        <w:rPr>
          <w:sz w:val="22"/>
          <w:szCs w:val="22"/>
        </w:rPr>
        <w:t>Sunkūs</w:t>
      </w:r>
      <w:r w:rsidRPr="009B05A5">
        <w:rPr>
          <w:spacing w:val="-6"/>
          <w:sz w:val="22"/>
          <w:szCs w:val="22"/>
        </w:rPr>
        <w:t xml:space="preserve"> </w:t>
      </w:r>
      <w:r w:rsidRPr="009B05A5">
        <w:rPr>
          <w:sz w:val="22"/>
          <w:szCs w:val="22"/>
        </w:rPr>
        <w:t>širdies</w:t>
      </w:r>
      <w:r w:rsidRPr="009B05A5">
        <w:rPr>
          <w:spacing w:val="-6"/>
          <w:sz w:val="22"/>
          <w:szCs w:val="22"/>
        </w:rPr>
        <w:t xml:space="preserve"> </w:t>
      </w:r>
      <w:r w:rsidRPr="009B05A5">
        <w:rPr>
          <w:sz w:val="22"/>
          <w:szCs w:val="22"/>
        </w:rPr>
        <w:t>ritmo</w:t>
      </w:r>
      <w:r w:rsidRPr="009B05A5">
        <w:rPr>
          <w:spacing w:val="-6"/>
          <w:sz w:val="22"/>
          <w:szCs w:val="22"/>
        </w:rPr>
        <w:t xml:space="preserve"> </w:t>
      </w:r>
      <w:r w:rsidRPr="009B05A5">
        <w:rPr>
          <w:spacing w:val="-2"/>
          <w:sz w:val="22"/>
          <w:szCs w:val="22"/>
        </w:rPr>
        <w:t>sutrikimai.</w:t>
      </w:r>
    </w:p>
    <w:p w14:paraId="519F0550" w14:textId="77777777" w:rsidR="005E5248" w:rsidRPr="009B05A5" w:rsidRDefault="005E5248" w:rsidP="00C1299D">
      <w:pPr>
        <w:pStyle w:val="Sraopastraipa"/>
        <w:numPr>
          <w:ilvl w:val="0"/>
          <w:numId w:val="16"/>
        </w:numPr>
        <w:tabs>
          <w:tab w:val="left" w:pos="567"/>
        </w:tabs>
        <w:kinsoku w:val="0"/>
        <w:overflowPunct w:val="0"/>
        <w:ind w:left="567" w:hanging="567"/>
        <w:rPr>
          <w:sz w:val="22"/>
          <w:szCs w:val="22"/>
        </w:rPr>
      </w:pPr>
      <w:proofErr w:type="spellStart"/>
      <w:r w:rsidRPr="009B05A5">
        <w:rPr>
          <w:sz w:val="22"/>
          <w:szCs w:val="22"/>
        </w:rPr>
        <w:t>Cerebrovaskuliniai</w:t>
      </w:r>
      <w:proofErr w:type="spellEnd"/>
      <w:r w:rsidRPr="009B05A5">
        <w:rPr>
          <w:spacing w:val="-4"/>
          <w:sz w:val="22"/>
          <w:szCs w:val="22"/>
        </w:rPr>
        <w:t xml:space="preserve"> </w:t>
      </w:r>
      <w:r w:rsidRPr="009B05A5">
        <w:rPr>
          <w:sz w:val="22"/>
          <w:szCs w:val="22"/>
        </w:rPr>
        <w:t>reiškiniai</w:t>
      </w:r>
      <w:r w:rsidRPr="009B05A5">
        <w:rPr>
          <w:spacing w:val="-4"/>
          <w:sz w:val="22"/>
          <w:szCs w:val="22"/>
        </w:rPr>
        <w:t xml:space="preserve"> </w:t>
      </w:r>
      <w:r w:rsidRPr="009B05A5">
        <w:rPr>
          <w:sz w:val="22"/>
          <w:szCs w:val="22"/>
        </w:rPr>
        <w:t>(pvz.,</w:t>
      </w:r>
      <w:r w:rsidRPr="009B05A5">
        <w:rPr>
          <w:spacing w:val="-4"/>
          <w:sz w:val="22"/>
          <w:szCs w:val="22"/>
        </w:rPr>
        <w:t xml:space="preserve"> </w:t>
      </w:r>
      <w:r w:rsidRPr="009B05A5">
        <w:rPr>
          <w:sz w:val="22"/>
          <w:szCs w:val="22"/>
        </w:rPr>
        <w:t>praeinant</w:t>
      </w:r>
      <w:r w:rsidR="000E634A" w:rsidRPr="009B05A5">
        <w:rPr>
          <w:sz w:val="22"/>
          <w:szCs w:val="22"/>
        </w:rPr>
        <w:t>ys</w:t>
      </w:r>
      <w:r w:rsidRPr="009B05A5">
        <w:rPr>
          <w:sz w:val="22"/>
          <w:szCs w:val="22"/>
        </w:rPr>
        <w:t>is</w:t>
      </w:r>
      <w:r w:rsidRPr="009B05A5">
        <w:rPr>
          <w:spacing w:val="-4"/>
          <w:sz w:val="22"/>
          <w:szCs w:val="22"/>
        </w:rPr>
        <w:t xml:space="preserve"> </w:t>
      </w:r>
      <w:r w:rsidRPr="009B05A5">
        <w:rPr>
          <w:sz w:val="22"/>
          <w:szCs w:val="22"/>
        </w:rPr>
        <w:t>smegenų</w:t>
      </w:r>
      <w:r w:rsidRPr="009B05A5">
        <w:rPr>
          <w:spacing w:val="-4"/>
          <w:sz w:val="22"/>
          <w:szCs w:val="22"/>
        </w:rPr>
        <w:t xml:space="preserve"> </w:t>
      </w:r>
      <w:r w:rsidRPr="009B05A5">
        <w:rPr>
          <w:sz w:val="22"/>
          <w:szCs w:val="22"/>
        </w:rPr>
        <w:t>išemijos</w:t>
      </w:r>
      <w:r w:rsidRPr="009B05A5">
        <w:rPr>
          <w:spacing w:val="-4"/>
          <w:sz w:val="22"/>
          <w:szCs w:val="22"/>
        </w:rPr>
        <w:t xml:space="preserve"> </w:t>
      </w:r>
      <w:r w:rsidRPr="009B05A5">
        <w:rPr>
          <w:sz w:val="22"/>
          <w:szCs w:val="22"/>
        </w:rPr>
        <w:t>priepuolis,</w:t>
      </w:r>
      <w:r w:rsidRPr="009B05A5">
        <w:rPr>
          <w:spacing w:val="-4"/>
          <w:sz w:val="22"/>
          <w:szCs w:val="22"/>
        </w:rPr>
        <w:t xml:space="preserve"> </w:t>
      </w:r>
      <w:r w:rsidRPr="009B05A5">
        <w:rPr>
          <w:sz w:val="22"/>
          <w:szCs w:val="22"/>
        </w:rPr>
        <w:t>insultas)</w:t>
      </w:r>
      <w:r w:rsidRPr="009B05A5">
        <w:rPr>
          <w:spacing w:val="-4"/>
          <w:sz w:val="22"/>
          <w:szCs w:val="22"/>
        </w:rPr>
        <w:t xml:space="preserve"> </w:t>
      </w:r>
      <w:r w:rsidRPr="009B05A5">
        <w:rPr>
          <w:sz w:val="22"/>
          <w:szCs w:val="22"/>
        </w:rPr>
        <w:t>per pastaruosius 3</w:t>
      </w:r>
      <w:r w:rsidR="00C1299D" w:rsidRPr="009B05A5">
        <w:rPr>
          <w:sz w:val="22"/>
          <w:szCs w:val="22"/>
        </w:rPr>
        <w:t> </w:t>
      </w:r>
      <w:r w:rsidRPr="009B05A5">
        <w:rPr>
          <w:sz w:val="22"/>
          <w:szCs w:val="22"/>
        </w:rPr>
        <w:t>mėnesius.</w:t>
      </w:r>
    </w:p>
    <w:p w14:paraId="5C9BAAD3" w14:textId="77777777" w:rsidR="005E5248" w:rsidRPr="009B05A5" w:rsidRDefault="005E5248" w:rsidP="00C1299D">
      <w:pPr>
        <w:pStyle w:val="Sraopastraipa"/>
        <w:numPr>
          <w:ilvl w:val="0"/>
          <w:numId w:val="16"/>
        </w:numPr>
        <w:tabs>
          <w:tab w:val="left" w:pos="567"/>
        </w:tabs>
        <w:kinsoku w:val="0"/>
        <w:overflowPunct w:val="0"/>
        <w:ind w:left="567" w:hanging="567"/>
        <w:rPr>
          <w:sz w:val="22"/>
          <w:szCs w:val="22"/>
        </w:rPr>
      </w:pPr>
      <w:r w:rsidRPr="009B05A5">
        <w:rPr>
          <w:sz w:val="22"/>
          <w:szCs w:val="22"/>
        </w:rPr>
        <w:t>Įgimta</w:t>
      </w:r>
      <w:r w:rsidRPr="009B05A5">
        <w:rPr>
          <w:spacing w:val="-3"/>
          <w:sz w:val="22"/>
          <w:szCs w:val="22"/>
        </w:rPr>
        <w:t xml:space="preserve"> </w:t>
      </w:r>
      <w:r w:rsidRPr="009B05A5">
        <w:rPr>
          <w:sz w:val="22"/>
          <w:szCs w:val="22"/>
        </w:rPr>
        <w:t>ar</w:t>
      </w:r>
      <w:r w:rsidRPr="009B05A5">
        <w:rPr>
          <w:spacing w:val="-3"/>
          <w:sz w:val="22"/>
          <w:szCs w:val="22"/>
        </w:rPr>
        <w:t xml:space="preserve"> </w:t>
      </w:r>
      <w:r w:rsidRPr="009B05A5">
        <w:rPr>
          <w:sz w:val="22"/>
          <w:szCs w:val="22"/>
        </w:rPr>
        <w:t>įgyta</w:t>
      </w:r>
      <w:r w:rsidRPr="009B05A5">
        <w:rPr>
          <w:spacing w:val="-3"/>
          <w:sz w:val="22"/>
          <w:szCs w:val="22"/>
        </w:rPr>
        <w:t xml:space="preserve"> </w:t>
      </w:r>
      <w:r w:rsidRPr="009B05A5">
        <w:rPr>
          <w:sz w:val="22"/>
          <w:szCs w:val="22"/>
        </w:rPr>
        <w:t>širdies</w:t>
      </w:r>
      <w:r w:rsidRPr="009B05A5">
        <w:rPr>
          <w:spacing w:val="-4"/>
          <w:sz w:val="22"/>
          <w:szCs w:val="22"/>
        </w:rPr>
        <w:t xml:space="preserve"> </w:t>
      </w:r>
      <w:r w:rsidRPr="009B05A5">
        <w:rPr>
          <w:sz w:val="22"/>
          <w:szCs w:val="22"/>
        </w:rPr>
        <w:t>vožtuvų</w:t>
      </w:r>
      <w:r w:rsidRPr="009B05A5">
        <w:rPr>
          <w:spacing w:val="-3"/>
          <w:sz w:val="22"/>
          <w:szCs w:val="22"/>
        </w:rPr>
        <w:t xml:space="preserve"> </w:t>
      </w:r>
      <w:r w:rsidRPr="009B05A5">
        <w:rPr>
          <w:sz w:val="22"/>
          <w:szCs w:val="22"/>
        </w:rPr>
        <w:t>yda</w:t>
      </w:r>
      <w:r w:rsidR="000E634A" w:rsidRPr="009B05A5">
        <w:rPr>
          <w:sz w:val="22"/>
          <w:szCs w:val="22"/>
        </w:rPr>
        <w:t xml:space="preserve"> kartu su</w:t>
      </w:r>
      <w:r w:rsidRPr="009B05A5">
        <w:rPr>
          <w:spacing w:val="-3"/>
          <w:sz w:val="22"/>
          <w:szCs w:val="22"/>
        </w:rPr>
        <w:t xml:space="preserve"> </w:t>
      </w:r>
      <w:r w:rsidRPr="009B05A5">
        <w:rPr>
          <w:sz w:val="22"/>
          <w:szCs w:val="22"/>
        </w:rPr>
        <w:t>kliniškai</w:t>
      </w:r>
      <w:r w:rsidRPr="009B05A5">
        <w:rPr>
          <w:spacing w:val="-4"/>
          <w:sz w:val="22"/>
          <w:szCs w:val="22"/>
        </w:rPr>
        <w:t xml:space="preserve"> </w:t>
      </w:r>
      <w:r w:rsidRPr="009B05A5">
        <w:rPr>
          <w:sz w:val="22"/>
          <w:szCs w:val="22"/>
        </w:rPr>
        <w:t>reikšming</w:t>
      </w:r>
      <w:r w:rsidR="002B23E3" w:rsidRPr="009B05A5">
        <w:rPr>
          <w:sz w:val="22"/>
          <w:szCs w:val="22"/>
        </w:rPr>
        <w:t>u</w:t>
      </w:r>
      <w:r w:rsidRPr="009B05A5">
        <w:rPr>
          <w:spacing w:val="-3"/>
          <w:sz w:val="22"/>
          <w:szCs w:val="22"/>
        </w:rPr>
        <w:t xml:space="preserve"> </w:t>
      </w:r>
      <w:r w:rsidRPr="009B05A5">
        <w:rPr>
          <w:sz w:val="22"/>
          <w:szCs w:val="22"/>
        </w:rPr>
        <w:t>miokardo</w:t>
      </w:r>
      <w:r w:rsidRPr="009B05A5">
        <w:rPr>
          <w:spacing w:val="-3"/>
          <w:sz w:val="22"/>
          <w:szCs w:val="22"/>
        </w:rPr>
        <w:t xml:space="preserve"> </w:t>
      </w:r>
      <w:r w:rsidRPr="009B05A5">
        <w:rPr>
          <w:sz w:val="22"/>
          <w:szCs w:val="22"/>
        </w:rPr>
        <w:t>funkcijos</w:t>
      </w:r>
      <w:r w:rsidRPr="009B05A5">
        <w:rPr>
          <w:spacing w:val="-3"/>
          <w:sz w:val="22"/>
          <w:szCs w:val="22"/>
        </w:rPr>
        <w:t xml:space="preserve"> </w:t>
      </w:r>
      <w:r w:rsidRPr="009B05A5">
        <w:rPr>
          <w:sz w:val="22"/>
          <w:szCs w:val="22"/>
        </w:rPr>
        <w:t>sutrikim</w:t>
      </w:r>
      <w:r w:rsidR="002B23E3" w:rsidRPr="009B05A5">
        <w:rPr>
          <w:sz w:val="22"/>
          <w:szCs w:val="22"/>
        </w:rPr>
        <w:t>u</w:t>
      </w:r>
      <w:r w:rsidRPr="009B05A5">
        <w:rPr>
          <w:sz w:val="22"/>
          <w:szCs w:val="22"/>
        </w:rPr>
        <w:t xml:space="preserve">, </w:t>
      </w:r>
      <w:r w:rsidR="002B23E3" w:rsidRPr="009B05A5">
        <w:rPr>
          <w:sz w:val="22"/>
          <w:szCs w:val="22"/>
        </w:rPr>
        <w:t xml:space="preserve">kuris nėra susijęs </w:t>
      </w:r>
      <w:r w:rsidRPr="009B05A5">
        <w:rPr>
          <w:sz w:val="22"/>
          <w:szCs w:val="22"/>
        </w:rPr>
        <w:t xml:space="preserve">su </w:t>
      </w:r>
      <w:proofErr w:type="spellStart"/>
      <w:r w:rsidRPr="009B05A5">
        <w:rPr>
          <w:sz w:val="22"/>
          <w:szCs w:val="22"/>
        </w:rPr>
        <w:t>plautine</w:t>
      </w:r>
      <w:proofErr w:type="spellEnd"/>
      <w:r w:rsidRPr="009B05A5">
        <w:rPr>
          <w:sz w:val="22"/>
          <w:szCs w:val="22"/>
        </w:rPr>
        <w:t xml:space="preserve"> hipertenzija.</w:t>
      </w:r>
    </w:p>
    <w:p w14:paraId="5AF5358B" w14:textId="77777777" w:rsidR="005E5248" w:rsidRPr="009B05A5" w:rsidRDefault="005E5248" w:rsidP="00C1299D">
      <w:pPr>
        <w:pStyle w:val="Sraopastraipa"/>
        <w:numPr>
          <w:ilvl w:val="0"/>
          <w:numId w:val="16"/>
        </w:numPr>
        <w:tabs>
          <w:tab w:val="left" w:pos="567"/>
        </w:tabs>
        <w:kinsoku w:val="0"/>
        <w:overflowPunct w:val="0"/>
        <w:ind w:left="567" w:hanging="567"/>
        <w:rPr>
          <w:spacing w:val="-2"/>
          <w:sz w:val="22"/>
          <w:szCs w:val="22"/>
        </w:rPr>
      </w:pPr>
      <w:r w:rsidRPr="009B05A5">
        <w:rPr>
          <w:sz w:val="22"/>
          <w:szCs w:val="22"/>
        </w:rPr>
        <w:t>Vartojimas</w:t>
      </w:r>
      <w:r w:rsidRPr="009B05A5">
        <w:rPr>
          <w:spacing w:val="-7"/>
          <w:sz w:val="22"/>
          <w:szCs w:val="22"/>
        </w:rPr>
        <w:t xml:space="preserve"> </w:t>
      </w:r>
      <w:r w:rsidRPr="009B05A5">
        <w:rPr>
          <w:sz w:val="22"/>
          <w:szCs w:val="22"/>
        </w:rPr>
        <w:t>kartu</w:t>
      </w:r>
      <w:r w:rsidRPr="009B05A5">
        <w:rPr>
          <w:spacing w:val="-6"/>
          <w:sz w:val="22"/>
          <w:szCs w:val="22"/>
        </w:rPr>
        <w:t xml:space="preserve"> </w:t>
      </w:r>
      <w:r w:rsidRPr="009B05A5">
        <w:rPr>
          <w:sz w:val="22"/>
          <w:szCs w:val="22"/>
        </w:rPr>
        <w:t>su</w:t>
      </w:r>
      <w:r w:rsidRPr="009B05A5">
        <w:rPr>
          <w:spacing w:val="-6"/>
          <w:sz w:val="22"/>
          <w:szCs w:val="22"/>
        </w:rPr>
        <w:t xml:space="preserve"> </w:t>
      </w:r>
      <w:r w:rsidRPr="009B05A5">
        <w:rPr>
          <w:sz w:val="22"/>
          <w:szCs w:val="22"/>
        </w:rPr>
        <w:t>stipriais</w:t>
      </w:r>
      <w:r w:rsidRPr="009B05A5">
        <w:rPr>
          <w:spacing w:val="-6"/>
          <w:sz w:val="22"/>
          <w:szCs w:val="22"/>
        </w:rPr>
        <w:t xml:space="preserve"> </w:t>
      </w:r>
      <w:r w:rsidRPr="009B05A5">
        <w:rPr>
          <w:sz w:val="22"/>
          <w:szCs w:val="22"/>
        </w:rPr>
        <w:t>CYP2C8</w:t>
      </w:r>
      <w:r w:rsidRPr="009B05A5">
        <w:rPr>
          <w:spacing w:val="-6"/>
          <w:sz w:val="22"/>
          <w:szCs w:val="22"/>
        </w:rPr>
        <w:t xml:space="preserve"> </w:t>
      </w:r>
      <w:r w:rsidRPr="009B05A5">
        <w:rPr>
          <w:sz w:val="22"/>
          <w:szCs w:val="22"/>
        </w:rPr>
        <w:t>inhibitoriais</w:t>
      </w:r>
      <w:r w:rsidRPr="009B05A5">
        <w:rPr>
          <w:spacing w:val="-6"/>
          <w:sz w:val="22"/>
          <w:szCs w:val="22"/>
        </w:rPr>
        <w:t xml:space="preserve"> </w:t>
      </w:r>
      <w:r w:rsidRPr="009B05A5">
        <w:rPr>
          <w:sz w:val="22"/>
          <w:szCs w:val="22"/>
        </w:rPr>
        <w:t>(pvz.,</w:t>
      </w:r>
      <w:r w:rsidRPr="009B05A5">
        <w:rPr>
          <w:spacing w:val="-6"/>
          <w:sz w:val="22"/>
          <w:szCs w:val="22"/>
        </w:rPr>
        <w:t xml:space="preserve"> </w:t>
      </w:r>
      <w:proofErr w:type="spellStart"/>
      <w:r w:rsidRPr="009B05A5">
        <w:rPr>
          <w:sz w:val="22"/>
          <w:szCs w:val="22"/>
        </w:rPr>
        <w:t>gemfibroziliu</w:t>
      </w:r>
      <w:proofErr w:type="spellEnd"/>
      <w:r w:rsidRPr="009B05A5">
        <w:rPr>
          <w:sz w:val="22"/>
          <w:szCs w:val="22"/>
        </w:rPr>
        <w:t>;</w:t>
      </w:r>
      <w:r w:rsidRPr="009B05A5">
        <w:rPr>
          <w:spacing w:val="-6"/>
          <w:sz w:val="22"/>
          <w:szCs w:val="22"/>
        </w:rPr>
        <w:t xml:space="preserve"> </w:t>
      </w:r>
      <w:r w:rsidRPr="009B05A5">
        <w:rPr>
          <w:sz w:val="22"/>
          <w:szCs w:val="22"/>
        </w:rPr>
        <w:t>žr.</w:t>
      </w:r>
      <w:r w:rsidRPr="009B05A5">
        <w:rPr>
          <w:spacing w:val="-6"/>
          <w:sz w:val="22"/>
          <w:szCs w:val="22"/>
        </w:rPr>
        <w:t xml:space="preserve"> </w:t>
      </w:r>
      <w:r w:rsidRPr="009B05A5">
        <w:rPr>
          <w:sz w:val="22"/>
          <w:szCs w:val="22"/>
        </w:rPr>
        <w:t>4.5</w:t>
      </w:r>
      <w:r w:rsidR="00C1299D" w:rsidRPr="009B05A5">
        <w:rPr>
          <w:sz w:val="22"/>
          <w:szCs w:val="22"/>
        </w:rPr>
        <w:t> </w:t>
      </w:r>
      <w:r w:rsidRPr="009B05A5">
        <w:rPr>
          <w:spacing w:val="-2"/>
          <w:sz w:val="22"/>
          <w:szCs w:val="22"/>
        </w:rPr>
        <w:t>skyrių).</w:t>
      </w:r>
    </w:p>
    <w:p w14:paraId="0C140DFC" w14:textId="77777777" w:rsidR="00C1299D" w:rsidRPr="009B05A5" w:rsidRDefault="00C1299D" w:rsidP="00C1299D">
      <w:pPr>
        <w:pStyle w:val="Sraopastraipa"/>
        <w:tabs>
          <w:tab w:val="left" w:pos="709"/>
        </w:tabs>
        <w:kinsoku w:val="0"/>
        <w:overflowPunct w:val="0"/>
        <w:ind w:left="0" w:firstLine="0"/>
        <w:rPr>
          <w:spacing w:val="-2"/>
          <w:sz w:val="22"/>
          <w:szCs w:val="22"/>
        </w:rPr>
      </w:pPr>
    </w:p>
    <w:p w14:paraId="78693304"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Specialūs</w:t>
      </w:r>
      <w:r w:rsidRPr="009B05A5">
        <w:rPr>
          <w:spacing w:val="-8"/>
        </w:rPr>
        <w:t xml:space="preserve"> </w:t>
      </w:r>
      <w:r w:rsidRPr="009B05A5">
        <w:t>įspėjimai</w:t>
      </w:r>
      <w:r w:rsidRPr="009B05A5">
        <w:rPr>
          <w:spacing w:val="-7"/>
        </w:rPr>
        <w:t xml:space="preserve"> </w:t>
      </w:r>
      <w:r w:rsidRPr="009B05A5">
        <w:t>ir</w:t>
      </w:r>
      <w:r w:rsidRPr="009B05A5">
        <w:rPr>
          <w:spacing w:val="-7"/>
        </w:rPr>
        <w:t xml:space="preserve"> </w:t>
      </w:r>
      <w:r w:rsidRPr="009B05A5">
        <w:t>atsargumo</w:t>
      </w:r>
      <w:r w:rsidRPr="009B05A5">
        <w:rPr>
          <w:spacing w:val="-7"/>
        </w:rPr>
        <w:t xml:space="preserve"> </w:t>
      </w:r>
      <w:r w:rsidRPr="009B05A5">
        <w:rPr>
          <w:spacing w:val="-2"/>
        </w:rPr>
        <w:t>priemonės</w:t>
      </w:r>
    </w:p>
    <w:p w14:paraId="76D722AD" w14:textId="77777777" w:rsidR="005E5248" w:rsidRPr="009B05A5" w:rsidRDefault="005E5248" w:rsidP="000E291A">
      <w:pPr>
        <w:pStyle w:val="Pagrindinistekstas"/>
        <w:kinsoku w:val="0"/>
        <w:overflowPunct w:val="0"/>
        <w:ind w:left="567" w:hanging="567"/>
        <w:rPr>
          <w:b/>
          <w:bCs/>
        </w:rPr>
      </w:pPr>
    </w:p>
    <w:p w14:paraId="365A3B5D" w14:textId="77777777" w:rsidR="005E5248" w:rsidRPr="009B05A5" w:rsidRDefault="005E5248" w:rsidP="000E291A">
      <w:pPr>
        <w:pStyle w:val="Pagrindinistekstas"/>
        <w:kinsoku w:val="0"/>
        <w:overflowPunct w:val="0"/>
        <w:ind w:left="567" w:hanging="567"/>
        <w:rPr>
          <w:spacing w:val="-2"/>
        </w:rPr>
      </w:pPr>
      <w:proofErr w:type="spellStart"/>
      <w:r w:rsidRPr="009B05A5">
        <w:rPr>
          <w:spacing w:val="-2"/>
          <w:u w:val="single"/>
        </w:rPr>
        <w:t>Hipotenzija</w:t>
      </w:r>
      <w:proofErr w:type="spellEnd"/>
    </w:p>
    <w:p w14:paraId="3EA423A5" w14:textId="77777777" w:rsidR="004757E6" w:rsidRPr="009B05A5" w:rsidRDefault="004757E6" w:rsidP="000E291A">
      <w:pPr>
        <w:pStyle w:val="Pagrindinistekstas"/>
        <w:kinsoku w:val="0"/>
        <w:overflowPunct w:val="0"/>
        <w:ind w:left="567" w:hanging="567"/>
      </w:pPr>
    </w:p>
    <w:p w14:paraId="39F84802" w14:textId="77777777" w:rsidR="005E5248" w:rsidRPr="009B05A5" w:rsidRDefault="005E5248" w:rsidP="004757E6">
      <w:pPr>
        <w:pStyle w:val="Pagrindinistekstas"/>
        <w:kinsoku w:val="0"/>
        <w:overflowPunct w:val="0"/>
      </w:pPr>
      <w:proofErr w:type="spellStart"/>
      <w:r w:rsidRPr="009B05A5">
        <w:t>Seleksipagas</w:t>
      </w:r>
      <w:proofErr w:type="spellEnd"/>
      <w:r w:rsidRPr="009B05A5">
        <w:t xml:space="preserve"> pasižymi </w:t>
      </w:r>
      <w:proofErr w:type="spellStart"/>
      <w:r w:rsidRPr="009B05A5">
        <w:t>vazodilatacinėmis</w:t>
      </w:r>
      <w:proofErr w:type="spellEnd"/>
      <w:r w:rsidRPr="009B05A5">
        <w:t xml:space="preserve"> savybėmis</w:t>
      </w:r>
      <w:r w:rsidR="00E11110" w:rsidRPr="009B05A5">
        <w:t xml:space="preserve"> ir dėl to</w:t>
      </w:r>
      <w:r w:rsidRPr="009B05A5">
        <w:t xml:space="preserve"> gali sumažinti kraujospūdį. Prieš paskirdamas </w:t>
      </w:r>
      <w:proofErr w:type="spellStart"/>
      <w:r w:rsidR="000E291A" w:rsidRPr="009B05A5">
        <w:t>Selexipag</w:t>
      </w:r>
      <w:proofErr w:type="spellEnd"/>
      <w:r w:rsidR="000E291A" w:rsidRPr="009B05A5">
        <w:t xml:space="preserve"> STADA</w:t>
      </w:r>
      <w:r w:rsidRPr="009B05A5">
        <w:t xml:space="preserve">, gydytojas turi nuodugniai apsvarstyti, ar </w:t>
      </w:r>
      <w:proofErr w:type="spellStart"/>
      <w:r w:rsidRPr="009B05A5">
        <w:t>vazodilatacinis</w:t>
      </w:r>
      <w:proofErr w:type="spellEnd"/>
      <w:r w:rsidRPr="009B05A5">
        <w:t xml:space="preserve"> poveikis gali </w:t>
      </w:r>
      <w:r w:rsidR="00E11110" w:rsidRPr="009B05A5">
        <w:t>sukelti žalingą poveikį</w:t>
      </w:r>
      <w:r w:rsidRPr="009B05A5">
        <w:rPr>
          <w:spacing w:val="-3"/>
        </w:rPr>
        <w:t xml:space="preserve"> </w:t>
      </w:r>
      <w:r w:rsidRPr="009B05A5">
        <w:t>pacientams,</w:t>
      </w:r>
      <w:r w:rsidRPr="009B05A5">
        <w:rPr>
          <w:spacing w:val="-3"/>
        </w:rPr>
        <w:t xml:space="preserve"> </w:t>
      </w:r>
      <w:r w:rsidRPr="009B05A5">
        <w:t>sergantiems</w:t>
      </w:r>
      <w:r w:rsidRPr="009B05A5">
        <w:rPr>
          <w:spacing w:val="-3"/>
        </w:rPr>
        <w:t xml:space="preserve"> </w:t>
      </w:r>
      <w:r w:rsidRPr="009B05A5">
        <w:t>tam</w:t>
      </w:r>
      <w:r w:rsidRPr="009B05A5">
        <w:rPr>
          <w:spacing w:val="-3"/>
        </w:rPr>
        <w:t xml:space="preserve"> </w:t>
      </w:r>
      <w:r w:rsidRPr="009B05A5">
        <w:t>tikra</w:t>
      </w:r>
      <w:r w:rsidRPr="009B05A5">
        <w:rPr>
          <w:spacing w:val="-3"/>
        </w:rPr>
        <w:t xml:space="preserve"> </w:t>
      </w:r>
      <w:r w:rsidRPr="009B05A5">
        <w:t>liga</w:t>
      </w:r>
      <w:r w:rsidRPr="009B05A5">
        <w:rPr>
          <w:spacing w:val="-3"/>
        </w:rPr>
        <w:t xml:space="preserve"> </w:t>
      </w:r>
      <w:r w:rsidRPr="009B05A5">
        <w:t>(pvz.,</w:t>
      </w:r>
      <w:r w:rsidRPr="009B05A5">
        <w:rPr>
          <w:spacing w:val="-3"/>
        </w:rPr>
        <w:t xml:space="preserve"> </w:t>
      </w:r>
      <w:r w:rsidRPr="009B05A5">
        <w:t>vaistinių</w:t>
      </w:r>
      <w:r w:rsidRPr="009B05A5">
        <w:rPr>
          <w:spacing w:val="-3"/>
        </w:rPr>
        <w:t xml:space="preserve"> </w:t>
      </w:r>
      <w:r w:rsidRPr="009B05A5">
        <w:t>preparatų</w:t>
      </w:r>
      <w:r w:rsidRPr="009B05A5">
        <w:rPr>
          <w:spacing w:val="-3"/>
        </w:rPr>
        <w:t xml:space="preserve"> </w:t>
      </w:r>
      <w:r w:rsidRPr="009B05A5">
        <w:t>nuo</w:t>
      </w:r>
      <w:r w:rsidRPr="009B05A5">
        <w:rPr>
          <w:spacing w:val="-3"/>
        </w:rPr>
        <w:t xml:space="preserve"> </w:t>
      </w:r>
      <w:r w:rsidRPr="009B05A5">
        <w:t xml:space="preserve">hipertenzijos vartojantiems pacientams ar pacientams, kuriems yra ramybės </w:t>
      </w:r>
      <w:proofErr w:type="spellStart"/>
      <w:r w:rsidRPr="009B05A5">
        <w:t>hipotenzija</w:t>
      </w:r>
      <w:proofErr w:type="spellEnd"/>
      <w:r w:rsidRPr="009B05A5">
        <w:t xml:space="preserve">, </w:t>
      </w:r>
      <w:proofErr w:type="spellStart"/>
      <w:r w:rsidRPr="009B05A5">
        <w:t>hipovolemija</w:t>
      </w:r>
      <w:proofErr w:type="spellEnd"/>
      <w:r w:rsidRPr="009B05A5">
        <w:t xml:space="preserve">, sunki kairiojo skilvelio </w:t>
      </w:r>
      <w:r w:rsidR="00E11110" w:rsidRPr="009B05A5">
        <w:t xml:space="preserve">nutekėjimo </w:t>
      </w:r>
      <w:r w:rsidRPr="009B05A5">
        <w:t>trakto obstrukcija ar autonominė disfunkcija) (žr. 4.8</w:t>
      </w:r>
      <w:r w:rsidR="004757E6" w:rsidRPr="009B05A5">
        <w:t> </w:t>
      </w:r>
      <w:r w:rsidRPr="009B05A5">
        <w:t>skyrių).</w:t>
      </w:r>
    </w:p>
    <w:p w14:paraId="04EF511E" w14:textId="77777777" w:rsidR="005E5248" w:rsidRPr="009B05A5" w:rsidRDefault="005E5248" w:rsidP="000E291A">
      <w:pPr>
        <w:pStyle w:val="Pagrindinistekstas"/>
        <w:kinsoku w:val="0"/>
        <w:overflowPunct w:val="0"/>
        <w:ind w:left="567" w:hanging="567"/>
      </w:pPr>
    </w:p>
    <w:p w14:paraId="6C079DF3" w14:textId="77777777" w:rsidR="005E5248" w:rsidRPr="009B05A5" w:rsidRDefault="005E5248" w:rsidP="000E291A">
      <w:pPr>
        <w:pStyle w:val="Pagrindinistekstas"/>
        <w:kinsoku w:val="0"/>
        <w:overflowPunct w:val="0"/>
        <w:ind w:left="567" w:hanging="567"/>
        <w:rPr>
          <w:spacing w:val="-2"/>
        </w:rPr>
      </w:pPr>
      <w:proofErr w:type="spellStart"/>
      <w:r w:rsidRPr="009B05A5">
        <w:rPr>
          <w:spacing w:val="-2"/>
          <w:u w:val="single"/>
        </w:rPr>
        <w:t>Hipertirozė</w:t>
      </w:r>
      <w:proofErr w:type="spellEnd"/>
    </w:p>
    <w:p w14:paraId="7B435A00" w14:textId="77777777" w:rsidR="005E5248" w:rsidRPr="009B05A5" w:rsidRDefault="005E5248" w:rsidP="000E291A">
      <w:pPr>
        <w:pStyle w:val="Pagrindinistekstas"/>
        <w:kinsoku w:val="0"/>
        <w:overflowPunct w:val="0"/>
        <w:ind w:left="567" w:hanging="567"/>
      </w:pPr>
    </w:p>
    <w:p w14:paraId="61E0B366" w14:textId="77777777" w:rsidR="005E5248" w:rsidRPr="009B05A5" w:rsidRDefault="005E5248" w:rsidP="004757E6">
      <w:pPr>
        <w:pStyle w:val="Pagrindinistekstas"/>
        <w:kinsoku w:val="0"/>
        <w:overflowPunct w:val="0"/>
      </w:pPr>
      <w:r w:rsidRPr="009B05A5">
        <w:t>Vartojant</w:t>
      </w:r>
      <w:r w:rsidRPr="009B05A5">
        <w:rPr>
          <w:spacing w:val="-4"/>
        </w:rPr>
        <w:t xml:space="preserve"> </w:t>
      </w:r>
      <w:proofErr w:type="spellStart"/>
      <w:r w:rsidR="000E291A" w:rsidRPr="009B05A5">
        <w:t>Selexipag</w:t>
      </w:r>
      <w:proofErr w:type="spellEnd"/>
      <w:r w:rsidR="000E291A" w:rsidRPr="009B05A5">
        <w:t xml:space="preserve"> STADA</w:t>
      </w:r>
      <w:r w:rsidRPr="009B05A5">
        <w:rPr>
          <w:spacing w:val="-4"/>
        </w:rPr>
        <w:t xml:space="preserve"> </w:t>
      </w:r>
      <w:r w:rsidR="00E11110" w:rsidRPr="009B05A5">
        <w:rPr>
          <w:spacing w:val="-4"/>
        </w:rPr>
        <w:t xml:space="preserve">buvo </w:t>
      </w:r>
      <w:proofErr w:type="spellStart"/>
      <w:r w:rsidRPr="009B05A5">
        <w:t>hipertirozė</w:t>
      </w:r>
      <w:r w:rsidR="00E11110" w:rsidRPr="009B05A5">
        <w:t>s</w:t>
      </w:r>
      <w:proofErr w:type="spellEnd"/>
      <w:r w:rsidR="00E11110" w:rsidRPr="009B05A5">
        <w:t xml:space="preserve"> atvejų</w:t>
      </w:r>
      <w:r w:rsidRPr="009B05A5">
        <w:t>.</w:t>
      </w:r>
      <w:r w:rsidRPr="009B05A5">
        <w:rPr>
          <w:spacing w:val="-4"/>
        </w:rPr>
        <w:t xml:space="preserve"> </w:t>
      </w:r>
      <w:r w:rsidRPr="009B05A5">
        <w:t>Esant</w:t>
      </w:r>
      <w:r w:rsidRPr="009B05A5">
        <w:rPr>
          <w:spacing w:val="-4"/>
        </w:rPr>
        <w:t xml:space="preserve"> </w:t>
      </w:r>
      <w:proofErr w:type="spellStart"/>
      <w:r w:rsidRPr="009B05A5">
        <w:t>hipertirozės</w:t>
      </w:r>
      <w:proofErr w:type="spellEnd"/>
      <w:r w:rsidRPr="009B05A5">
        <w:rPr>
          <w:spacing w:val="-4"/>
        </w:rPr>
        <w:t xml:space="preserve"> </w:t>
      </w:r>
      <w:r w:rsidRPr="009B05A5">
        <w:t>požymių</w:t>
      </w:r>
      <w:r w:rsidRPr="009B05A5">
        <w:rPr>
          <w:spacing w:val="-4"/>
        </w:rPr>
        <w:t xml:space="preserve"> </w:t>
      </w:r>
      <w:r w:rsidRPr="009B05A5">
        <w:t>ar</w:t>
      </w:r>
      <w:r w:rsidRPr="009B05A5">
        <w:rPr>
          <w:spacing w:val="-4"/>
        </w:rPr>
        <w:t xml:space="preserve"> </w:t>
      </w:r>
      <w:r w:rsidRPr="009B05A5">
        <w:t>simptomų</w:t>
      </w:r>
      <w:r w:rsidR="00E11110" w:rsidRPr="009B05A5">
        <w:t>,</w:t>
      </w:r>
      <w:r w:rsidRPr="009B05A5">
        <w:rPr>
          <w:spacing w:val="-4"/>
        </w:rPr>
        <w:t xml:space="preserve"> </w:t>
      </w:r>
      <w:r w:rsidR="00E11110" w:rsidRPr="009B05A5">
        <w:rPr>
          <w:spacing w:val="-4"/>
        </w:rPr>
        <w:t xml:space="preserve">atsižvelgiant į klinikinį poreikį </w:t>
      </w:r>
      <w:r w:rsidRPr="009B05A5">
        <w:t>rekomenduojama atlikti skydliaukės funkcijos tyrimus (žr. 4.8</w:t>
      </w:r>
      <w:r w:rsidR="004757E6" w:rsidRPr="009B05A5">
        <w:t> </w:t>
      </w:r>
      <w:r w:rsidRPr="009B05A5">
        <w:t>skyrių).</w:t>
      </w:r>
    </w:p>
    <w:p w14:paraId="044F4492" w14:textId="77777777" w:rsidR="004757E6" w:rsidRPr="009B05A5" w:rsidRDefault="004757E6" w:rsidP="000E291A">
      <w:pPr>
        <w:pStyle w:val="Pagrindinistekstas"/>
        <w:kinsoku w:val="0"/>
        <w:overflowPunct w:val="0"/>
        <w:ind w:left="567" w:hanging="567"/>
        <w:rPr>
          <w:u w:val="single"/>
        </w:rPr>
      </w:pPr>
    </w:p>
    <w:p w14:paraId="700659D2" w14:textId="77777777" w:rsidR="005E5248" w:rsidRPr="009B05A5" w:rsidRDefault="005E5248" w:rsidP="000E291A">
      <w:pPr>
        <w:pStyle w:val="Pagrindinistekstas"/>
        <w:kinsoku w:val="0"/>
        <w:overflowPunct w:val="0"/>
        <w:ind w:left="567" w:hanging="567"/>
      </w:pPr>
      <w:r w:rsidRPr="009B05A5">
        <w:rPr>
          <w:u w:val="single"/>
        </w:rPr>
        <w:lastRenderedPageBreak/>
        <w:t>Plaučių</w:t>
      </w:r>
      <w:r w:rsidRPr="009B05A5">
        <w:rPr>
          <w:spacing w:val="-7"/>
          <w:u w:val="single"/>
        </w:rPr>
        <w:t xml:space="preserve"> </w:t>
      </w:r>
      <w:r w:rsidRPr="009B05A5">
        <w:rPr>
          <w:u w:val="single"/>
        </w:rPr>
        <w:t>venų</w:t>
      </w:r>
      <w:r w:rsidRPr="009B05A5">
        <w:rPr>
          <w:spacing w:val="-7"/>
          <w:u w:val="single"/>
        </w:rPr>
        <w:t xml:space="preserve"> </w:t>
      </w:r>
      <w:proofErr w:type="spellStart"/>
      <w:r w:rsidRPr="009B05A5">
        <w:rPr>
          <w:u w:val="single"/>
        </w:rPr>
        <w:t>okliuzinė</w:t>
      </w:r>
      <w:proofErr w:type="spellEnd"/>
      <w:r w:rsidRPr="009B05A5">
        <w:rPr>
          <w:spacing w:val="-6"/>
          <w:u w:val="single"/>
        </w:rPr>
        <w:t xml:space="preserve"> </w:t>
      </w:r>
      <w:r w:rsidRPr="009B05A5">
        <w:rPr>
          <w:spacing w:val="-4"/>
          <w:u w:val="single"/>
        </w:rPr>
        <w:t>liga</w:t>
      </w:r>
    </w:p>
    <w:p w14:paraId="3EB0C3C0" w14:textId="77777777" w:rsidR="005E5248" w:rsidRPr="009B05A5" w:rsidRDefault="005E5248" w:rsidP="000E291A">
      <w:pPr>
        <w:pStyle w:val="Pagrindinistekstas"/>
        <w:kinsoku w:val="0"/>
        <w:overflowPunct w:val="0"/>
        <w:ind w:left="567" w:hanging="567"/>
      </w:pPr>
    </w:p>
    <w:p w14:paraId="1E527D56" w14:textId="77777777" w:rsidR="004757E6" w:rsidRPr="009B05A5" w:rsidRDefault="00345397" w:rsidP="004757E6">
      <w:pPr>
        <w:pStyle w:val="Pagrindinistekstas"/>
        <w:kinsoku w:val="0"/>
        <w:overflowPunct w:val="0"/>
      </w:pPr>
      <w:r w:rsidRPr="009B05A5">
        <w:t xml:space="preserve">Pranešta apie plaučių edemos atvejus </w:t>
      </w:r>
      <w:proofErr w:type="spellStart"/>
      <w:r w:rsidRPr="009B05A5">
        <w:t>v</w:t>
      </w:r>
      <w:r w:rsidR="005E5248" w:rsidRPr="009B05A5">
        <w:t>azodilatatoriais</w:t>
      </w:r>
      <w:proofErr w:type="spellEnd"/>
      <w:r w:rsidR="005E5248" w:rsidRPr="009B05A5">
        <w:t xml:space="preserve"> (dažniausiai </w:t>
      </w:r>
      <w:proofErr w:type="spellStart"/>
      <w:r w:rsidR="005E5248" w:rsidRPr="009B05A5">
        <w:t>prostaciklinais</w:t>
      </w:r>
      <w:proofErr w:type="spellEnd"/>
      <w:r w:rsidR="005E5248" w:rsidRPr="009B05A5">
        <w:t xml:space="preserve">) </w:t>
      </w:r>
      <w:r w:rsidRPr="009B05A5">
        <w:t xml:space="preserve">gydomiems </w:t>
      </w:r>
      <w:r w:rsidR="005E5248" w:rsidRPr="009B05A5">
        <w:t>pacient</w:t>
      </w:r>
      <w:r w:rsidRPr="009B05A5">
        <w:t>am</w:t>
      </w:r>
      <w:r w:rsidR="005E5248" w:rsidRPr="009B05A5">
        <w:t>s, sergan</w:t>
      </w:r>
      <w:r w:rsidRPr="009B05A5">
        <w:t>tiem</w:t>
      </w:r>
      <w:r w:rsidR="005E5248" w:rsidRPr="009B05A5">
        <w:t xml:space="preserve">s plaučių venų </w:t>
      </w:r>
      <w:proofErr w:type="spellStart"/>
      <w:r w:rsidR="005E5248" w:rsidRPr="009B05A5">
        <w:t>okliuzine</w:t>
      </w:r>
      <w:proofErr w:type="spellEnd"/>
      <w:r w:rsidR="005E5248" w:rsidRPr="009B05A5">
        <w:t xml:space="preserve"> liga.</w:t>
      </w:r>
      <w:r w:rsidR="005E5248" w:rsidRPr="009B05A5">
        <w:rPr>
          <w:spacing w:val="-3"/>
        </w:rPr>
        <w:t xml:space="preserve"> </w:t>
      </w:r>
      <w:r w:rsidR="005E5248" w:rsidRPr="009B05A5">
        <w:t>Dėl</w:t>
      </w:r>
      <w:r w:rsidR="005E5248" w:rsidRPr="009B05A5">
        <w:rPr>
          <w:spacing w:val="-3"/>
        </w:rPr>
        <w:t xml:space="preserve"> </w:t>
      </w:r>
      <w:r w:rsidR="005E5248" w:rsidRPr="009B05A5">
        <w:t>to,</w:t>
      </w:r>
      <w:r w:rsidR="005E5248" w:rsidRPr="009B05A5">
        <w:rPr>
          <w:spacing w:val="-3"/>
        </w:rPr>
        <w:t xml:space="preserve"> </w:t>
      </w:r>
      <w:r w:rsidR="00161AD8" w:rsidRPr="009B05A5">
        <w:rPr>
          <w:spacing w:val="-3"/>
        </w:rPr>
        <w:t xml:space="preserve">jei </w:t>
      </w:r>
      <w:proofErr w:type="spellStart"/>
      <w:r w:rsidR="000E291A" w:rsidRPr="009B05A5">
        <w:t>Selexipag</w:t>
      </w:r>
      <w:proofErr w:type="spellEnd"/>
      <w:r w:rsidR="000E291A" w:rsidRPr="009B05A5">
        <w:t xml:space="preserve"> STADA</w:t>
      </w:r>
      <w:r w:rsidR="005E5248" w:rsidRPr="009B05A5">
        <w:rPr>
          <w:spacing w:val="-3"/>
        </w:rPr>
        <w:t xml:space="preserve"> </w:t>
      </w:r>
      <w:r w:rsidR="00161AD8" w:rsidRPr="009B05A5">
        <w:t>skiriant</w:t>
      </w:r>
      <w:r w:rsidR="00161AD8" w:rsidRPr="009B05A5">
        <w:rPr>
          <w:spacing w:val="-3"/>
        </w:rPr>
        <w:t xml:space="preserve"> </w:t>
      </w:r>
      <w:r w:rsidR="005E5248" w:rsidRPr="009B05A5">
        <w:t>PAH</w:t>
      </w:r>
      <w:r w:rsidR="005E5248" w:rsidRPr="009B05A5">
        <w:rPr>
          <w:spacing w:val="-3"/>
        </w:rPr>
        <w:t xml:space="preserve"> </w:t>
      </w:r>
      <w:r w:rsidR="005E5248" w:rsidRPr="009B05A5">
        <w:t>sergantiems</w:t>
      </w:r>
      <w:r w:rsidR="005E5248" w:rsidRPr="009B05A5">
        <w:rPr>
          <w:spacing w:val="-3"/>
        </w:rPr>
        <w:t xml:space="preserve"> </w:t>
      </w:r>
      <w:r w:rsidR="005E5248" w:rsidRPr="009B05A5">
        <w:t>pacientams pasireišk</w:t>
      </w:r>
      <w:r w:rsidR="00161AD8" w:rsidRPr="009B05A5">
        <w:t>ia</w:t>
      </w:r>
      <w:r w:rsidR="005E5248" w:rsidRPr="009B05A5">
        <w:t xml:space="preserve"> plaučių edemos požymių, reikia </w:t>
      </w:r>
      <w:r w:rsidR="00161AD8" w:rsidRPr="009B05A5">
        <w:t>apsvarstyti</w:t>
      </w:r>
      <w:r w:rsidR="005E5248" w:rsidRPr="009B05A5">
        <w:t xml:space="preserve"> plaučių venų </w:t>
      </w:r>
      <w:proofErr w:type="spellStart"/>
      <w:r w:rsidR="005E5248" w:rsidRPr="009B05A5">
        <w:t>okliuzinės</w:t>
      </w:r>
      <w:proofErr w:type="spellEnd"/>
      <w:r w:rsidR="005E5248" w:rsidRPr="009B05A5">
        <w:t xml:space="preserve"> ligos </w:t>
      </w:r>
      <w:r w:rsidR="00161AD8" w:rsidRPr="009B05A5">
        <w:t>galimybę</w:t>
      </w:r>
      <w:r w:rsidR="005E5248" w:rsidRPr="009B05A5">
        <w:t>.</w:t>
      </w:r>
      <w:r w:rsidR="004757E6" w:rsidRPr="009B05A5">
        <w:t xml:space="preserve"> </w:t>
      </w:r>
      <w:r w:rsidR="005E5248" w:rsidRPr="009B05A5">
        <w:t>Patvirtinus</w:t>
      </w:r>
      <w:r w:rsidR="005E5248" w:rsidRPr="009B05A5">
        <w:rPr>
          <w:spacing w:val="-7"/>
        </w:rPr>
        <w:t xml:space="preserve"> </w:t>
      </w:r>
      <w:r w:rsidR="005E5248" w:rsidRPr="009B05A5">
        <w:t>šią</w:t>
      </w:r>
      <w:r w:rsidR="005E5248" w:rsidRPr="009B05A5">
        <w:rPr>
          <w:spacing w:val="-7"/>
        </w:rPr>
        <w:t xml:space="preserve"> </w:t>
      </w:r>
      <w:r w:rsidR="005E5248" w:rsidRPr="009B05A5">
        <w:t>diagnozę</w:t>
      </w:r>
      <w:r w:rsidR="00161AD8" w:rsidRPr="009B05A5">
        <w:t>,</w:t>
      </w:r>
      <w:r w:rsidR="005E5248" w:rsidRPr="009B05A5">
        <w:rPr>
          <w:spacing w:val="-7"/>
        </w:rPr>
        <w:t xml:space="preserve"> </w:t>
      </w:r>
      <w:r w:rsidR="005E5248" w:rsidRPr="009B05A5">
        <w:t>gydymą</w:t>
      </w:r>
      <w:r w:rsidR="005E5248" w:rsidRPr="009B05A5">
        <w:rPr>
          <w:spacing w:val="-7"/>
        </w:rPr>
        <w:t xml:space="preserve"> </w:t>
      </w:r>
      <w:r w:rsidR="005E5248" w:rsidRPr="009B05A5">
        <w:t>reikia</w:t>
      </w:r>
      <w:r w:rsidR="005E5248" w:rsidRPr="009B05A5">
        <w:rPr>
          <w:spacing w:val="-7"/>
        </w:rPr>
        <w:t xml:space="preserve"> </w:t>
      </w:r>
      <w:r w:rsidR="005E5248" w:rsidRPr="009B05A5">
        <w:t>nutraukti.</w:t>
      </w:r>
    </w:p>
    <w:p w14:paraId="5D9F04E3" w14:textId="77777777" w:rsidR="004757E6" w:rsidRPr="009B05A5" w:rsidRDefault="004757E6" w:rsidP="000E291A">
      <w:pPr>
        <w:pStyle w:val="Pagrindinistekstas"/>
        <w:kinsoku w:val="0"/>
        <w:overflowPunct w:val="0"/>
        <w:ind w:left="567" w:hanging="567"/>
      </w:pPr>
    </w:p>
    <w:p w14:paraId="388B5E98" w14:textId="77777777" w:rsidR="005E5248" w:rsidRPr="009B05A5" w:rsidRDefault="005E5248" w:rsidP="000E291A">
      <w:pPr>
        <w:pStyle w:val="Pagrindinistekstas"/>
        <w:kinsoku w:val="0"/>
        <w:overflowPunct w:val="0"/>
        <w:ind w:left="567" w:hanging="567"/>
        <w:rPr>
          <w:u w:val="single"/>
        </w:rPr>
      </w:pPr>
      <w:r w:rsidRPr="009B05A5">
        <w:rPr>
          <w:u w:val="single"/>
        </w:rPr>
        <w:t>Senyvi (≥</w:t>
      </w:r>
      <w:r w:rsidR="004757E6" w:rsidRPr="009B05A5">
        <w:rPr>
          <w:u w:val="single"/>
        </w:rPr>
        <w:t> </w:t>
      </w:r>
      <w:r w:rsidRPr="009B05A5">
        <w:rPr>
          <w:u w:val="single"/>
        </w:rPr>
        <w:t>65</w:t>
      </w:r>
      <w:r w:rsidR="004757E6" w:rsidRPr="009B05A5">
        <w:rPr>
          <w:u w:val="single"/>
        </w:rPr>
        <w:t> </w:t>
      </w:r>
      <w:r w:rsidRPr="009B05A5">
        <w:rPr>
          <w:u w:val="single"/>
        </w:rPr>
        <w:t>metų) pacienta</w:t>
      </w:r>
      <w:r w:rsidR="00C46663" w:rsidRPr="009B05A5">
        <w:rPr>
          <w:u w:val="single"/>
        </w:rPr>
        <w:t>i</w:t>
      </w:r>
    </w:p>
    <w:p w14:paraId="55B8B6CC" w14:textId="77777777" w:rsidR="004757E6" w:rsidRPr="009B05A5" w:rsidRDefault="004757E6" w:rsidP="000E291A">
      <w:pPr>
        <w:pStyle w:val="Pagrindinistekstas"/>
        <w:kinsoku w:val="0"/>
        <w:overflowPunct w:val="0"/>
        <w:ind w:left="567" w:hanging="567"/>
      </w:pPr>
    </w:p>
    <w:p w14:paraId="2A499830" w14:textId="77777777" w:rsidR="005E5248" w:rsidRPr="009B05A5" w:rsidRDefault="005E5248" w:rsidP="004757E6">
      <w:pPr>
        <w:pStyle w:val="Pagrindinistekstas"/>
        <w:kinsoku w:val="0"/>
        <w:overflowPunct w:val="0"/>
      </w:pPr>
      <w:r w:rsidRPr="009B05A5">
        <w:t>Klinikinė</w:t>
      </w:r>
      <w:r w:rsidRPr="009B05A5">
        <w:rPr>
          <w:spacing w:val="-3"/>
        </w:rPr>
        <w:t xml:space="preserve"> </w:t>
      </w:r>
      <w:r w:rsidRPr="009B05A5">
        <w:t>vyresni</w:t>
      </w:r>
      <w:r w:rsidR="00161AD8" w:rsidRPr="009B05A5">
        <w:t>ų</w:t>
      </w:r>
      <w:r w:rsidRPr="009B05A5">
        <w:rPr>
          <w:spacing w:val="-3"/>
        </w:rPr>
        <w:t xml:space="preserve"> </w:t>
      </w:r>
      <w:r w:rsidRPr="009B05A5">
        <w:t>kaip</w:t>
      </w:r>
      <w:r w:rsidRPr="009B05A5">
        <w:rPr>
          <w:spacing w:val="-3"/>
        </w:rPr>
        <w:t xml:space="preserve"> </w:t>
      </w:r>
      <w:r w:rsidRPr="009B05A5">
        <w:t>75</w:t>
      </w:r>
      <w:r w:rsidR="004757E6" w:rsidRPr="009B05A5">
        <w:t> </w:t>
      </w:r>
      <w:r w:rsidRPr="009B05A5">
        <w:t>metų</w:t>
      </w:r>
      <w:r w:rsidRPr="009B05A5">
        <w:rPr>
          <w:spacing w:val="-3"/>
        </w:rPr>
        <w:t xml:space="preserve"> </w:t>
      </w:r>
      <w:r w:rsidRPr="009B05A5">
        <w:t>amžiaus</w:t>
      </w:r>
      <w:r w:rsidRPr="009B05A5">
        <w:rPr>
          <w:spacing w:val="-3"/>
        </w:rPr>
        <w:t xml:space="preserve"> </w:t>
      </w:r>
      <w:r w:rsidRPr="009B05A5">
        <w:t>pacient</w:t>
      </w:r>
      <w:r w:rsidR="00161AD8" w:rsidRPr="009B05A5">
        <w:t>ų gydymo</w:t>
      </w:r>
      <w:r w:rsidR="00161AD8" w:rsidRPr="009B05A5">
        <w:rPr>
          <w:spacing w:val="-3"/>
        </w:rPr>
        <w:t xml:space="preserve"> </w:t>
      </w:r>
      <w:proofErr w:type="spellStart"/>
      <w:r w:rsidR="00161AD8" w:rsidRPr="009B05A5">
        <w:t>seleksipagu</w:t>
      </w:r>
      <w:proofErr w:type="spellEnd"/>
      <w:r w:rsidR="00161AD8" w:rsidRPr="009B05A5">
        <w:rPr>
          <w:spacing w:val="-3"/>
        </w:rPr>
        <w:t xml:space="preserve"> </w:t>
      </w:r>
      <w:r w:rsidR="00161AD8" w:rsidRPr="009B05A5">
        <w:t xml:space="preserve">patirtis </w:t>
      </w:r>
      <w:r w:rsidRPr="009B05A5">
        <w:t>yra</w:t>
      </w:r>
      <w:r w:rsidRPr="009B05A5">
        <w:rPr>
          <w:spacing w:val="-3"/>
        </w:rPr>
        <w:t xml:space="preserve"> </w:t>
      </w:r>
      <w:r w:rsidRPr="009B05A5">
        <w:t>ribota,</w:t>
      </w:r>
      <w:r w:rsidRPr="009B05A5">
        <w:rPr>
          <w:spacing w:val="-3"/>
        </w:rPr>
        <w:t xml:space="preserve"> </w:t>
      </w:r>
      <w:r w:rsidRPr="009B05A5">
        <w:t>todėl</w:t>
      </w:r>
      <w:r w:rsidRPr="009B05A5">
        <w:rPr>
          <w:spacing w:val="-3"/>
        </w:rPr>
        <w:t xml:space="preserve"> </w:t>
      </w:r>
      <w:r w:rsidRPr="009B05A5">
        <w:t>šios populiacijos pacienta</w:t>
      </w:r>
      <w:r w:rsidR="00161AD8" w:rsidRPr="009B05A5">
        <w:t>ms</w:t>
      </w:r>
      <w:r w:rsidRPr="009B05A5">
        <w:t xml:space="preserve"> </w:t>
      </w:r>
      <w:proofErr w:type="spellStart"/>
      <w:r w:rsidR="000E291A" w:rsidRPr="009B05A5">
        <w:t>Selexipag</w:t>
      </w:r>
      <w:proofErr w:type="spellEnd"/>
      <w:r w:rsidR="000E291A" w:rsidRPr="009B05A5">
        <w:t xml:space="preserve"> STADA</w:t>
      </w:r>
      <w:r w:rsidRPr="009B05A5">
        <w:t xml:space="preserve"> turi </w:t>
      </w:r>
      <w:r w:rsidR="00161AD8" w:rsidRPr="009B05A5">
        <w:t xml:space="preserve">būti skiriamas </w:t>
      </w:r>
      <w:r w:rsidRPr="009B05A5">
        <w:t>atsargiai (žr. 4.2</w:t>
      </w:r>
      <w:r w:rsidR="004757E6" w:rsidRPr="009B05A5">
        <w:t> </w:t>
      </w:r>
      <w:r w:rsidRPr="009B05A5">
        <w:t>skyrių).</w:t>
      </w:r>
    </w:p>
    <w:p w14:paraId="64602860" w14:textId="77777777" w:rsidR="004757E6" w:rsidRPr="009B05A5" w:rsidRDefault="004757E6" w:rsidP="000E291A">
      <w:pPr>
        <w:pStyle w:val="Pagrindinistekstas"/>
        <w:kinsoku w:val="0"/>
        <w:overflowPunct w:val="0"/>
        <w:ind w:left="567" w:hanging="567"/>
        <w:rPr>
          <w:u w:val="single"/>
        </w:rPr>
      </w:pPr>
    </w:p>
    <w:p w14:paraId="57F9DAE4" w14:textId="77777777" w:rsidR="005E5248" w:rsidRPr="009B05A5" w:rsidRDefault="00C46663" w:rsidP="000E291A">
      <w:pPr>
        <w:pStyle w:val="Pagrindinistekstas"/>
        <w:kinsoku w:val="0"/>
        <w:overflowPunct w:val="0"/>
        <w:ind w:left="567" w:hanging="567"/>
      </w:pPr>
      <w:r w:rsidRPr="009B05A5">
        <w:rPr>
          <w:u w:val="single"/>
        </w:rPr>
        <w:t>K</w:t>
      </w:r>
      <w:r w:rsidR="005E5248" w:rsidRPr="009B05A5">
        <w:rPr>
          <w:u w:val="single"/>
        </w:rPr>
        <w:t>epenų</w:t>
      </w:r>
      <w:r w:rsidR="005E5248" w:rsidRPr="009B05A5">
        <w:rPr>
          <w:spacing w:val="-7"/>
          <w:u w:val="single"/>
        </w:rPr>
        <w:t xml:space="preserve"> </w:t>
      </w:r>
      <w:r w:rsidR="005E5248" w:rsidRPr="009B05A5">
        <w:rPr>
          <w:u w:val="single"/>
        </w:rPr>
        <w:t>funkcij</w:t>
      </w:r>
      <w:r w:rsidRPr="009B05A5">
        <w:rPr>
          <w:u w:val="single"/>
        </w:rPr>
        <w:t>os</w:t>
      </w:r>
      <w:r w:rsidR="005E5248" w:rsidRPr="009B05A5">
        <w:rPr>
          <w:spacing w:val="-6"/>
          <w:u w:val="single"/>
        </w:rPr>
        <w:t xml:space="preserve"> </w:t>
      </w:r>
      <w:r w:rsidR="005E5248" w:rsidRPr="009B05A5">
        <w:rPr>
          <w:spacing w:val="-2"/>
          <w:u w:val="single"/>
        </w:rPr>
        <w:t>sutrik</w:t>
      </w:r>
      <w:r w:rsidRPr="009B05A5">
        <w:rPr>
          <w:spacing w:val="-2"/>
          <w:u w:val="single"/>
        </w:rPr>
        <w:t>imas</w:t>
      </w:r>
    </w:p>
    <w:p w14:paraId="274F4BE0" w14:textId="77777777" w:rsidR="005E5248" w:rsidRPr="009B05A5" w:rsidRDefault="005E5248" w:rsidP="000E291A">
      <w:pPr>
        <w:pStyle w:val="Pagrindinistekstas"/>
        <w:kinsoku w:val="0"/>
        <w:overflowPunct w:val="0"/>
        <w:ind w:left="567" w:hanging="567"/>
      </w:pPr>
    </w:p>
    <w:p w14:paraId="281E8B32" w14:textId="77777777" w:rsidR="005E5248" w:rsidRPr="009B05A5" w:rsidRDefault="005E5248" w:rsidP="004757E6">
      <w:pPr>
        <w:pStyle w:val="Pagrindinistekstas"/>
        <w:kinsoku w:val="0"/>
        <w:overflowPunct w:val="0"/>
        <w:rPr>
          <w:spacing w:val="-2"/>
        </w:rPr>
      </w:pPr>
      <w:r w:rsidRPr="009B05A5">
        <w:t xml:space="preserve">Klinikinės patirties </w:t>
      </w:r>
      <w:proofErr w:type="spellStart"/>
      <w:r w:rsidRPr="009B05A5">
        <w:t>seleksipagu</w:t>
      </w:r>
      <w:proofErr w:type="spellEnd"/>
      <w:r w:rsidRPr="009B05A5">
        <w:t xml:space="preserve"> gydant pacientus, kuriems nustatytas sunkus kepenų funkcijos sutrikimas</w:t>
      </w:r>
      <w:r w:rsidRPr="009B05A5">
        <w:rPr>
          <w:spacing w:val="-3"/>
        </w:rPr>
        <w:t xml:space="preserve"> </w:t>
      </w:r>
      <w:r w:rsidRPr="009B05A5">
        <w:t>(</w:t>
      </w:r>
      <w:proofErr w:type="spellStart"/>
      <w:r w:rsidRPr="009B05A5">
        <w:rPr>
          <w:i/>
          <w:iCs/>
        </w:rPr>
        <w:t>Child-Pugh</w:t>
      </w:r>
      <w:proofErr w:type="spellEnd"/>
      <w:r w:rsidRPr="009B05A5">
        <w:rPr>
          <w:i/>
          <w:iCs/>
          <w:spacing w:val="-2"/>
        </w:rPr>
        <w:t xml:space="preserve"> </w:t>
      </w:r>
      <w:r w:rsidRPr="009B05A5">
        <w:t>C</w:t>
      </w:r>
      <w:r w:rsidRPr="009B05A5">
        <w:rPr>
          <w:spacing w:val="-3"/>
        </w:rPr>
        <w:t xml:space="preserve"> </w:t>
      </w:r>
      <w:r w:rsidRPr="009B05A5">
        <w:t>klasė),</w:t>
      </w:r>
      <w:r w:rsidRPr="009B05A5">
        <w:rPr>
          <w:spacing w:val="-3"/>
        </w:rPr>
        <w:t xml:space="preserve"> </w:t>
      </w:r>
      <w:r w:rsidRPr="009B05A5">
        <w:t>nėra,</w:t>
      </w:r>
      <w:r w:rsidRPr="009B05A5">
        <w:rPr>
          <w:spacing w:val="-3"/>
        </w:rPr>
        <w:t xml:space="preserve"> </w:t>
      </w:r>
      <w:r w:rsidRPr="009B05A5">
        <w:t>todėl</w:t>
      </w:r>
      <w:r w:rsidRPr="009B05A5">
        <w:rPr>
          <w:spacing w:val="-3"/>
        </w:rPr>
        <w:t xml:space="preserve"> </w:t>
      </w:r>
      <w:r w:rsidRPr="009B05A5">
        <w:t>šiems</w:t>
      </w:r>
      <w:r w:rsidRPr="009B05A5">
        <w:rPr>
          <w:spacing w:val="-3"/>
        </w:rPr>
        <w:t xml:space="preserve"> </w:t>
      </w:r>
      <w:r w:rsidRPr="009B05A5">
        <w:t>pacientams</w:t>
      </w:r>
      <w:r w:rsidRPr="009B05A5">
        <w:rPr>
          <w:spacing w:val="-3"/>
        </w:rPr>
        <w:t xml:space="preserve"> </w:t>
      </w:r>
      <w:r w:rsidR="00BF2E61" w:rsidRPr="009B05A5">
        <w:t>šio vaistinio preparato</w:t>
      </w:r>
      <w:r w:rsidR="00BF2E61" w:rsidRPr="009B05A5">
        <w:rPr>
          <w:spacing w:val="-3"/>
        </w:rPr>
        <w:t xml:space="preserve"> </w:t>
      </w:r>
      <w:r w:rsidRPr="009B05A5">
        <w:t>skirti</w:t>
      </w:r>
      <w:r w:rsidRPr="009B05A5">
        <w:rPr>
          <w:spacing w:val="-3"/>
        </w:rPr>
        <w:t xml:space="preserve"> </w:t>
      </w:r>
      <w:r w:rsidRPr="009B05A5">
        <w:t>negalima.</w:t>
      </w:r>
      <w:r w:rsidRPr="009B05A5">
        <w:rPr>
          <w:spacing w:val="-3"/>
        </w:rPr>
        <w:t xml:space="preserve"> </w:t>
      </w:r>
      <w:proofErr w:type="spellStart"/>
      <w:r w:rsidRPr="009B05A5">
        <w:t>Seleksipago</w:t>
      </w:r>
      <w:proofErr w:type="spellEnd"/>
      <w:r w:rsidRPr="009B05A5">
        <w:rPr>
          <w:spacing w:val="-3"/>
        </w:rPr>
        <w:t xml:space="preserve"> </w:t>
      </w:r>
      <w:r w:rsidRPr="009B05A5">
        <w:t xml:space="preserve">ir jo veikliojo metabolito ekspozicija </w:t>
      </w:r>
      <w:r w:rsidR="00BF2E61" w:rsidRPr="009B05A5">
        <w:t>asmenims</w:t>
      </w:r>
      <w:r w:rsidRPr="009B05A5">
        <w:t xml:space="preserve">, kuriems </w:t>
      </w:r>
      <w:r w:rsidR="00BF2E61" w:rsidRPr="009B05A5">
        <w:t xml:space="preserve">buvo </w:t>
      </w:r>
      <w:r w:rsidRPr="009B05A5">
        <w:t>nustatytas vidutinio sunkumo kepenų funkcijos sutrikimas (</w:t>
      </w:r>
      <w:proofErr w:type="spellStart"/>
      <w:r w:rsidRPr="009B05A5">
        <w:rPr>
          <w:i/>
          <w:iCs/>
        </w:rPr>
        <w:t>Child-Pugh</w:t>
      </w:r>
      <w:proofErr w:type="spellEnd"/>
      <w:r w:rsidRPr="009B05A5">
        <w:rPr>
          <w:i/>
          <w:iCs/>
        </w:rPr>
        <w:t xml:space="preserve"> </w:t>
      </w:r>
      <w:r w:rsidRPr="009B05A5">
        <w:t>B klasė, žr. 5.2</w:t>
      </w:r>
      <w:r w:rsidR="004757E6" w:rsidRPr="009B05A5">
        <w:t> </w:t>
      </w:r>
      <w:r w:rsidRPr="009B05A5">
        <w:t>skyrių)</w:t>
      </w:r>
      <w:r w:rsidR="00BF2E61" w:rsidRPr="009B05A5">
        <w:t>, padidėjo</w:t>
      </w:r>
      <w:r w:rsidRPr="009B05A5">
        <w:t xml:space="preserve">. Pacientams, kuriems nustatytas vidutinio sunkumo kepenų funkcijos sutrikimas, reikia sumažinti bendrą </w:t>
      </w:r>
      <w:proofErr w:type="spellStart"/>
      <w:r w:rsidR="000E291A" w:rsidRPr="009B05A5">
        <w:t>Selexipag</w:t>
      </w:r>
      <w:proofErr w:type="spellEnd"/>
      <w:r w:rsidR="000E291A" w:rsidRPr="009B05A5">
        <w:t xml:space="preserve"> STADA</w:t>
      </w:r>
      <w:r w:rsidRPr="009B05A5">
        <w:t xml:space="preserve"> paros dozę (žr.</w:t>
      </w:r>
      <w:r w:rsidR="004757E6" w:rsidRPr="009B05A5">
        <w:t xml:space="preserve"> </w:t>
      </w:r>
      <w:r w:rsidRPr="009B05A5">
        <w:t>4.2</w:t>
      </w:r>
      <w:r w:rsidR="004757E6" w:rsidRPr="009B05A5">
        <w:t> </w:t>
      </w:r>
      <w:r w:rsidRPr="009B05A5">
        <w:rPr>
          <w:spacing w:val="-2"/>
        </w:rPr>
        <w:t>skyrių).</w:t>
      </w:r>
    </w:p>
    <w:p w14:paraId="36CEC732" w14:textId="77777777" w:rsidR="004757E6" w:rsidRPr="009B05A5" w:rsidRDefault="004757E6" w:rsidP="000E291A">
      <w:pPr>
        <w:pStyle w:val="Pagrindinistekstas"/>
        <w:kinsoku w:val="0"/>
        <w:overflowPunct w:val="0"/>
        <w:ind w:left="567" w:hanging="567"/>
        <w:rPr>
          <w:u w:val="single"/>
        </w:rPr>
      </w:pPr>
    </w:p>
    <w:p w14:paraId="35BC8E53" w14:textId="77777777" w:rsidR="005E5248" w:rsidRPr="009B05A5" w:rsidRDefault="00BF2E61" w:rsidP="000E291A">
      <w:pPr>
        <w:pStyle w:val="Pagrindinistekstas"/>
        <w:kinsoku w:val="0"/>
        <w:overflowPunct w:val="0"/>
        <w:ind w:left="567" w:hanging="567"/>
      </w:pPr>
      <w:r w:rsidRPr="009B05A5">
        <w:rPr>
          <w:u w:val="single"/>
        </w:rPr>
        <w:t>I</w:t>
      </w:r>
      <w:r w:rsidR="005E5248" w:rsidRPr="009B05A5">
        <w:rPr>
          <w:u w:val="single"/>
        </w:rPr>
        <w:t>nkstų</w:t>
      </w:r>
      <w:r w:rsidR="005E5248" w:rsidRPr="009B05A5">
        <w:rPr>
          <w:spacing w:val="-7"/>
          <w:u w:val="single"/>
        </w:rPr>
        <w:t xml:space="preserve"> </w:t>
      </w:r>
      <w:r w:rsidR="005E5248" w:rsidRPr="009B05A5">
        <w:rPr>
          <w:u w:val="single"/>
        </w:rPr>
        <w:t>funkcij</w:t>
      </w:r>
      <w:r w:rsidRPr="009B05A5">
        <w:rPr>
          <w:u w:val="single"/>
        </w:rPr>
        <w:t>os</w:t>
      </w:r>
      <w:r w:rsidR="005E5248" w:rsidRPr="009B05A5">
        <w:rPr>
          <w:spacing w:val="-7"/>
          <w:u w:val="single"/>
        </w:rPr>
        <w:t xml:space="preserve"> </w:t>
      </w:r>
      <w:r w:rsidR="005E5248" w:rsidRPr="009B05A5">
        <w:rPr>
          <w:spacing w:val="-2"/>
          <w:u w:val="single"/>
        </w:rPr>
        <w:t>sutrik</w:t>
      </w:r>
      <w:r w:rsidRPr="009B05A5">
        <w:rPr>
          <w:spacing w:val="-2"/>
          <w:u w:val="single"/>
        </w:rPr>
        <w:t>imas</w:t>
      </w:r>
    </w:p>
    <w:p w14:paraId="1DACD2BB" w14:textId="77777777" w:rsidR="005E5248" w:rsidRPr="009B05A5" w:rsidRDefault="005E5248" w:rsidP="000E291A">
      <w:pPr>
        <w:pStyle w:val="Pagrindinistekstas"/>
        <w:kinsoku w:val="0"/>
        <w:overflowPunct w:val="0"/>
        <w:ind w:left="567" w:hanging="567"/>
      </w:pPr>
    </w:p>
    <w:p w14:paraId="0A1D1BD7" w14:textId="6F30C0F3" w:rsidR="005E5248" w:rsidRPr="009B05A5" w:rsidRDefault="007B2FEB" w:rsidP="007B2FEB">
      <w:pPr>
        <w:pStyle w:val="Pagrindinistekstas"/>
        <w:kinsoku w:val="0"/>
        <w:overflowPunct w:val="0"/>
      </w:pPr>
      <w:r w:rsidRPr="009B05A5">
        <w:t>P</w:t>
      </w:r>
      <w:r w:rsidR="005E5248" w:rsidRPr="009B05A5">
        <w:t>acientams,</w:t>
      </w:r>
      <w:r w:rsidR="005E5248" w:rsidRPr="009B05A5">
        <w:rPr>
          <w:spacing w:val="-8"/>
        </w:rPr>
        <w:t xml:space="preserve"> </w:t>
      </w:r>
      <w:r w:rsidR="005E5248" w:rsidRPr="009B05A5">
        <w:t>kuriems</w:t>
      </w:r>
      <w:r w:rsidR="005E5248" w:rsidRPr="009B05A5">
        <w:rPr>
          <w:spacing w:val="-9"/>
        </w:rPr>
        <w:t xml:space="preserve"> </w:t>
      </w:r>
      <w:r w:rsidR="005E5248" w:rsidRPr="009B05A5">
        <w:t>nustatytas</w:t>
      </w:r>
      <w:r w:rsidR="005E5248" w:rsidRPr="009B05A5">
        <w:rPr>
          <w:spacing w:val="-8"/>
        </w:rPr>
        <w:t xml:space="preserve"> </w:t>
      </w:r>
      <w:r w:rsidR="005E5248" w:rsidRPr="009B05A5">
        <w:t>sunkus</w:t>
      </w:r>
      <w:r w:rsidR="005E5248" w:rsidRPr="009B05A5">
        <w:rPr>
          <w:spacing w:val="-8"/>
        </w:rPr>
        <w:t xml:space="preserve"> </w:t>
      </w:r>
      <w:r w:rsidR="005E5248" w:rsidRPr="009B05A5">
        <w:t>inkstų</w:t>
      </w:r>
      <w:r w:rsidR="005E5248" w:rsidRPr="009B05A5">
        <w:rPr>
          <w:spacing w:val="-8"/>
        </w:rPr>
        <w:t xml:space="preserve"> </w:t>
      </w:r>
      <w:r w:rsidR="005E5248" w:rsidRPr="009B05A5">
        <w:t>funkcijos</w:t>
      </w:r>
      <w:r w:rsidR="005E5248" w:rsidRPr="009B05A5">
        <w:rPr>
          <w:spacing w:val="-8"/>
        </w:rPr>
        <w:t xml:space="preserve"> </w:t>
      </w:r>
      <w:r w:rsidR="005E5248" w:rsidRPr="009B05A5">
        <w:rPr>
          <w:spacing w:val="-2"/>
        </w:rPr>
        <w:t>sutrikimas</w:t>
      </w:r>
      <w:r w:rsidRPr="009B05A5">
        <w:rPr>
          <w:spacing w:val="-2"/>
        </w:rPr>
        <w:t xml:space="preserve"> </w:t>
      </w:r>
      <w:r w:rsidR="005E5248" w:rsidRPr="009B05A5">
        <w:t>(</w:t>
      </w:r>
      <w:proofErr w:type="spellStart"/>
      <w:r w:rsidRPr="009B05A5">
        <w:t>a</w:t>
      </w:r>
      <w:r w:rsidR="005E5248" w:rsidRPr="009B05A5">
        <w:t>GFG</w:t>
      </w:r>
      <w:proofErr w:type="spellEnd"/>
      <w:r w:rsidR="00482370">
        <w:t> </w:t>
      </w:r>
      <w:r w:rsidR="005E5248" w:rsidRPr="009B05A5">
        <w:t>&lt;</w:t>
      </w:r>
      <w:r w:rsidRPr="009B05A5">
        <w:rPr>
          <w:spacing w:val="-2"/>
        </w:rPr>
        <w:t> </w:t>
      </w:r>
      <w:r w:rsidR="005E5248" w:rsidRPr="009B05A5">
        <w:t>30</w:t>
      </w:r>
      <w:r w:rsidRPr="009B05A5">
        <w:rPr>
          <w:spacing w:val="-2"/>
        </w:rPr>
        <w:t> </w:t>
      </w:r>
      <w:r w:rsidR="005E5248" w:rsidRPr="009B05A5">
        <w:t>ml/min./1,73</w:t>
      </w:r>
      <w:r w:rsidR="00482370">
        <w:rPr>
          <w:spacing w:val="-2"/>
        </w:rPr>
        <w:t> </w:t>
      </w:r>
      <w:r w:rsidR="005E5248" w:rsidRPr="009B05A5">
        <w:t>m</w:t>
      </w:r>
      <w:r w:rsidR="005E5248" w:rsidRPr="009B05A5">
        <w:rPr>
          <w:vertAlign w:val="superscript"/>
        </w:rPr>
        <w:t>2</w:t>
      </w:r>
      <w:r w:rsidR="005E5248" w:rsidRPr="009B05A5">
        <w:t>),</w:t>
      </w:r>
      <w:r w:rsidR="00F55C8D" w:rsidRPr="009B05A5">
        <w:t xml:space="preserve"> laipsniško dozės parinkimo laikotarpiu</w:t>
      </w:r>
      <w:r w:rsidR="005E5248" w:rsidRPr="009B05A5">
        <w:rPr>
          <w:spacing w:val="-3"/>
        </w:rPr>
        <w:t xml:space="preserve"> </w:t>
      </w:r>
      <w:r w:rsidR="005E5248" w:rsidRPr="009B05A5">
        <w:t>reikia</w:t>
      </w:r>
      <w:r w:rsidR="005E5248" w:rsidRPr="009B05A5">
        <w:rPr>
          <w:spacing w:val="-3"/>
        </w:rPr>
        <w:t xml:space="preserve"> </w:t>
      </w:r>
      <w:r w:rsidR="005E5248" w:rsidRPr="009B05A5">
        <w:t>imtis</w:t>
      </w:r>
      <w:r w:rsidR="005E5248" w:rsidRPr="009B05A5">
        <w:rPr>
          <w:spacing w:val="-3"/>
        </w:rPr>
        <w:t xml:space="preserve"> </w:t>
      </w:r>
      <w:r w:rsidR="005E5248" w:rsidRPr="009B05A5">
        <w:t>atsargumo</w:t>
      </w:r>
      <w:r w:rsidR="005E5248" w:rsidRPr="009B05A5">
        <w:rPr>
          <w:spacing w:val="-3"/>
        </w:rPr>
        <w:t xml:space="preserve"> </w:t>
      </w:r>
      <w:r w:rsidR="005E5248" w:rsidRPr="009B05A5">
        <w:t>priemonių.</w:t>
      </w:r>
      <w:r w:rsidR="005E5248" w:rsidRPr="009B05A5">
        <w:rPr>
          <w:spacing w:val="-3"/>
        </w:rPr>
        <w:t xml:space="preserve"> </w:t>
      </w:r>
      <w:r w:rsidR="005E5248" w:rsidRPr="009B05A5">
        <w:t>Pacientų,</w:t>
      </w:r>
      <w:r w:rsidR="005E5248" w:rsidRPr="009B05A5">
        <w:rPr>
          <w:spacing w:val="-3"/>
        </w:rPr>
        <w:t xml:space="preserve"> </w:t>
      </w:r>
      <w:r w:rsidR="005E5248" w:rsidRPr="009B05A5">
        <w:t>kuriems</w:t>
      </w:r>
      <w:r w:rsidR="005E5248" w:rsidRPr="009B05A5">
        <w:rPr>
          <w:spacing w:val="-3"/>
        </w:rPr>
        <w:t xml:space="preserve"> </w:t>
      </w:r>
      <w:r w:rsidR="005E5248" w:rsidRPr="009B05A5">
        <w:t>atliekamos</w:t>
      </w:r>
      <w:r w:rsidR="005E5248" w:rsidRPr="009B05A5">
        <w:rPr>
          <w:spacing w:val="-3"/>
        </w:rPr>
        <w:t xml:space="preserve"> </w:t>
      </w:r>
      <w:r w:rsidR="005E5248" w:rsidRPr="009B05A5">
        <w:t xml:space="preserve">dializės, gydymo </w:t>
      </w:r>
      <w:proofErr w:type="spellStart"/>
      <w:r w:rsidR="000E291A" w:rsidRPr="009B05A5">
        <w:t>Selexipag</w:t>
      </w:r>
      <w:proofErr w:type="spellEnd"/>
      <w:r w:rsidR="000E291A" w:rsidRPr="009B05A5">
        <w:t xml:space="preserve"> STADA</w:t>
      </w:r>
      <w:r w:rsidR="005E5248" w:rsidRPr="009B05A5">
        <w:t xml:space="preserve"> patirties nėra (žr. 5.2</w:t>
      </w:r>
      <w:r w:rsidR="004757E6" w:rsidRPr="009B05A5">
        <w:t> </w:t>
      </w:r>
      <w:r w:rsidR="005E5248" w:rsidRPr="009B05A5">
        <w:t xml:space="preserve">skyrių), todėl šiems pacientams </w:t>
      </w:r>
      <w:proofErr w:type="spellStart"/>
      <w:r w:rsidR="000E291A" w:rsidRPr="009B05A5">
        <w:t>Selexipag</w:t>
      </w:r>
      <w:proofErr w:type="spellEnd"/>
      <w:r w:rsidR="000E291A" w:rsidRPr="009B05A5">
        <w:t xml:space="preserve"> STADA</w:t>
      </w:r>
      <w:r w:rsidR="005E5248" w:rsidRPr="009B05A5">
        <w:t xml:space="preserve"> vartoti negalima.</w:t>
      </w:r>
    </w:p>
    <w:p w14:paraId="19C1BAA9" w14:textId="77777777" w:rsidR="004757E6" w:rsidRPr="009B05A5" w:rsidRDefault="004757E6" w:rsidP="000E291A">
      <w:pPr>
        <w:pStyle w:val="Pagrindinistekstas"/>
        <w:kinsoku w:val="0"/>
        <w:overflowPunct w:val="0"/>
        <w:ind w:left="567" w:hanging="567"/>
        <w:rPr>
          <w:u w:val="single"/>
        </w:rPr>
      </w:pPr>
    </w:p>
    <w:p w14:paraId="382297AC" w14:textId="77777777" w:rsidR="005E5248" w:rsidRPr="009B05A5" w:rsidRDefault="005E5248" w:rsidP="000E291A">
      <w:pPr>
        <w:pStyle w:val="Pagrindinistekstas"/>
        <w:kinsoku w:val="0"/>
        <w:overflowPunct w:val="0"/>
        <w:ind w:left="567" w:hanging="567"/>
      </w:pPr>
      <w:r w:rsidRPr="009B05A5">
        <w:rPr>
          <w:u w:val="single"/>
        </w:rPr>
        <w:t>Vaisingos</w:t>
      </w:r>
      <w:r w:rsidRPr="009B05A5">
        <w:rPr>
          <w:spacing w:val="-9"/>
          <w:u w:val="single"/>
        </w:rPr>
        <w:t xml:space="preserve"> </w:t>
      </w:r>
      <w:r w:rsidRPr="009B05A5">
        <w:rPr>
          <w:spacing w:val="-2"/>
          <w:u w:val="single"/>
        </w:rPr>
        <w:t>moterys</w:t>
      </w:r>
    </w:p>
    <w:p w14:paraId="222176C1" w14:textId="77777777" w:rsidR="005E5248" w:rsidRPr="009B05A5" w:rsidRDefault="005E5248" w:rsidP="000E291A">
      <w:pPr>
        <w:pStyle w:val="Pagrindinistekstas"/>
        <w:kinsoku w:val="0"/>
        <w:overflowPunct w:val="0"/>
        <w:ind w:left="567" w:hanging="567"/>
      </w:pPr>
    </w:p>
    <w:p w14:paraId="78D598B6" w14:textId="77777777" w:rsidR="005E5248" w:rsidRPr="009B05A5" w:rsidRDefault="005E5248" w:rsidP="004757E6">
      <w:pPr>
        <w:pStyle w:val="Pagrindinistekstas"/>
        <w:kinsoku w:val="0"/>
        <w:overflowPunct w:val="0"/>
      </w:pPr>
      <w:r w:rsidRPr="009B05A5">
        <w:t>Vaisingos</w:t>
      </w:r>
      <w:r w:rsidRPr="009B05A5">
        <w:rPr>
          <w:spacing w:val="-4"/>
        </w:rPr>
        <w:t xml:space="preserve"> </w:t>
      </w:r>
      <w:r w:rsidRPr="009B05A5">
        <w:t>motery</w:t>
      </w:r>
      <w:r w:rsidR="000144FB" w:rsidRPr="009B05A5">
        <w:t>s</w:t>
      </w:r>
      <w:r w:rsidRPr="009B05A5">
        <w:rPr>
          <w:spacing w:val="-4"/>
        </w:rPr>
        <w:t xml:space="preserve"> </w:t>
      </w:r>
      <w:proofErr w:type="spellStart"/>
      <w:r w:rsidRPr="009B05A5">
        <w:t>seleksipag</w:t>
      </w:r>
      <w:r w:rsidR="00F55C8D" w:rsidRPr="009B05A5">
        <w:t>o</w:t>
      </w:r>
      <w:proofErr w:type="spellEnd"/>
      <w:r w:rsidR="00F55C8D" w:rsidRPr="009B05A5">
        <w:t xml:space="preserve"> vartojimo laikotarpiu</w:t>
      </w:r>
      <w:r w:rsidRPr="009B05A5">
        <w:rPr>
          <w:spacing w:val="-4"/>
        </w:rPr>
        <w:t xml:space="preserve"> </w:t>
      </w:r>
      <w:r w:rsidRPr="009B05A5">
        <w:t>turi</w:t>
      </w:r>
      <w:r w:rsidRPr="009B05A5">
        <w:rPr>
          <w:spacing w:val="-4"/>
        </w:rPr>
        <w:t xml:space="preserve"> </w:t>
      </w:r>
      <w:r w:rsidRPr="009B05A5">
        <w:t>naudoti</w:t>
      </w:r>
      <w:r w:rsidRPr="009B05A5">
        <w:rPr>
          <w:spacing w:val="-4"/>
        </w:rPr>
        <w:t xml:space="preserve"> </w:t>
      </w:r>
      <w:r w:rsidRPr="009B05A5">
        <w:t>veiksmingą</w:t>
      </w:r>
      <w:r w:rsidRPr="009B05A5">
        <w:rPr>
          <w:spacing w:val="-4"/>
        </w:rPr>
        <w:t xml:space="preserve"> </w:t>
      </w:r>
      <w:r w:rsidRPr="009B05A5">
        <w:t>kontracepcijos</w:t>
      </w:r>
      <w:r w:rsidRPr="009B05A5">
        <w:rPr>
          <w:spacing w:val="-4"/>
        </w:rPr>
        <w:t xml:space="preserve"> </w:t>
      </w:r>
      <w:r w:rsidRPr="009B05A5">
        <w:t>metodą (žr. 4.6</w:t>
      </w:r>
      <w:r w:rsidR="004757E6" w:rsidRPr="009B05A5">
        <w:t> </w:t>
      </w:r>
      <w:r w:rsidRPr="009B05A5">
        <w:t>skyrių).</w:t>
      </w:r>
    </w:p>
    <w:p w14:paraId="35506CB6" w14:textId="77777777" w:rsidR="005E5248" w:rsidRPr="009B05A5" w:rsidRDefault="005E5248" w:rsidP="000E291A">
      <w:pPr>
        <w:pStyle w:val="Pagrindinistekstas"/>
        <w:kinsoku w:val="0"/>
        <w:overflowPunct w:val="0"/>
        <w:ind w:left="567" w:hanging="567"/>
      </w:pPr>
    </w:p>
    <w:p w14:paraId="69675FDA"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Sąveika</w:t>
      </w:r>
      <w:r w:rsidRPr="009B05A5">
        <w:rPr>
          <w:spacing w:val="-7"/>
        </w:rPr>
        <w:t xml:space="preserve"> </w:t>
      </w:r>
      <w:r w:rsidRPr="009B05A5">
        <w:t>su</w:t>
      </w:r>
      <w:r w:rsidRPr="009B05A5">
        <w:rPr>
          <w:spacing w:val="-7"/>
        </w:rPr>
        <w:t xml:space="preserve"> </w:t>
      </w:r>
      <w:r w:rsidRPr="009B05A5">
        <w:t>kitais</w:t>
      </w:r>
      <w:r w:rsidRPr="009B05A5">
        <w:rPr>
          <w:spacing w:val="-6"/>
        </w:rPr>
        <w:t xml:space="preserve"> </w:t>
      </w:r>
      <w:r w:rsidRPr="009B05A5">
        <w:t>vaistiniais</w:t>
      </w:r>
      <w:r w:rsidRPr="009B05A5">
        <w:rPr>
          <w:spacing w:val="-7"/>
        </w:rPr>
        <w:t xml:space="preserve"> </w:t>
      </w:r>
      <w:r w:rsidRPr="009B05A5">
        <w:t>preparatais</w:t>
      </w:r>
      <w:r w:rsidRPr="009B05A5">
        <w:rPr>
          <w:spacing w:val="-5"/>
        </w:rPr>
        <w:t xml:space="preserve"> </w:t>
      </w:r>
      <w:r w:rsidRPr="009B05A5">
        <w:t>ir</w:t>
      </w:r>
      <w:r w:rsidRPr="009B05A5">
        <w:rPr>
          <w:spacing w:val="-7"/>
        </w:rPr>
        <w:t xml:space="preserve"> </w:t>
      </w:r>
      <w:r w:rsidRPr="009B05A5">
        <w:t>kitokia</w:t>
      </w:r>
      <w:r w:rsidRPr="009B05A5">
        <w:rPr>
          <w:spacing w:val="-6"/>
        </w:rPr>
        <w:t xml:space="preserve"> </w:t>
      </w:r>
      <w:r w:rsidRPr="009B05A5">
        <w:rPr>
          <w:spacing w:val="-2"/>
        </w:rPr>
        <w:t>sąveika</w:t>
      </w:r>
    </w:p>
    <w:p w14:paraId="3DD510F4" w14:textId="77777777" w:rsidR="005E5248" w:rsidRPr="009B05A5" w:rsidRDefault="005E5248" w:rsidP="000E291A">
      <w:pPr>
        <w:pStyle w:val="Pagrindinistekstas"/>
        <w:kinsoku w:val="0"/>
        <w:overflowPunct w:val="0"/>
        <w:ind w:left="567" w:hanging="567"/>
        <w:rPr>
          <w:b/>
          <w:bCs/>
        </w:rPr>
      </w:pPr>
    </w:p>
    <w:p w14:paraId="31F8238E" w14:textId="77777777" w:rsidR="005E5248" w:rsidRPr="009B05A5" w:rsidRDefault="005E5248" w:rsidP="000E291A">
      <w:pPr>
        <w:pStyle w:val="Pagrindinistekstas"/>
        <w:kinsoku w:val="0"/>
        <w:overflowPunct w:val="0"/>
        <w:ind w:left="567" w:hanging="567"/>
      </w:pPr>
      <w:r w:rsidRPr="009B05A5">
        <w:rPr>
          <w:u w:val="single"/>
        </w:rPr>
        <w:t>Kitų</w:t>
      </w:r>
      <w:r w:rsidRPr="009B05A5">
        <w:rPr>
          <w:spacing w:val="-8"/>
          <w:u w:val="single"/>
        </w:rPr>
        <w:t xml:space="preserve"> </w:t>
      </w:r>
      <w:r w:rsidRPr="009B05A5">
        <w:rPr>
          <w:u w:val="single"/>
        </w:rPr>
        <w:t>vaistinių</w:t>
      </w:r>
      <w:r w:rsidRPr="009B05A5">
        <w:rPr>
          <w:spacing w:val="-7"/>
          <w:u w:val="single"/>
        </w:rPr>
        <w:t xml:space="preserve"> </w:t>
      </w:r>
      <w:r w:rsidRPr="009B05A5">
        <w:rPr>
          <w:u w:val="single"/>
        </w:rPr>
        <w:t>preparatų</w:t>
      </w:r>
      <w:r w:rsidRPr="009B05A5">
        <w:rPr>
          <w:spacing w:val="-8"/>
          <w:u w:val="single"/>
        </w:rPr>
        <w:t xml:space="preserve"> </w:t>
      </w:r>
      <w:r w:rsidRPr="009B05A5">
        <w:rPr>
          <w:u w:val="single"/>
        </w:rPr>
        <w:t>poveikis</w:t>
      </w:r>
      <w:r w:rsidRPr="009B05A5">
        <w:rPr>
          <w:spacing w:val="-7"/>
          <w:u w:val="single"/>
        </w:rPr>
        <w:t xml:space="preserve"> </w:t>
      </w:r>
      <w:proofErr w:type="spellStart"/>
      <w:r w:rsidRPr="009B05A5">
        <w:rPr>
          <w:spacing w:val="-2"/>
          <w:u w:val="single"/>
        </w:rPr>
        <w:t>seleksipagui</w:t>
      </w:r>
      <w:proofErr w:type="spellEnd"/>
    </w:p>
    <w:p w14:paraId="1778B9EF" w14:textId="77777777" w:rsidR="005E5248" w:rsidRPr="009B05A5" w:rsidRDefault="005E5248" w:rsidP="000E291A">
      <w:pPr>
        <w:pStyle w:val="Pagrindinistekstas"/>
        <w:kinsoku w:val="0"/>
        <w:overflowPunct w:val="0"/>
        <w:ind w:left="567" w:hanging="567"/>
      </w:pPr>
    </w:p>
    <w:p w14:paraId="0D81B3E9" w14:textId="77777777" w:rsidR="005E5248" w:rsidRPr="009B05A5" w:rsidRDefault="00F55C8D" w:rsidP="004757E6">
      <w:pPr>
        <w:pStyle w:val="Pagrindinistekstas"/>
        <w:kinsoku w:val="0"/>
        <w:overflowPunct w:val="0"/>
      </w:pPr>
      <w:proofErr w:type="spellStart"/>
      <w:r w:rsidRPr="009B05A5">
        <w:t>S</w:t>
      </w:r>
      <w:r w:rsidR="005E5248" w:rsidRPr="009B05A5">
        <w:t>eleksipag</w:t>
      </w:r>
      <w:r w:rsidRPr="009B05A5">
        <w:t>as</w:t>
      </w:r>
      <w:proofErr w:type="spellEnd"/>
      <w:r w:rsidRPr="009B05A5">
        <w:t xml:space="preserve"> hidrolizuojamas </w:t>
      </w:r>
      <w:r w:rsidR="005E5248" w:rsidRPr="009B05A5">
        <w:t>į veiklųjį metabolitą</w:t>
      </w:r>
      <w:r w:rsidRPr="009B05A5">
        <w:t xml:space="preserve"> veikiant </w:t>
      </w:r>
      <w:proofErr w:type="spellStart"/>
      <w:r w:rsidRPr="009B05A5">
        <w:t>karboksilesterazėms</w:t>
      </w:r>
      <w:proofErr w:type="spellEnd"/>
      <w:r w:rsidR="005E5248" w:rsidRPr="009B05A5">
        <w:t xml:space="preserve"> (žr. 5.2</w:t>
      </w:r>
      <w:r w:rsidR="004757E6" w:rsidRPr="009B05A5">
        <w:t> </w:t>
      </w:r>
      <w:r w:rsidR="005E5248" w:rsidRPr="009B05A5">
        <w:t xml:space="preserve">skyrių). Veikiant daugiausia CYP2C8 ir šiek tiek mažiau CYP3A4, vyksta </w:t>
      </w:r>
      <w:proofErr w:type="spellStart"/>
      <w:r w:rsidR="005E5248" w:rsidRPr="009B05A5">
        <w:t>seleksipago</w:t>
      </w:r>
      <w:proofErr w:type="spellEnd"/>
      <w:r w:rsidR="005E5248" w:rsidRPr="009B05A5">
        <w:t xml:space="preserve"> ir jo veikliojo metabolito oksidacinis metabolizmas.</w:t>
      </w:r>
      <w:r w:rsidR="005E5248" w:rsidRPr="009B05A5">
        <w:rPr>
          <w:spacing w:val="-4"/>
        </w:rPr>
        <w:t xml:space="preserve"> </w:t>
      </w:r>
      <w:r w:rsidR="005E5248" w:rsidRPr="009B05A5">
        <w:t>Veikliojo</w:t>
      </w:r>
      <w:r w:rsidR="005E5248" w:rsidRPr="009B05A5">
        <w:rPr>
          <w:spacing w:val="-4"/>
        </w:rPr>
        <w:t xml:space="preserve"> </w:t>
      </w:r>
      <w:r w:rsidR="005E5248" w:rsidRPr="009B05A5">
        <w:t>metabolito</w:t>
      </w:r>
      <w:r w:rsidR="005E5248" w:rsidRPr="009B05A5">
        <w:rPr>
          <w:spacing w:val="-4"/>
        </w:rPr>
        <w:t xml:space="preserve"> </w:t>
      </w:r>
      <w:proofErr w:type="spellStart"/>
      <w:r w:rsidR="005E5248" w:rsidRPr="009B05A5">
        <w:t>gliukuronidaciją</w:t>
      </w:r>
      <w:proofErr w:type="spellEnd"/>
      <w:r w:rsidR="005E5248" w:rsidRPr="009B05A5">
        <w:rPr>
          <w:spacing w:val="-4"/>
        </w:rPr>
        <w:t xml:space="preserve"> </w:t>
      </w:r>
      <w:r w:rsidR="005E5248" w:rsidRPr="009B05A5">
        <w:t>katalizuoja</w:t>
      </w:r>
      <w:r w:rsidR="005E5248" w:rsidRPr="009B05A5">
        <w:rPr>
          <w:spacing w:val="-4"/>
        </w:rPr>
        <w:t xml:space="preserve"> </w:t>
      </w:r>
      <w:r w:rsidR="005E5248" w:rsidRPr="009B05A5">
        <w:t>UGT1A3</w:t>
      </w:r>
      <w:r w:rsidR="005E5248" w:rsidRPr="009B05A5">
        <w:rPr>
          <w:spacing w:val="-4"/>
        </w:rPr>
        <w:t xml:space="preserve"> </w:t>
      </w:r>
      <w:r w:rsidR="005E5248" w:rsidRPr="009B05A5">
        <w:t>ir</w:t>
      </w:r>
      <w:r w:rsidR="005E5248" w:rsidRPr="009B05A5">
        <w:rPr>
          <w:spacing w:val="-4"/>
        </w:rPr>
        <w:t xml:space="preserve"> </w:t>
      </w:r>
      <w:r w:rsidR="005E5248" w:rsidRPr="009B05A5">
        <w:t>UGT2B7.</w:t>
      </w:r>
      <w:r w:rsidR="005E5248" w:rsidRPr="009B05A5">
        <w:rPr>
          <w:spacing w:val="-4"/>
        </w:rPr>
        <w:t xml:space="preserve"> </w:t>
      </w:r>
      <w:proofErr w:type="spellStart"/>
      <w:r w:rsidR="005E5248" w:rsidRPr="009B05A5">
        <w:t>Seleksipagas</w:t>
      </w:r>
      <w:proofErr w:type="spellEnd"/>
      <w:r w:rsidR="005E5248" w:rsidRPr="009B05A5">
        <w:rPr>
          <w:spacing w:val="-4"/>
        </w:rPr>
        <w:t xml:space="preserve"> </w:t>
      </w:r>
      <w:r w:rsidR="005E5248" w:rsidRPr="009B05A5">
        <w:t xml:space="preserve">ir jo veiklusis metabolitas yra OATP1B1 ir OATP1B3 substratai. </w:t>
      </w:r>
      <w:proofErr w:type="spellStart"/>
      <w:r w:rsidR="005E5248" w:rsidRPr="009B05A5">
        <w:t>Seleksipagas</w:t>
      </w:r>
      <w:proofErr w:type="spellEnd"/>
      <w:r w:rsidR="005E5248" w:rsidRPr="009B05A5">
        <w:t xml:space="preserve"> yra silpnas P-</w:t>
      </w:r>
      <w:proofErr w:type="spellStart"/>
      <w:r w:rsidR="005E5248" w:rsidRPr="009B05A5">
        <w:t>gp</w:t>
      </w:r>
      <w:proofErr w:type="spellEnd"/>
      <w:r w:rsidR="005E5248" w:rsidRPr="009B05A5">
        <w:t xml:space="preserve"> eliminacijos </w:t>
      </w:r>
      <w:r w:rsidRPr="009B05A5">
        <w:t xml:space="preserve">srauto </w:t>
      </w:r>
      <w:r w:rsidR="005E5248" w:rsidRPr="009B05A5">
        <w:t xml:space="preserve">substratas. Veiklusis metabolitas yra silpnas atsparumo krūties vėžiui baltymo (angl. </w:t>
      </w:r>
      <w:proofErr w:type="spellStart"/>
      <w:r w:rsidR="005E5248" w:rsidRPr="009B05A5">
        <w:rPr>
          <w:i/>
          <w:iCs/>
        </w:rPr>
        <w:t>breast</w:t>
      </w:r>
      <w:proofErr w:type="spellEnd"/>
      <w:r w:rsidR="005E5248" w:rsidRPr="009B05A5">
        <w:rPr>
          <w:i/>
          <w:iCs/>
        </w:rPr>
        <w:t xml:space="preserve"> </w:t>
      </w:r>
      <w:proofErr w:type="spellStart"/>
      <w:r w:rsidR="005E5248" w:rsidRPr="009B05A5">
        <w:rPr>
          <w:i/>
          <w:iCs/>
        </w:rPr>
        <w:t>cancer</w:t>
      </w:r>
      <w:proofErr w:type="spellEnd"/>
      <w:r w:rsidR="005E5248" w:rsidRPr="009B05A5">
        <w:rPr>
          <w:i/>
          <w:iCs/>
        </w:rPr>
        <w:t xml:space="preserve"> </w:t>
      </w:r>
      <w:proofErr w:type="spellStart"/>
      <w:r w:rsidR="005E5248" w:rsidRPr="009B05A5">
        <w:rPr>
          <w:i/>
          <w:iCs/>
        </w:rPr>
        <w:t>resistance</w:t>
      </w:r>
      <w:proofErr w:type="spellEnd"/>
      <w:r w:rsidR="005E5248" w:rsidRPr="009B05A5">
        <w:rPr>
          <w:i/>
          <w:iCs/>
        </w:rPr>
        <w:t xml:space="preserve"> </w:t>
      </w:r>
      <w:proofErr w:type="spellStart"/>
      <w:r w:rsidR="005E5248" w:rsidRPr="009B05A5">
        <w:rPr>
          <w:i/>
          <w:iCs/>
        </w:rPr>
        <w:t>protein</w:t>
      </w:r>
      <w:proofErr w:type="spellEnd"/>
      <w:r w:rsidR="005E5248" w:rsidRPr="009B05A5">
        <w:t>, BCRP) substratas.</w:t>
      </w:r>
    </w:p>
    <w:p w14:paraId="43DF99F5" w14:textId="77777777" w:rsidR="005E5248" w:rsidRPr="009B05A5" w:rsidRDefault="005E5248" w:rsidP="000E291A">
      <w:pPr>
        <w:pStyle w:val="Pagrindinistekstas"/>
        <w:kinsoku w:val="0"/>
        <w:overflowPunct w:val="0"/>
        <w:ind w:left="567" w:hanging="567"/>
      </w:pPr>
    </w:p>
    <w:p w14:paraId="74221B33" w14:textId="77777777" w:rsidR="005E5248" w:rsidRPr="009B05A5" w:rsidRDefault="005E5248" w:rsidP="000E291A">
      <w:pPr>
        <w:pStyle w:val="Pagrindinistekstas"/>
        <w:kinsoku w:val="0"/>
        <w:overflowPunct w:val="0"/>
        <w:ind w:left="567" w:hanging="567"/>
        <w:rPr>
          <w:spacing w:val="-2"/>
        </w:rPr>
      </w:pPr>
      <w:r w:rsidRPr="009B05A5">
        <w:t>Varfarinas</w:t>
      </w:r>
      <w:r w:rsidRPr="009B05A5">
        <w:rPr>
          <w:spacing w:val="-11"/>
        </w:rPr>
        <w:t xml:space="preserve"> </w:t>
      </w:r>
      <w:r w:rsidR="00F55C8D" w:rsidRPr="009B05A5">
        <w:t>poveikio</w:t>
      </w:r>
      <w:r w:rsidR="00F55C8D" w:rsidRPr="009B05A5">
        <w:rPr>
          <w:spacing w:val="-8"/>
        </w:rPr>
        <w:t xml:space="preserve"> </w:t>
      </w:r>
      <w:proofErr w:type="spellStart"/>
      <w:r w:rsidRPr="009B05A5">
        <w:t>seleksipago</w:t>
      </w:r>
      <w:proofErr w:type="spellEnd"/>
      <w:r w:rsidRPr="009B05A5">
        <w:rPr>
          <w:spacing w:val="-8"/>
        </w:rPr>
        <w:t xml:space="preserve"> </w:t>
      </w:r>
      <w:r w:rsidRPr="009B05A5">
        <w:t>ir</w:t>
      </w:r>
      <w:r w:rsidRPr="009B05A5">
        <w:rPr>
          <w:spacing w:val="-9"/>
        </w:rPr>
        <w:t xml:space="preserve"> </w:t>
      </w:r>
      <w:r w:rsidRPr="009B05A5">
        <w:t>jo</w:t>
      </w:r>
      <w:r w:rsidRPr="009B05A5">
        <w:rPr>
          <w:spacing w:val="-8"/>
        </w:rPr>
        <w:t xml:space="preserve"> </w:t>
      </w:r>
      <w:r w:rsidRPr="009B05A5">
        <w:t>veikliojo</w:t>
      </w:r>
      <w:r w:rsidRPr="009B05A5">
        <w:rPr>
          <w:spacing w:val="-9"/>
        </w:rPr>
        <w:t xml:space="preserve"> </w:t>
      </w:r>
      <w:r w:rsidRPr="009B05A5">
        <w:t>metabolito</w:t>
      </w:r>
      <w:r w:rsidRPr="009B05A5">
        <w:rPr>
          <w:spacing w:val="-8"/>
        </w:rPr>
        <w:t xml:space="preserve"> </w:t>
      </w:r>
      <w:r w:rsidRPr="009B05A5">
        <w:t>farmakokinetikai</w:t>
      </w:r>
      <w:r w:rsidRPr="009B05A5">
        <w:rPr>
          <w:spacing w:val="-9"/>
        </w:rPr>
        <w:t xml:space="preserve"> </w:t>
      </w:r>
      <w:r w:rsidRPr="009B05A5">
        <w:rPr>
          <w:spacing w:val="-2"/>
        </w:rPr>
        <w:t>nedaro.</w:t>
      </w:r>
    </w:p>
    <w:p w14:paraId="5B7A7381" w14:textId="77777777" w:rsidR="005E5248" w:rsidRPr="009B05A5" w:rsidRDefault="005E5248" w:rsidP="000E291A">
      <w:pPr>
        <w:pStyle w:val="Pagrindinistekstas"/>
        <w:kinsoku w:val="0"/>
        <w:overflowPunct w:val="0"/>
        <w:ind w:left="567" w:hanging="567"/>
      </w:pPr>
    </w:p>
    <w:p w14:paraId="03ADFEFF" w14:textId="77777777" w:rsidR="005E5248" w:rsidRPr="009B05A5" w:rsidRDefault="005E5248" w:rsidP="000E291A">
      <w:pPr>
        <w:pStyle w:val="Pagrindinistekstas"/>
        <w:kinsoku w:val="0"/>
        <w:overflowPunct w:val="0"/>
        <w:ind w:left="567" w:hanging="567"/>
        <w:rPr>
          <w:i/>
          <w:iCs/>
          <w:spacing w:val="-2"/>
        </w:rPr>
      </w:pPr>
      <w:r w:rsidRPr="009B05A5">
        <w:rPr>
          <w:i/>
          <w:iCs/>
        </w:rPr>
        <w:t>CYP2C8</w:t>
      </w:r>
      <w:r w:rsidRPr="009B05A5">
        <w:rPr>
          <w:i/>
          <w:iCs/>
          <w:spacing w:val="-8"/>
        </w:rPr>
        <w:t xml:space="preserve"> </w:t>
      </w:r>
      <w:r w:rsidRPr="009B05A5">
        <w:rPr>
          <w:i/>
          <w:iCs/>
          <w:spacing w:val="-2"/>
        </w:rPr>
        <w:t>inhibitoriai</w:t>
      </w:r>
    </w:p>
    <w:p w14:paraId="451C3C07" w14:textId="77777777" w:rsidR="005E5248" w:rsidRPr="009B05A5" w:rsidRDefault="005E5248" w:rsidP="004757E6">
      <w:pPr>
        <w:pStyle w:val="Pagrindinistekstas"/>
        <w:kinsoku w:val="0"/>
        <w:overflowPunct w:val="0"/>
      </w:pPr>
      <w:r w:rsidRPr="009B05A5">
        <w:t>Du kartus per parą vartojant po 600</w:t>
      </w:r>
      <w:r w:rsidR="00F55C8D" w:rsidRPr="009B05A5">
        <w:t> </w:t>
      </w:r>
      <w:r w:rsidRPr="009B05A5">
        <w:t xml:space="preserve">mg </w:t>
      </w:r>
      <w:proofErr w:type="spellStart"/>
      <w:r w:rsidRPr="009B05A5">
        <w:t>gemfibrozilio</w:t>
      </w:r>
      <w:proofErr w:type="spellEnd"/>
      <w:r w:rsidRPr="009B05A5">
        <w:t xml:space="preserve">, kuris yra stiprus CYP2C8 inhibitorius, </w:t>
      </w:r>
      <w:proofErr w:type="spellStart"/>
      <w:r w:rsidRPr="009B05A5">
        <w:t>seleksipago</w:t>
      </w:r>
      <w:proofErr w:type="spellEnd"/>
      <w:r w:rsidRPr="009B05A5">
        <w:t xml:space="preserve"> ekspozicija padidėjo maždaug 2</w:t>
      </w:r>
      <w:r w:rsidR="00F55C8D" w:rsidRPr="009B05A5">
        <w:t> </w:t>
      </w:r>
      <w:r w:rsidRPr="009B05A5">
        <w:t>kartus, o veikliojo metabolito, kuris yra svarbiausias veiksmingumą</w:t>
      </w:r>
      <w:r w:rsidRPr="009B05A5">
        <w:rPr>
          <w:spacing w:val="-4"/>
        </w:rPr>
        <w:t xml:space="preserve"> </w:t>
      </w:r>
      <w:r w:rsidRPr="009B05A5">
        <w:t>lemiantis</w:t>
      </w:r>
      <w:r w:rsidRPr="009B05A5">
        <w:rPr>
          <w:spacing w:val="-4"/>
        </w:rPr>
        <w:t xml:space="preserve"> </w:t>
      </w:r>
      <w:r w:rsidRPr="009B05A5">
        <w:t>veiksnys,</w:t>
      </w:r>
      <w:r w:rsidRPr="009B05A5">
        <w:rPr>
          <w:spacing w:val="-4"/>
        </w:rPr>
        <w:t xml:space="preserve"> </w:t>
      </w:r>
      <w:r w:rsidRPr="009B05A5">
        <w:t>ekspozicija</w:t>
      </w:r>
      <w:r w:rsidRPr="009B05A5">
        <w:rPr>
          <w:spacing w:val="-4"/>
        </w:rPr>
        <w:t xml:space="preserve"> </w:t>
      </w:r>
      <w:r w:rsidRPr="009B05A5">
        <w:t>padidėjo</w:t>
      </w:r>
      <w:r w:rsidRPr="009B05A5">
        <w:rPr>
          <w:spacing w:val="-4"/>
        </w:rPr>
        <w:t xml:space="preserve"> </w:t>
      </w:r>
      <w:r w:rsidRPr="009B05A5">
        <w:t>maždaug</w:t>
      </w:r>
      <w:r w:rsidRPr="009B05A5">
        <w:rPr>
          <w:spacing w:val="-4"/>
        </w:rPr>
        <w:t xml:space="preserve"> </w:t>
      </w:r>
      <w:r w:rsidRPr="009B05A5">
        <w:t>1</w:t>
      </w:r>
      <w:r w:rsidR="007A4061" w:rsidRPr="009B05A5">
        <w:t>1 </w:t>
      </w:r>
      <w:r w:rsidRPr="009B05A5">
        <w:t>kartų.</w:t>
      </w:r>
      <w:r w:rsidRPr="009B05A5">
        <w:rPr>
          <w:spacing w:val="-4"/>
        </w:rPr>
        <w:t xml:space="preserve"> </w:t>
      </w:r>
      <w:proofErr w:type="spellStart"/>
      <w:r w:rsidR="000E291A" w:rsidRPr="009B05A5">
        <w:t>Selexipag</w:t>
      </w:r>
      <w:proofErr w:type="spellEnd"/>
      <w:r w:rsidR="000E291A" w:rsidRPr="009B05A5">
        <w:t xml:space="preserve"> STADA</w:t>
      </w:r>
      <w:r w:rsidRPr="009B05A5">
        <w:rPr>
          <w:spacing w:val="-4"/>
        </w:rPr>
        <w:t xml:space="preserve"> </w:t>
      </w:r>
      <w:r w:rsidRPr="009B05A5">
        <w:t>negalima</w:t>
      </w:r>
      <w:r w:rsidRPr="009B05A5">
        <w:rPr>
          <w:spacing w:val="-4"/>
        </w:rPr>
        <w:t xml:space="preserve"> </w:t>
      </w:r>
      <w:r w:rsidRPr="009B05A5">
        <w:t xml:space="preserve">vartoti kartu su stipriais CYP2C8 inhibitoriais (pvz., </w:t>
      </w:r>
      <w:proofErr w:type="spellStart"/>
      <w:r w:rsidRPr="009B05A5">
        <w:t>gemfibroziliu</w:t>
      </w:r>
      <w:proofErr w:type="spellEnd"/>
      <w:r w:rsidRPr="009B05A5">
        <w:t>) (žr. 4.3</w:t>
      </w:r>
      <w:r w:rsidR="004757E6" w:rsidRPr="009B05A5">
        <w:t> </w:t>
      </w:r>
      <w:r w:rsidRPr="009B05A5">
        <w:t>skyrių).</w:t>
      </w:r>
    </w:p>
    <w:p w14:paraId="6737A5A4" w14:textId="77777777" w:rsidR="004757E6" w:rsidRPr="009B05A5" w:rsidRDefault="004757E6" w:rsidP="000E291A">
      <w:pPr>
        <w:pStyle w:val="Pagrindinistekstas"/>
        <w:kinsoku w:val="0"/>
        <w:overflowPunct w:val="0"/>
        <w:ind w:left="567" w:hanging="567"/>
      </w:pPr>
    </w:p>
    <w:p w14:paraId="5CDA8142" w14:textId="056491AB" w:rsidR="005E5248" w:rsidRPr="009B05A5" w:rsidRDefault="005E5248" w:rsidP="004757E6">
      <w:pPr>
        <w:pStyle w:val="Pagrindinistekstas"/>
        <w:kinsoku w:val="0"/>
        <w:overflowPunct w:val="0"/>
        <w:rPr>
          <w:spacing w:val="-2"/>
        </w:rPr>
      </w:pPr>
      <w:r w:rsidRPr="009B05A5">
        <w:t xml:space="preserve">Kartu vartojant </w:t>
      </w:r>
      <w:proofErr w:type="spellStart"/>
      <w:r w:rsidR="000E291A" w:rsidRPr="009B05A5">
        <w:t>Selexipag</w:t>
      </w:r>
      <w:proofErr w:type="spellEnd"/>
      <w:r w:rsidR="000E291A" w:rsidRPr="009B05A5">
        <w:t xml:space="preserve"> STADA</w:t>
      </w:r>
      <w:r w:rsidRPr="009B05A5">
        <w:t xml:space="preserve"> ir vidutinio stiprumo CYP2C8 inhibitorių </w:t>
      </w:r>
      <w:proofErr w:type="spellStart"/>
      <w:r w:rsidRPr="009B05A5">
        <w:t>klopidogrelį</w:t>
      </w:r>
      <w:proofErr w:type="spellEnd"/>
      <w:r w:rsidRPr="009B05A5">
        <w:t xml:space="preserve"> (300</w:t>
      </w:r>
      <w:r w:rsidR="00F55C8D" w:rsidRPr="009B05A5">
        <w:t> </w:t>
      </w:r>
      <w:r w:rsidRPr="009B05A5">
        <w:t xml:space="preserve">mg </w:t>
      </w:r>
      <w:r w:rsidR="00B96C52" w:rsidRPr="009B05A5">
        <w:t xml:space="preserve">įsotinamoji </w:t>
      </w:r>
      <w:r w:rsidRPr="009B05A5">
        <w:t xml:space="preserve">dozė arba </w:t>
      </w:r>
      <w:r w:rsidR="00B96C52" w:rsidRPr="009B05A5">
        <w:t xml:space="preserve">vieną kartą per parą vartojama palaikomoji </w:t>
      </w:r>
      <w:r w:rsidRPr="009B05A5">
        <w:t>75</w:t>
      </w:r>
      <w:r w:rsidR="00B96C52" w:rsidRPr="009B05A5">
        <w:t> </w:t>
      </w:r>
      <w:r w:rsidRPr="009B05A5">
        <w:t xml:space="preserve">mg dozė), reikšmingo poveikio </w:t>
      </w:r>
      <w:proofErr w:type="spellStart"/>
      <w:r w:rsidRPr="009B05A5">
        <w:t>seleksipago</w:t>
      </w:r>
      <w:proofErr w:type="spellEnd"/>
      <w:r w:rsidRPr="009B05A5">
        <w:t xml:space="preserve"> ekspozicijai nebuvo, tačiau aktyviojo metabolito ekspozicija, pavartojus </w:t>
      </w:r>
      <w:r w:rsidR="00B96C52" w:rsidRPr="009B05A5">
        <w:t xml:space="preserve">įsotinamąją </w:t>
      </w:r>
      <w:r w:rsidRPr="009B05A5">
        <w:t xml:space="preserve">dozę ir palaikomąją dozę, padidėjo </w:t>
      </w:r>
      <w:r w:rsidR="00B96C52" w:rsidRPr="009B05A5">
        <w:t xml:space="preserve">atitinkamai </w:t>
      </w:r>
      <w:r w:rsidRPr="009B05A5">
        <w:t>maždaug 2,2 ir 2,7</w:t>
      </w:r>
      <w:r w:rsidR="00B96C52" w:rsidRPr="009B05A5">
        <w:t> </w:t>
      </w:r>
      <w:r w:rsidRPr="009B05A5">
        <w:t xml:space="preserve">karto. </w:t>
      </w:r>
      <w:r w:rsidR="003A4CAF" w:rsidRPr="009B05A5">
        <w:t xml:space="preserve">Kartu su vidutinio stiprumo CYP2C8 inhibitoriais (pvz., </w:t>
      </w:r>
      <w:proofErr w:type="spellStart"/>
      <w:r w:rsidR="003A4CAF" w:rsidRPr="009B05A5">
        <w:t>klopidogreliu</w:t>
      </w:r>
      <w:proofErr w:type="spellEnd"/>
      <w:r w:rsidR="003A4CAF" w:rsidRPr="009B05A5">
        <w:t xml:space="preserve">, </w:t>
      </w:r>
      <w:proofErr w:type="spellStart"/>
      <w:r w:rsidR="003A4CAF" w:rsidRPr="009B05A5">
        <w:t>deferaziroksu</w:t>
      </w:r>
      <w:proofErr w:type="spellEnd"/>
      <w:r w:rsidR="003A4CAF" w:rsidRPr="009B05A5">
        <w:t xml:space="preserve">, </w:t>
      </w:r>
      <w:proofErr w:type="spellStart"/>
      <w:r w:rsidR="003A4CAF" w:rsidRPr="009B05A5">
        <w:t>teriflunomidu</w:t>
      </w:r>
      <w:proofErr w:type="spellEnd"/>
      <w:r w:rsidR="003A4CAF" w:rsidRPr="009B05A5">
        <w:t>) vartojamo</w:t>
      </w:r>
      <w:r w:rsidRPr="009B05A5">
        <w:t xml:space="preserve"> </w:t>
      </w:r>
      <w:proofErr w:type="spellStart"/>
      <w:r w:rsidR="000E291A" w:rsidRPr="009B05A5">
        <w:t>Selexipag</w:t>
      </w:r>
      <w:proofErr w:type="spellEnd"/>
      <w:r w:rsidR="000E291A" w:rsidRPr="009B05A5">
        <w:t xml:space="preserve"> STADA</w:t>
      </w:r>
      <w:r w:rsidRPr="009B05A5">
        <w:t xml:space="preserve"> </w:t>
      </w:r>
      <w:r w:rsidR="003A4CAF" w:rsidRPr="009B05A5">
        <w:lastRenderedPageBreak/>
        <w:t xml:space="preserve">bendroji </w:t>
      </w:r>
      <w:r w:rsidRPr="009B05A5">
        <w:t xml:space="preserve">paros dozė turi būti sumažinta, kiekvieną dozę mažinant per pusę. </w:t>
      </w:r>
      <w:r w:rsidR="003A4CAF" w:rsidRPr="009B05A5">
        <w:t xml:space="preserve">Kitu atveju, siekiant vartoti pusę paros dozės, gali būti tęsiamas </w:t>
      </w:r>
      <w:proofErr w:type="spellStart"/>
      <w:r w:rsidR="003A4CAF" w:rsidRPr="009B05A5">
        <w:t>Selexipag</w:t>
      </w:r>
      <w:proofErr w:type="spellEnd"/>
      <w:r w:rsidR="003A4CAF" w:rsidRPr="009B05A5">
        <w:t xml:space="preserve"> STADA dozavimas vieną kartą per parą pacientams, kurių būklė jau yra gerai kontroliuojama taikant dozavimo vieną kartą per parą schemą arba tokia gydymo schema gali būti taikoma pacientams, kuriems nėra tinkamo stiprumo vaistinio preparato, kad būtų galima dozę vartoti dukart per parą skiriant perpus mažesnę dozę</w:t>
      </w:r>
      <w:r w:rsidRPr="009B05A5">
        <w:t xml:space="preserve">. Kai yra nutraukiamas kartu vartojamo vidutinio stiprumo CYP2C8 inhibitoriaus vartojimas, jei reikia, turi būti padidinta bendra </w:t>
      </w:r>
      <w:proofErr w:type="spellStart"/>
      <w:r w:rsidR="000E291A" w:rsidRPr="009B05A5">
        <w:t>Selexipag</w:t>
      </w:r>
      <w:proofErr w:type="spellEnd"/>
      <w:r w:rsidR="000E291A" w:rsidRPr="009B05A5">
        <w:t xml:space="preserve"> STADA</w:t>
      </w:r>
      <w:r w:rsidRPr="009B05A5">
        <w:t xml:space="preserve"> paros dozė.</w:t>
      </w:r>
      <w:r w:rsidR="004757E6" w:rsidRPr="009B05A5">
        <w:t xml:space="preserve"> </w:t>
      </w:r>
      <w:r w:rsidRPr="009B05A5">
        <w:t>Negalima</w:t>
      </w:r>
      <w:r w:rsidRPr="009B05A5">
        <w:rPr>
          <w:spacing w:val="-7"/>
        </w:rPr>
        <w:t xml:space="preserve"> </w:t>
      </w:r>
      <w:r w:rsidRPr="009B05A5">
        <w:t>viršyti</w:t>
      </w:r>
      <w:r w:rsidRPr="009B05A5">
        <w:rPr>
          <w:spacing w:val="-5"/>
        </w:rPr>
        <w:t xml:space="preserve"> </w:t>
      </w:r>
      <w:r w:rsidRPr="009B05A5">
        <w:t>didžiausios</w:t>
      </w:r>
      <w:r w:rsidRPr="009B05A5">
        <w:rPr>
          <w:spacing w:val="-5"/>
        </w:rPr>
        <w:t xml:space="preserve"> </w:t>
      </w:r>
      <w:r w:rsidR="007A4061" w:rsidRPr="009B05A5">
        <w:t>1 </w:t>
      </w:r>
      <w:r w:rsidRPr="009B05A5">
        <w:t>600</w:t>
      </w:r>
      <w:r w:rsidR="007A4061" w:rsidRPr="009B05A5">
        <w:rPr>
          <w:spacing w:val="-3"/>
        </w:rPr>
        <w:t> </w:t>
      </w:r>
      <w:proofErr w:type="spellStart"/>
      <w:r w:rsidR="007A4061" w:rsidRPr="009B05A5">
        <w:rPr>
          <w:spacing w:val="-3"/>
        </w:rPr>
        <w:t>mikrogramų</w:t>
      </w:r>
      <w:proofErr w:type="spellEnd"/>
      <w:r w:rsidRPr="009B05A5">
        <w:rPr>
          <w:spacing w:val="-5"/>
        </w:rPr>
        <w:t xml:space="preserve"> </w:t>
      </w:r>
      <w:r w:rsidRPr="009B05A5">
        <w:t>du</w:t>
      </w:r>
      <w:r w:rsidRPr="009B05A5">
        <w:rPr>
          <w:spacing w:val="-5"/>
        </w:rPr>
        <w:t xml:space="preserve"> </w:t>
      </w:r>
      <w:r w:rsidRPr="009B05A5">
        <w:t>kartus</w:t>
      </w:r>
      <w:r w:rsidRPr="009B05A5">
        <w:rPr>
          <w:spacing w:val="-5"/>
        </w:rPr>
        <w:t xml:space="preserve"> </w:t>
      </w:r>
      <w:r w:rsidRPr="009B05A5">
        <w:t>per</w:t>
      </w:r>
      <w:r w:rsidRPr="009B05A5">
        <w:rPr>
          <w:spacing w:val="-5"/>
        </w:rPr>
        <w:t xml:space="preserve"> </w:t>
      </w:r>
      <w:r w:rsidRPr="009B05A5">
        <w:t>parą</w:t>
      </w:r>
      <w:r w:rsidRPr="009B05A5">
        <w:rPr>
          <w:spacing w:val="-4"/>
        </w:rPr>
        <w:t xml:space="preserve"> </w:t>
      </w:r>
      <w:r w:rsidRPr="009B05A5">
        <w:t>dozės</w:t>
      </w:r>
      <w:r w:rsidRPr="009B05A5">
        <w:rPr>
          <w:spacing w:val="-7"/>
        </w:rPr>
        <w:t xml:space="preserve"> </w:t>
      </w:r>
      <w:r w:rsidRPr="009B05A5">
        <w:t>(žr.</w:t>
      </w:r>
      <w:r w:rsidRPr="009B05A5">
        <w:rPr>
          <w:spacing w:val="-4"/>
        </w:rPr>
        <w:t xml:space="preserve"> </w:t>
      </w:r>
      <w:r w:rsidRPr="009B05A5">
        <w:t>4.2</w:t>
      </w:r>
      <w:r w:rsidRPr="009B05A5">
        <w:rPr>
          <w:spacing w:val="-6"/>
        </w:rPr>
        <w:t xml:space="preserve"> </w:t>
      </w:r>
      <w:r w:rsidRPr="009B05A5">
        <w:rPr>
          <w:spacing w:val="-2"/>
        </w:rPr>
        <w:t>skyrių).</w:t>
      </w:r>
    </w:p>
    <w:p w14:paraId="459DA468" w14:textId="77777777" w:rsidR="005E5248" w:rsidRPr="009B05A5" w:rsidRDefault="005E5248" w:rsidP="000E291A">
      <w:pPr>
        <w:pStyle w:val="Pagrindinistekstas"/>
        <w:kinsoku w:val="0"/>
        <w:overflowPunct w:val="0"/>
        <w:ind w:left="567" w:hanging="567"/>
      </w:pPr>
    </w:p>
    <w:p w14:paraId="4BB9050B" w14:textId="77777777" w:rsidR="005E5248" w:rsidRPr="009B05A5" w:rsidRDefault="005E5248" w:rsidP="000E291A">
      <w:pPr>
        <w:pStyle w:val="Pagrindinistekstas"/>
        <w:kinsoku w:val="0"/>
        <w:overflowPunct w:val="0"/>
        <w:ind w:left="567" w:hanging="567"/>
        <w:rPr>
          <w:i/>
          <w:iCs/>
          <w:spacing w:val="-2"/>
        </w:rPr>
      </w:pPr>
      <w:r w:rsidRPr="009B05A5">
        <w:rPr>
          <w:i/>
          <w:iCs/>
        </w:rPr>
        <w:t>CYP2C8</w:t>
      </w:r>
      <w:r w:rsidRPr="009B05A5">
        <w:rPr>
          <w:i/>
          <w:iCs/>
          <w:spacing w:val="-6"/>
        </w:rPr>
        <w:t xml:space="preserve"> </w:t>
      </w:r>
      <w:proofErr w:type="spellStart"/>
      <w:r w:rsidRPr="009B05A5">
        <w:rPr>
          <w:i/>
          <w:iCs/>
          <w:spacing w:val="-2"/>
        </w:rPr>
        <w:t>induktoriai</w:t>
      </w:r>
      <w:proofErr w:type="spellEnd"/>
    </w:p>
    <w:p w14:paraId="140359FB" w14:textId="77777777" w:rsidR="005E5248" w:rsidRPr="009B05A5" w:rsidRDefault="00EC62FF" w:rsidP="004757E6">
      <w:pPr>
        <w:pStyle w:val="Pagrindinistekstas"/>
        <w:kinsoku w:val="0"/>
        <w:overflowPunct w:val="0"/>
      </w:pPr>
      <w:r w:rsidRPr="009B05A5">
        <w:t>Vieną k</w:t>
      </w:r>
      <w:r w:rsidR="005E5248" w:rsidRPr="009B05A5">
        <w:t>artą per parą vartojant 600</w:t>
      </w:r>
      <w:r w:rsidRPr="009B05A5">
        <w:t> </w:t>
      </w:r>
      <w:r w:rsidR="005E5248" w:rsidRPr="009B05A5">
        <w:t xml:space="preserve">mg </w:t>
      </w:r>
      <w:proofErr w:type="spellStart"/>
      <w:r w:rsidR="005E5248" w:rsidRPr="009B05A5">
        <w:t>rifampicino</w:t>
      </w:r>
      <w:proofErr w:type="spellEnd"/>
      <w:r w:rsidR="005E5248" w:rsidRPr="009B05A5">
        <w:t xml:space="preserve">, kuris yra CYP2C8 (ir UGT fermentų) </w:t>
      </w:r>
      <w:proofErr w:type="spellStart"/>
      <w:r w:rsidR="005E5248" w:rsidRPr="009B05A5">
        <w:t>induktorius</w:t>
      </w:r>
      <w:proofErr w:type="spellEnd"/>
      <w:r w:rsidR="005E5248" w:rsidRPr="009B05A5">
        <w:t xml:space="preserve">, </w:t>
      </w:r>
      <w:proofErr w:type="spellStart"/>
      <w:r w:rsidR="005E5248" w:rsidRPr="009B05A5">
        <w:t>seleksipago</w:t>
      </w:r>
      <w:proofErr w:type="spellEnd"/>
      <w:r w:rsidR="005E5248" w:rsidRPr="009B05A5">
        <w:rPr>
          <w:spacing w:val="-3"/>
        </w:rPr>
        <w:t xml:space="preserve"> </w:t>
      </w:r>
      <w:r w:rsidR="005E5248" w:rsidRPr="009B05A5">
        <w:t>ekspozicija</w:t>
      </w:r>
      <w:r w:rsidR="005E5248" w:rsidRPr="009B05A5">
        <w:rPr>
          <w:spacing w:val="-3"/>
        </w:rPr>
        <w:t xml:space="preserve"> </w:t>
      </w:r>
      <w:r w:rsidR="005E5248" w:rsidRPr="009B05A5">
        <w:t>nepasikeitė,</w:t>
      </w:r>
      <w:r w:rsidR="005E5248" w:rsidRPr="009B05A5">
        <w:rPr>
          <w:spacing w:val="-3"/>
        </w:rPr>
        <w:t xml:space="preserve"> </w:t>
      </w:r>
      <w:r w:rsidR="005E5248" w:rsidRPr="009B05A5">
        <w:t>o</w:t>
      </w:r>
      <w:r w:rsidR="005E5248" w:rsidRPr="009B05A5">
        <w:rPr>
          <w:spacing w:val="-3"/>
        </w:rPr>
        <w:t xml:space="preserve"> </w:t>
      </w:r>
      <w:r w:rsidR="005E5248" w:rsidRPr="009B05A5">
        <w:t>veikliojo</w:t>
      </w:r>
      <w:r w:rsidR="005E5248" w:rsidRPr="009B05A5">
        <w:rPr>
          <w:spacing w:val="-3"/>
        </w:rPr>
        <w:t xml:space="preserve"> </w:t>
      </w:r>
      <w:r w:rsidR="005E5248" w:rsidRPr="009B05A5">
        <w:t>metabolito</w:t>
      </w:r>
      <w:r w:rsidR="005E5248" w:rsidRPr="009B05A5">
        <w:rPr>
          <w:spacing w:val="-3"/>
        </w:rPr>
        <w:t xml:space="preserve"> </w:t>
      </w:r>
      <w:r w:rsidR="005E5248" w:rsidRPr="009B05A5">
        <w:t>ekspozicija</w:t>
      </w:r>
      <w:r w:rsidR="005E5248" w:rsidRPr="009B05A5">
        <w:rPr>
          <w:spacing w:val="-3"/>
        </w:rPr>
        <w:t xml:space="preserve"> </w:t>
      </w:r>
      <w:r w:rsidR="005E5248" w:rsidRPr="009B05A5">
        <w:t>sumažėjo</w:t>
      </w:r>
      <w:r w:rsidR="005E5248" w:rsidRPr="009B05A5">
        <w:rPr>
          <w:spacing w:val="-3"/>
        </w:rPr>
        <w:t xml:space="preserve"> </w:t>
      </w:r>
      <w:r w:rsidR="005E5248" w:rsidRPr="009B05A5">
        <w:t>per</w:t>
      </w:r>
      <w:r w:rsidR="005E5248" w:rsidRPr="009B05A5">
        <w:rPr>
          <w:spacing w:val="-3"/>
        </w:rPr>
        <w:t xml:space="preserve"> </w:t>
      </w:r>
      <w:r w:rsidR="005E5248" w:rsidRPr="009B05A5">
        <w:t>pusę.</w:t>
      </w:r>
      <w:r w:rsidR="005E5248" w:rsidRPr="009B05A5">
        <w:rPr>
          <w:spacing w:val="-7"/>
        </w:rPr>
        <w:t xml:space="preserve"> </w:t>
      </w:r>
      <w:r w:rsidR="005E5248" w:rsidRPr="009B05A5">
        <w:t>Jei</w:t>
      </w:r>
      <w:r w:rsidR="005E5248" w:rsidRPr="009B05A5">
        <w:rPr>
          <w:spacing w:val="-2"/>
        </w:rPr>
        <w:t xml:space="preserve"> </w:t>
      </w:r>
      <w:r w:rsidR="005E5248" w:rsidRPr="009B05A5">
        <w:t>kartu skiriama</w:t>
      </w:r>
      <w:r w:rsidR="005E5248" w:rsidRPr="009B05A5">
        <w:rPr>
          <w:spacing w:val="-3"/>
        </w:rPr>
        <w:t xml:space="preserve"> </w:t>
      </w:r>
      <w:r w:rsidR="005E5248" w:rsidRPr="009B05A5">
        <w:t>CYP2C8</w:t>
      </w:r>
      <w:r w:rsidR="005E5248" w:rsidRPr="009B05A5">
        <w:rPr>
          <w:spacing w:val="-3"/>
        </w:rPr>
        <w:t xml:space="preserve"> </w:t>
      </w:r>
      <w:proofErr w:type="spellStart"/>
      <w:r w:rsidR="005E5248" w:rsidRPr="009B05A5">
        <w:t>induktorių</w:t>
      </w:r>
      <w:proofErr w:type="spellEnd"/>
      <w:r w:rsidR="005E5248" w:rsidRPr="009B05A5">
        <w:rPr>
          <w:spacing w:val="-3"/>
        </w:rPr>
        <w:t xml:space="preserve"> </w:t>
      </w:r>
      <w:r w:rsidR="005E5248" w:rsidRPr="009B05A5">
        <w:t>(pvz.,</w:t>
      </w:r>
      <w:r w:rsidR="005E5248" w:rsidRPr="009B05A5">
        <w:rPr>
          <w:spacing w:val="-3"/>
        </w:rPr>
        <w:t xml:space="preserve"> </w:t>
      </w:r>
      <w:proofErr w:type="spellStart"/>
      <w:r w:rsidR="005E5248" w:rsidRPr="009B05A5">
        <w:t>rifampicino</w:t>
      </w:r>
      <w:proofErr w:type="spellEnd"/>
      <w:r w:rsidR="005E5248" w:rsidRPr="009B05A5">
        <w:t>,</w:t>
      </w:r>
      <w:r w:rsidR="005E5248" w:rsidRPr="009B05A5">
        <w:rPr>
          <w:spacing w:val="-3"/>
        </w:rPr>
        <w:t xml:space="preserve"> </w:t>
      </w:r>
      <w:proofErr w:type="spellStart"/>
      <w:r w:rsidR="005E5248" w:rsidRPr="009B05A5">
        <w:t>karbamazepino</w:t>
      </w:r>
      <w:proofErr w:type="spellEnd"/>
      <w:r w:rsidR="005E5248" w:rsidRPr="009B05A5">
        <w:t>,</w:t>
      </w:r>
      <w:r w:rsidR="005E5248" w:rsidRPr="009B05A5">
        <w:rPr>
          <w:spacing w:val="-3"/>
        </w:rPr>
        <w:t xml:space="preserve"> </w:t>
      </w:r>
      <w:proofErr w:type="spellStart"/>
      <w:r w:rsidR="005E5248" w:rsidRPr="009B05A5">
        <w:t>fenitoino</w:t>
      </w:r>
      <w:proofErr w:type="spellEnd"/>
      <w:r w:rsidR="005E5248" w:rsidRPr="009B05A5">
        <w:t>),</w:t>
      </w:r>
      <w:r w:rsidR="005E5248" w:rsidRPr="009B05A5">
        <w:rPr>
          <w:spacing w:val="-3"/>
        </w:rPr>
        <w:t xml:space="preserve"> </w:t>
      </w:r>
      <w:r w:rsidR="005E5248" w:rsidRPr="009B05A5">
        <w:t>gali</w:t>
      </w:r>
      <w:r w:rsidR="005E5248" w:rsidRPr="009B05A5">
        <w:rPr>
          <w:spacing w:val="-3"/>
        </w:rPr>
        <w:t xml:space="preserve"> </w:t>
      </w:r>
      <w:r w:rsidR="005E5248" w:rsidRPr="009B05A5">
        <w:t>prireikti</w:t>
      </w:r>
      <w:r w:rsidR="005E5248" w:rsidRPr="009B05A5">
        <w:rPr>
          <w:spacing w:val="-3"/>
        </w:rPr>
        <w:t xml:space="preserve"> </w:t>
      </w:r>
      <w:r w:rsidR="005E5248" w:rsidRPr="009B05A5">
        <w:t xml:space="preserve">koreguoti </w:t>
      </w:r>
      <w:proofErr w:type="spellStart"/>
      <w:r w:rsidR="005E5248" w:rsidRPr="009B05A5">
        <w:t>seleksipago</w:t>
      </w:r>
      <w:proofErr w:type="spellEnd"/>
      <w:r w:rsidR="005E5248" w:rsidRPr="009B05A5">
        <w:t xml:space="preserve"> dozę.</w:t>
      </w:r>
    </w:p>
    <w:p w14:paraId="5F9FA3A2" w14:textId="77777777" w:rsidR="004757E6" w:rsidRPr="009B05A5" w:rsidRDefault="004757E6" w:rsidP="000E291A">
      <w:pPr>
        <w:pStyle w:val="Pagrindinistekstas"/>
        <w:kinsoku w:val="0"/>
        <w:overflowPunct w:val="0"/>
        <w:ind w:left="567" w:hanging="567"/>
        <w:rPr>
          <w:i/>
          <w:iCs/>
        </w:rPr>
      </w:pPr>
    </w:p>
    <w:p w14:paraId="0A557990" w14:textId="77777777" w:rsidR="005E5248" w:rsidRPr="009B05A5" w:rsidRDefault="005E5248" w:rsidP="000E291A">
      <w:pPr>
        <w:pStyle w:val="Pagrindinistekstas"/>
        <w:kinsoku w:val="0"/>
        <w:overflowPunct w:val="0"/>
        <w:ind w:left="567" w:hanging="567"/>
        <w:rPr>
          <w:i/>
          <w:iCs/>
          <w:spacing w:val="-2"/>
        </w:rPr>
      </w:pPr>
      <w:r w:rsidRPr="009B05A5">
        <w:rPr>
          <w:i/>
          <w:iCs/>
        </w:rPr>
        <w:t>UGT1A3</w:t>
      </w:r>
      <w:r w:rsidRPr="009B05A5">
        <w:rPr>
          <w:i/>
          <w:iCs/>
          <w:spacing w:val="-5"/>
        </w:rPr>
        <w:t xml:space="preserve"> </w:t>
      </w:r>
      <w:r w:rsidRPr="009B05A5">
        <w:rPr>
          <w:i/>
          <w:iCs/>
        </w:rPr>
        <w:t>ir</w:t>
      </w:r>
      <w:r w:rsidRPr="009B05A5">
        <w:rPr>
          <w:i/>
          <w:iCs/>
          <w:spacing w:val="-5"/>
        </w:rPr>
        <w:t xml:space="preserve"> </w:t>
      </w:r>
      <w:r w:rsidRPr="009B05A5">
        <w:rPr>
          <w:i/>
          <w:iCs/>
        </w:rPr>
        <w:t>UGT2B7</w:t>
      </w:r>
      <w:r w:rsidRPr="009B05A5">
        <w:rPr>
          <w:i/>
          <w:iCs/>
          <w:spacing w:val="-4"/>
        </w:rPr>
        <w:t xml:space="preserve"> </w:t>
      </w:r>
      <w:r w:rsidRPr="009B05A5">
        <w:rPr>
          <w:i/>
          <w:iCs/>
          <w:spacing w:val="-2"/>
        </w:rPr>
        <w:t>inhibitoriai</w:t>
      </w:r>
    </w:p>
    <w:p w14:paraId="0C253885" w14:textId="77777777" w:rsidR="005E5248" w:rsidRPr="009B05A5" w:rsidRDefault="005E5248" w:rsidP="004757E6">
      <w:pPr>
        <w:pStyle w:val="Pagrindinistekstas"/>
        <w:kinsoku w:val="0"/>
        <w:overflowPunct w:val="0"/>
      </w:pPr>
      <w:r w:rsidRPr="009B05A5">
        <w:t>Stiprių UGT1A3 ir UGT2B7 inhibitorių (</w:t>
      </w:r>
      <w:proofErr w:type="spellStart"/>
      <w:r w:rsidRPr="009B05A5">
        <w:t>valpro</w:t>
      </w:r>
      <w:proofErr w:type="spellEnd"/>
      <w:r w:rsidRPr="009B05A5">
        <w:t xml:space="preserve"> rūgšties, </w:t>
      </w:r>
      <w:proofErr w:type="spellStart"/>
      <w:r w:rsidRPr="009B05A5">
        <w:t>probenecido</w:t>
      </w:r>
      <w:proofErr w:type="spellEnd"/>
      <w:r w:rsidRPr="009B05A5">
        <w:t xml:space="preserve"> ir </w:t>
      </w:r>
      <w:proofErr w:type="spellStart"/>
      <w:r w:rsidRPr="009B05A5">
        <w:t>flukonazolo</w:t>
      </w:r>
      <w:proofErr w:type="spellEnd"/>
      <w:r w:rsidRPr="009B05A5">
        <w:t xml:space="preserve">) poveikis </w:t>
      </w:r>
      <w:proofErr w:type="spellStart"/>
      <w:r w:rsidRPr="009B05A5">
        <w:t>seleksipago</w:t>
      </w:r>
      <w:proofErr w:type="spellEnd"/>
      <w:r w:rsidRPr="009B05A5">
        <w:t xml:space="preserve"> ir jo veikliojo metabolito ekspozicijai netirtas. Šiuos vaistinius preparatus skirti kartu su </w:t>
      </w:r>
      <w:proofErr w:type="spellStart"/>
      <w:r w:rsidR="000E291A" w:rsidRPr="009B05A5">
        <w:t>Selexipag</w:t>
      </w:r>
      <w:proofErr w:type="spellEnd"/>
      <w:r w:rsidR="000E291A" w:rsidRPr="009B05A5">
        <w:t xml:space="preserve"> STADA</w:t>
      </w:r>
      <w:r w:rsidRPr="009B05A5">
        <w:rPr>
          <w:spacing w:val="-3"/>
        </w:rPr>
        <w:t xml:space="preserve"> </w:t>
      </w:r>
      <w:r w:rsidRPr="009B05A5">
        <w:t>reikia</w:t>
      </w:r>
      <w:r w:rsidRPr="009B05A5">
        <w:rPr>
          <w:spacing w:val="-3"/>
        </w:rPr>
        <w:t xml:space="preserve"> </w:t>
      </w:r>
      <w:r w:rsidRPr="009B05A5">
        <w:t>atsargiai.</w:t>
      </w:r>
      <w:r w:rsidRPr="009B05A5">
        <w:rPr>
          <w:spacing w:val="-3"/>
        </w:rPr>
        <w:t xml:space="preserve"> </w:t>
      </w:r>
      <w:r w:rsidRPr="009B05A5">
        <w:t>Negalima</w:t>
      </w:r>
      <w:r w:rsidRPr="009B05A5">
        <w:rPr>
          <w:spacing w:val="-3"/>
        </w:rPr>
        <w:t xml:space="preserve"> </w:t>
      </w:r>
      <w:r w:rsidR="00EC62FF" w:rsidRPr="009B05A5">
        <w:t>paneigti galimos</w:t>
      </w:r>
      <w:r w:rsidR="00EC62FF" w:rsidRPr="009B05A5">
        <w:rPr>
          <w:spacing w:val="-3"/>
        </w:rPr>
        <w:t xml:space="preserve"> </w:t>
      </w:r>
      <w:proofErr w:type="spellStart"/>
      <w:r w:rsidRPr="009B05A5">
        <w:t>farmakokinetinės</w:t>
      </w:r>
      <w:proofErr w:type="spellEnd"/>
      <w:r w:rsidRPr="009B05A5">
        <w:rPr>
          <w:spacing w:val="-3"/>
        </w:rPr>
        <w:t xml:space="preserve"> </w:t>
      </w:r>
      <w:r w:rsidRPr="009B05A5">
        <w:t>sąveikos</w:t>
      </w:r>
      <w:r w:rsidRPr="009B05A5">
        <w:rPr>
          <w:spacing w:val="-3"/>
        </w:rPr>
        <w:t xml:space="preserve"> </w:t>
      </w:r>
      <w:r w:rsidRPr="009B05A5">
        <w:t>su</w:t>
      </w:r>
      <w:r w:rsidRPr="009B05A5">
        <w:rPr>
          <w:spacing w:val="-3"/>
        </w:rPr>
        <w:t xml:space="preserve"> </w:t>
      </w:r>
      <w:r w:rsidRPr="009B05A5">
        <w:t>stipriais</w:t>
      </w:r>
      <w:r w:rsidRPr="009B05A5">
        <w:rPr>
          <w:spacing w:val="-2"/>
        </w:rPr>
        <w:t xml:space="preserve"> </w:t>
      </w:r>
      <w:r w:rsidRPr="009B05A5">
        <w:t>UGT1A3</w:t>
      </w:r>
      <w:r w:rsidRPr="009B05A5">
        <w:rPr>
          <w:spacing w:val="-3"/>
        </w:rPr>
        <w:t xml:space="preserve"> </w:t>
      </w:r>
      <w:r w:rsidRPr="009B05A5">
        <w:t>ir</w:t>
      </w:r>
      <w:r w:rsidRPr="009B05A5">
        <w:rPr>
          <w:spacing w:val="-3"/>
        </w:rPr>
        <w:t xml:space="preserve"> </w:t>
      </w:r>
      <w:r w:rsidRPr="009B05A5">
        <w:t>UGT2B7 inhibitoriais tikimybės.</w:t>
      </w:r>
    </w:p>
    <w:p w14:paraId="0AF60A6E" w14:textId="77777777" w:rsidR="004757E6" w:rsidRPr="009B05A5" w:rsidRDefault="004757E6" w:rsidP="000E291A">
      <w:pPr>
        <w:pStyle w:val="Pagrindinistekstas"/>
        <w:kinsoku w:val="0"/>
        <w:overflowPunct w:val="0"/>
        <w:ind w:left="567" w:hanging="567"/>
        <w:rPr>
          <w:i/>
          <w:iCs/>
        </w:rPr>
      </w:pPr>
    </w:p>
    <w:p w14:paraId="1BFAD5B6" w14:textId="77777777" w:rsidR="005E5248" w:rsidRPr="009B05A5" w:rsidRDefault="005E5248" w:rsidP="000E291A">
      <w:pPr>
        <w:pStyle w:val="Pagrindinistekstas"/>
        <w:kinsoku w:val="0"/>
        <w:overflowPunct w:val="0"/>
        <w:ind w:left="567" w:hanging="567"/>
        <w:rPr>
          <w:i/>
          <w:iCs/>
          <w:spacing w:val="-2"/>
        </w:rPr>
      </w:pPr>
      <w:r w:rsidRPr="009B05A5">
        <w:rPr>
          <w:i/>
          <w:iCs/>
        </w:rPr>
        <w:t>CYP3A4</w:t>
      </w:r>
      <w:r w:rsidRPr="009B05A5">
        <w:rPr>
          <w:i/>
          <w:iCs/>
          <w:spacing w:val="-9"/>
        </w:rPr>
        <w:t xml:space="preserve"> </w:t>
      </w:r>
      <w:r w:rsidRPr="009B05A5">
        <w:rPr>
          <w:i/>
          <w:iCs/>
        </w:rPr>
        <w:t>inhibitoriai</w:t>
      </w:r>
      <w:r w:rsidRPr="009B05A5">
        <w:rPr>
          <w:i/>
          <w:iCs/>
          <w:spacing w:val="-7"/>
        </w:rPr>
        <w:t xml:space="preserve"> </w:t>
      </w:r>
      <w:r w:rsidRPr="009B05A5">
        <w:rPr>
          <w:i/>
          <w:iCs/>
        </w:rPr>
        <w:t>ir</w:t>
      </w:r>
      <w:r w:rsidRPr="009B05A5">
        <w:rPr>
          <w:i/>
          <w:iCs/>
          <w:spacing w:val="-6"/>
        </w:rPr>
        <w:t xml:space="preserve"> </w:t>
      </w:r>
      <w:proofErr w:type="spellStart"/>
      <w:r w:rsidRPr="009B05A5">
        <w:rPr>
          <w:i/>
          <w:iCs/>
          <w:spacing w:val="-2"/>
        </w:rPr>
        <w:t>induktoriai</w:t>
      </w:r>
      <w:proofErr w:type="spellEnd"/>
    </w:p>
    <w:p w14:paraId="00E55FFE" w14:textId="77777777" w:rsidR="005E5248" w:rsidRPr="009B05A5" w:rsidRDefault="00EC62FF" w:rsidP="004757E6">
      <w:pPr>
        <w:pStyle w:val="Pagrindinistekstas"/>
        <w:kinsoku w:val="0"/>
        <w:overflowPunct w:val="0"/>
      </w:pPr>
      <w:r w:rsidRPr="009B05A5">
        <w:t>Du kartus per parą v</w:t>
      </w:r>
      <w:r w:rsidR="005E5248" w:rsidRPr="009B05A5">
        <w:t>artojant 400</w:t>
      </w:r>
      <w:r w:rsidR="004757E6" w:rsidRPr="009B05A5">
        <w:t> </w:t>
      </w:r>
      <w:r w:rsidR="005E5248" w:rsidRPr="009B05A5">
        <w:t>mg/100</w:t>
      </w:r>
      <w:r w:rsidR="004757E6" w:rsidRPr="009B05A5">
        <w:t> </w:t>
      </w:r>
      <w:r w:rsidR="005E5248" w:rsidRPr="009B05A5">
        <w:t>mg lopinaviro / ritonaviro</w:t>
      </w:r>
      <w:r w:rsidRPr="009B05A5">
        <w:t xml:space="preserve"> (stipraus CYP3A4 inhibitoriaus)</w:t>
      </w:r>
      <w:r w:rsidR="005E5248" w:rsidRPr="009B05A5">
        <w:t xml:space="preserve">, </w:t>
      </w:r>
      <w:proofErr w:type="spellStart"/>
      <w:r w:rsidR="005E5248" w:rsidRPr="009B05A5">
        <w:t>seleksipago</w:t>
      </w:r>
      <w:proofErr w:type="spellEnd"/>
      <w:r w:rsidR="005E5248" w:rsidRPr="009B05A5">
        <w:t xml:space="preserve"> ekspozicija padidėjo </w:t>
      </w:r>
      <w:r w:rsidRPr="009B05A5">
        <w:t xml:space="preserve">maždaug </w:t>
      </w:r>
      <w:r w:rsidR="005E5248" w:rsidRPr="009B05A5">
        <w:t>2</w:t>
      </w:r>
      <w:r w:rsidR="004757E6" w:rsidRPr="009B05A5">
        <w:t> </w:t>
      </w:r>
      <w:r w:rsidR="005E5248" w:rsidRPr="009B05A5">
        <w:t xml:space="preserve">kartus, o </w:t>
      </w:r>
      <w:proofErr w:type="spellStart"/>
      <w:r w:rsidR="005E5248" w:rsidRPr="009B05A5">
        <w:t>seleksipago</w:t>
      </w:r>
      <w:proofErr w:type="spellEnd"/>
      <w:r w:rsidR="005E5248" w:rsidRPr="009B05A5">
        <w:t xml:space="preserve"> veikliojo metabolito ekspozicija nepasikeitė.</w:t>
      </w:r>
      <w:r w:rsidR="005E5248" w:rsidRPr="009B05A5">
        <w:rPr>
          <w:spacing w:val="-3"/>
        </w:rPr>
        <w:t xml:space="preserve"> </w:t>
      </w:r>
      <w:r w:rsidR="005E5248" w:rsidRPr="009B05A5">
        <w:t>Atsižvelgiant</w:t>
      </w:r>
      <w:r w:rsidR="005E5248" w:rsidRPr="009B05A5">
        <w:rPr>
          <w:spacing w:val="-3"/>
        </w:rPr>
        <w:t xml:space="preserve"> </w:t>
      </w:r>
      <w:r w:rsidR="005E5248" w:rsidRPr="009B05A5">
        <w:t>į</w:t>
      </w:r>
      <w:r w:rsidR="005E5248" w:rsidRPr="009B05A5">
        <w:rPr>
          <w:spacing w:val="-3"/>
        </w:rPr>
        <w:t xml:space="preserve"> </w:t>
      </w:r>
      <w:r w:rsidR="005E5248" w:rsidRPr="009B05A5">
        <w:t>37</w:t>
      </w:r>
      <w:r w:rsidR="004757E6" w:rsidRPr="009B05A5">
        <w:t> </w:t>
      </w:r>
      <w:r w:rsidR="005E5248" w:rsidRPr="009B05A5">
        <w:t>kartus</w:t>
      </w:r>
      <w:r w:rsidR="005E5248" w:rsidRPr="009B05A5">
        <w:rPr>
          <w:spacing w:val="-3"/>
        </w:rPr>
        <w:t xml:space="preserve"> </w:t>
      </w:r>
      <w:r w:rsidR="005E5248" w:rsidRPr="009B05A5">
        <w:t>didesnį</w:t>
      </w:r>
      <w:r w:rsidR="005E5248" w:rsidRPr="009B05A5">
        <w:rPr>
          <w:spacing w:val="-3"/>
        </w:rPr>
        <w:t xml:space="preserve"> </w:t>
      </w:r>
      <w:r w:rsidR="005E5248" w:rsidRPr="009B05A5">
        <w:t>veikliojo</w:t>
      </w:r>
      <w:r w:rsidR="005E5248" w:rsidRPr="009B05A5">
        <w:rPr>
          <w:spacing w:val="-3"/>
        </w:rPr>
        <w:t xml:space="preserve"> </w:t>
      </w:r>
      <w:r w:rsidR="005E5248" w:rsidRPr="009B05A5">
        <w:t>metabolito</w:t>
      </w:r>
      <w:r w:rsidR="005E5248" w:rsidRPr="009B05A5">
        <w:rPr>
          <w:spacing w:val="-3"/>
        </w:rPr>
        <w:t xml:space="preserve"> </w:t>
      </w:r>
      <w:r w:rsidRPr="009B05A5">
        <w:rPr>
          <w:spacing w:val="-3"/>
        </w:rPr>
        <w:t xml:space="preserve">poveikio </w:t>
      </w:r>
      <w:r w:rsidR="005E5248" w:rsidRPr="009B05A5">
        <w:t>stiprumą,</w:t>
      </w:r>
      <w:r w:rsidR="005E5248" w:rsidRPr="009B05A5">
        <w:rPr>
          <w:spacing w:val="-3"/>
        </w:rPr>
        <w:t xml:space="preserve"> </w:t>
      </w:r>
      <w:r w:rsidR="005E5248" w:rsidRPr="009B05A5">
        <w:t>šis</w:t>
      </w:r>
      <w:r w:rsidR="005E5248" w:rsidRPr="009B05A5">
        <w:rPr>
          <w:spacing w:val="-3"/>
        </w:rPr>
        <w:t xml:space="preserve"> </w:t>
      </w:r>
      <w:r w:rsidR="005E5248" w:rsidRPr="009B05A5">
        <w:t>poveikis</w:t>
      </w:r>
      <w:r w:rsidR="005E5248" w:rsidRPr="009B05A5">
        <w:rPr>
          <w:spacing w:val="-3"/>
        </w:rPr>
        <w:t xml:space="preserve"> </w:t>
      </w:r>
      <w:r w:rsidR="005E5248" w:rsidRPr="009B05A5">
        <w:t>yra</w:t>
      </w:r>
      <w:r w:rsidR="005E5248" w:rsidRPr="009B05A5">
        <w:rPr>
          <w:spacing w:val="-3"/>
        </w:rPr>
        <w:t xml:space="preserve"> </w:t>
      </w:r>
      <w:r w:rsidRPr="009B05A5">
        <w:rPr>
          <w:spacing w:val="-3"/>
        </w:rPr>
        <w:t xml:space="preserve">nėra </w:t>
      </w:r>
      <w:r w:rsidR="005E5248" w:rsidRPr="009B05A5">
        <w:t xml:space="preserve">kliniškai reikšmingas. Kadangi stiprus CYP3A4 inhibitorius neveikė veikliojo metabolito farmakokinetikos (tai </w:t>
      </w:r>
      <w:r w:rsidRPr="009B05A5">
        <w:t>rodo</w:t>
      </w:r>
      <w:r w:rsidR="005E5248" w:rsidRPr="009B05A5">
        <w:t>, kad</w:t>
      </w:r>
      <w:r w:rsidRPr="009B05A5">
        <w:t xml:space="preserve"> su</w:t>
      </w:r>
      <w:r w:rsidR="005E5248" w:rsidRPr="009B05A5">
        <w:t xml:space="preserve"> CYP3A4 </w:t>
      </w:r>
      <w:r w:rsidRPr="009B05A5">
        <w:t xml:space="preserve">mechanizmas </w:t>
      </w:r>
      <w:r w:rsidR="005E5248" w:rsidRPr="009B05A5">
        <w:t xml:space="preserve">nėra svarbus šalinant veiklųjį metabolitą), CYP3A4 </w:t>
      </w:r>
      <w:proofErr w:type="spellStart"/>
      <w:r w:rsidR="005E5248" w:rsidRPr="009B05A5">
        <w:t>induktorių</w:t>
      </w:r>
      <w:proofErr w:type="spellEnd"/>
      <w:r w:rsidR="005E5248" w:rsidRPr="009B05A5">
        <w:t xml:space="preserve"> poveiki</w:t>
      </w:r>
      <w:r w:rsidRPr="009B05A5">
        <w:t>s</w:t>
      </w:r>
      <w:r w:rsidR="005E5248" w:rsidRPr="009B05A5">
        <w:t xml:space="preserve"> veikliojo metabolito farmakokinetikai </w:t>
      </w:r>
      <w:r w:rsidRPr="009B05A5">
        <w:t>nėra tikėtinas</w:t>
      </w:r>
      <w:r w:rsidR="005E5248" w:rsidRPr="009B05A5">
        <w:t>.</w:t>
      </w:r>
    </w:p>
    <w:p w14:paraId="7AA04193" w14:textId="77777777" w:rsidR="005E5248" w:rsidRPr="009B05A5" w:rsidRDefault="005E5248" w:rsidP="000E291A">
      <w:pPr>
        <w:pStyle w:val="Pagrindinistekstas"/>
        <w:kinsoku w:val="0"/>
        <w:overflowPunct w:val="0"/>
        <w:ind w:left="567" w:hanging="567"/>
      </w:pPr>
    </w:p>
    <w:p w14:paraId="7100AE58" w14:textId="77777777" w:rsidR="005E5248" w:rsidRPr="009B05A5" w:rsidRDefault="005E5248" w:rsidP="000E291A">
      <w:pPr>
        <w:pStyle w:val="Pagrindinistekstas"/>
        <w:kinsoku w:val="0"/>
        <w:overflowPunct w:val="0"/>
        <w:ind w:left="567" w:hanging="567"/>
        <w:rPr>
          <w:i/>
          <w:iCs/>
          <w:spacing w:val="-2"/>
        </w:rPr>
      </w:pPr>
      <w:r w:rsidRPr="009B05A5">
        <w:rPr>
          <w:i/>
          <w:iCs/>
        </w:rPr>
        <w:t>PAH</w:t>
      </w:r>
      <w:r w:rsidR="00311649" w:rsidRPr="009B05A5">
        <w:rPr>
          <w:i/>
          <w:iCs/>
        </w:rPr>
        <w:t xml:space="preserve"> specifinis</w:t>
      </w:r>
      <w:r w:rsidRPr="009B05A5">
        <w:rPr>
          <w:i/>
          <w:iCs/>
          <w:spacing w:val="-7"/>
        </w:rPr>
        <w:t xml:space="preserve"> </w:t>
      </w:r>
      <w:r w:rsidRPr="009B05A5">
        <w:rPr>
          <w:i/>
          <w:iCs/>
        </w:rPr>
        <w:t>gydym</w:t>
      </w:r>
      <w:r w:rsidR="00311649" w:rsidRPr="009B05A5">
        <w:rPr>
          <w:i/>
          <w:iCs/>
          <w:spacing w:val="-6"/>
        </w:rPr>
        <w:t>as</w:t>
      </w:r>
    </w:p>
    <w:p w14:paraId="422D5AC8" w14:textId="7E35077D" w:rsidR="005E5248" w:rsidRPr="009B05A5" w:rsidRDefault="005E5248" w:rsidP="004757E6">
      <w:pPr>
        <w:pStyle w:val="Pagrindinistekstas"/>
        <w:kinsoku w:val="0"/>
        <w:overflowPunct w:val="0"/>
      </w:pPr>
      <w:r w:rsidRPr="009B05A5">
        <w:t>3</w:t>
      </w:r>
      <w:r w:rsidR="004757E6" w:rsidRPr="009B05A5">
        <w:t> </w:t>
      </w:r>
      <w:r w:rsidRPr="009B05A5">
        <w:t>fazės placebu kontroliuo</w:t>
      </w:r>
      <w:r w:rsidR="00311649" w:rsidRPr="009B05A5">
        <w:t>t</w:t>
      </w:r>
      <w:r w:rsidRPr="009B05A5">
        <w:t xml:space="preserve">ame tyrime PAH sergantiems pacientams </w:t>
      </w:r>
      <w:proofErr w:type="spellStart"/>
      <w:r w:rsidRPr="009B05A5">
        <w:t>seleksipag</w:t>
      </w:r>
      <w:r w:rsidR="00302D92">
        <w:t>o</w:t>
      </w:r>
      <w:proofErr w:type="spellEnd"/>
      <w:r w:rsidRPr="009B05A5">
        <w:t xml:space="preserve"> vartojant tiek </w:t>
      </w:r>
      <w:r w:rsidR="00311649" w:rsidRPr="009B05A5">
        <w:t>kartu</w:t>
      </w:r>
      <w:r w:rsidR="00311649" w:rsidRPr="009B05A5">
        <w:rPr>
          <w:spacing w:val="-3"/>
        </w:rPr>
        <w:t xml:space="preserve"> </w:t>
      </w:r>
      <w:r w:rsidRPr="009B05A5">
        <w:t>su</w:t>
      </w:r>
      <w:r w:rsidRPr="009B05A5">
        <w:rPr>
          <w:spacing w:val="-3"/>
        </w:rPr>
        <w:t xml:space="preserve"> </w:t>
      </w:r>
      <w:r w:rsidRPr="009B05A5">
        <w:t>ERA,</w:t>
      </w:r>
      <w:r w:rsidRPr="009B05A5">
        <w:rPr>
          <w:spacing w:val="-3"/>
        </w:rPr>
        <w:t xml:space="preserve"> </w:t>
      </w:r>
      <w:r w:rsidRPr="009B05A5">
        <w:t>tiek</w:t>
      </w:r>
      <w:r w:rsidRPr="009B05A5">
        <w:rPr>
          <w:spacing w:val="-3"/>
        </w:rPr>
        <w:t xml:space="preserve"> </w:t>
      </w:r>
      <w:r w:rsidRPr="009B05A5">
        <w:t>su</w:t>
      </w:r>
      <w:r w:rsidRPr="009B05A5">
        <w:rPr>
          <w:spacing w:val="-3"/>
        </w:rPr>
        <w:t xml:space="preserve"> </w:t>
      </w:r>
      <w:r w:rsidRPr="009B05A5">
        <w:t>FDE-5</w:t>
      </w:r>
      <w:r w:rsidRPr="009B05A5">
        <w:rPr>
          <w:spacing w:val="-3"/>
        </w:rPr>
        <w:t xml:space="preserve"> </w:t>
      </w:r>
      <w:r w:rsidRPr="009B05A5">
        <w:t>inhibitoriumi,</w:t>
      </w:r>
      <w:r w:rsidRPr="009B05A5">
        <w:rPr>
          <w:spacing w:val="-3"/>
        </w:rPr>
        <w:t xml:space="preserve"> </w:t>
      </w:r>
      <w:r w:rsidRPr="009B05A5">
        <w:t>veikliojo</w:t>
      </w:r>
      <w:r w:rsidRPr="009B05A5">
        <w:rPr>
          <w:spacing w:val="-3"/>
        </w:rPr>
        <w:t xml:space="preserve"> </w:t>
      </w:r>
      <w:r w:rsidRPr="009B05A5">
        <w:t>metabolito</w:t>
      </w:r>
      <w:r w:rsidRPr="009B05A5">
        <w:rPr>
          <w:spacing w:val="-3"/>
        </w:rPr>
        <w:t xml:space="preserve"> </w:t>
      </w:r>
      <w:r w:rsidRPr="009B05A5">
        <w:t>ekspozicija</w:t>
      </w:r>
      <w:r w:rsidRPr="009B05A5">
        <w:rPr>
          <w:spacing w:val="-3"/>
        </w:rPr>
        <w:t xml:space="preserve"> </w:t>
      </w:r>
      <w:r w:rsidRPr="009B05A5">
        <w:t>buvo</w:t>
      </w:r>
      <w:r w:rsidRPr="009B05A5">
        <w:rPr>
          <w:spacing w:val="-3"/>
        </w:rPr>
        <w:t xml:space="preserve"> </w:t>
      </w:r>
      <w:r w:rsidRPr="009B05A5">
        <w:t>30</w:t>
      </w:r>
      <w:r w:rsidR="007A4061" w:rsidRPr="009B05A5">
        <w:rPr>
          <w:spacing w:val="-4"/>
        </w:rPr>
        <w:t> %</w:t>
      </w:r>
      <w:r w:rsidRPr="009B05A5">
        <w:rPr>
          <w:spacing w:val="-3"/>
        </w:rPr>
        <w:t xml:space="preserve"> </w:t>
      </w:r>
      <w:r w:rsidRPr="009B05A5">
        <w:t>mažesnė.</w:t>
      </w:r>
    </w:p>
    <w:p w14:paraId="61008B63" w14:textId="77777777" w:rsidR="005E5248" w:rsidRPr="009B05A5" w:rsidRDefault="005E5248" w:rsidP="000E291A">
      <w:pPr>
        <w:pStyle w:val="Pagrindinistekstas"/>
        <w:kinsoku w:val="0"/>
        <w:overflowPunct w:val="0"/>
        <w:ind w:left="567" w:hanging="567"/>
      </w:pPr>
    </w:p>
    <w:p w14:paraId="6CF041E8" w14:textId="77777777" w:rsidR="005E5248" w:rsidRPr="009B05A5" w:rsidRDefault="005E5248" w:rsidP="000E291A">
      <w:pPr>
        <w:pStyle w:val="Pagrindinistekstas"/>
        <w:kinsoku w:val="0"/>
        <w:overflowPunct w:val="0"/>
        <w:ind w:left="567" w:hanging="567"/>
        <w:rPr>
          <w:i/>
          <w:iCs/>
          <w:spacing w:val="-2"/>
        </w:rPr>
      </w:pPr>
      <w:r w:rsidRPr="009B05A5">
        <w:rPr>
          <w:i/>
          <w:iCs/>
        </w:rPr>
        <w:t>Pernešėjų</w:t>
      </w:r>
      <w:r w:rsidRPr="009B05A5">
        <w:rPr>
          <w:i/>
          <w:iCs/>
          <w:spacing w:val="-9"/>
        </w:rPr>
        <w:t xml:space="preserve"> </w:t>
      </w:r>
      <w:r w:rsidRPr="009B05A5">
        <w:rPr>
          <w:i/>
          <w:iCs/>
        </w:rPr>
        <w:t>inhibitoriai</w:t>
      </w:r>
      <w:r w:rsidRPr="009B05A5">
        <w:rPr>
          <w:i/>
          <w:iCs/>
          <w:spacing w:val="-8"/>
        </w:rPr>
        <w:t xml:space="preserve"> </w:t>
      </w:r>
      <w:r w:rsidRPr="009B05A5">
        <w:rPr>
          <w:i/>
          <w:iCs/>
        </w:rPr>
        <w:t>(lopinaviras</w:t>
      </w:r>
      <w:r w:rsidRPr="009B05A5">
        <w:rPr>
          <w:i/>
          <w:iCs/>
          <w:spacing w:val="-9"/>
        </w:rPr>
        <w:t xml:space="preserve"> </w:t>
      </w:r>
      <w:r w:rsidRPr="009B05A5">
        <w:rPr>
          <w:i/>
          <w:iCs/>
        </w:rPr>
        <w:t>/</w:t>
      </w:r>
      <w:r w:rsidRPr="009B05A5">
        <w:rPr>
          <w:i/>
          <w:iCs/>
          <w:spacing w:val="-8"/>
        </w:rPr>
        <w:t xml:space="preserve"> </w:t>
      </w:r>
      <w:r w:rsidRPr="009B05A5">
        <w:rPr>
          <w:i/>
          <w:iCs/>
          <w:spacing w:val="-2"/>
        </w:rPr>
        <w:t>ritonaviras)</w:t>
      </w:r>
    </w:p>
    <w:p w14:paraId="581D6587" w14:textId="77777777" w:rsidR="005E5248" w:rsidRPr="009B05A5" w:rsidRDefault="00171289" w:rsidP="004757E6">
      <w:pPr>
        <w:pStyle w:val="Pagrindinistekstas"/>
        <w:kinsoku w:val="0"/>
        <w:overflowPunct w:val="0"/>
      </w:pPr>
      <w:r w:rsidRPr="009B05A5">
        <w:t>Du kartus per parą v</w:t>
      </w:r>
      <w:r w:rsidR="005E5248" w:rsidRPr="009B05A5">
        <w:t>artojant 400</w:t>
      </w:r>
      <w:r w:rsidR="004757E6" w:rsidRPr="009B05A5">
        <w:t> </w:t>
      </w:r>
      <w:r w:rsidR="005E5248" w:rsidRPr="009B05A5">
        <w:t>mg/100</w:t>
      </w:r>
      <w:r w:rsidR="004757E6" w:rsidRPr="009B05A5">
        <w:t> </w:t>
      </w:r>
      <w:r w:rsidR="005E5248" w:rsidRPr="009B05A5">
        <w:t>mg lopinaviro / ritonaviro</w:t>
      </w:r>
      <w:r w:rsidRPr="009B05A5">
        <w:t xml:space="preserve"> (</w:t>
      </w:r>
      <w:r w:rsidR="005E5248" w:rsidRPr="009B05A5">
        <w:t>stipraus OATP (OATP1B1 ir OATP1B3) ir P-</w:t>
      </w:r>
      <w:proofErr w:type="spellStart"/>
      <w:r w:rsidR="005E5248" w:rsidRPr="009B05A5">
        <w:t>gp</w:t>
      </w:r>
      <w:proofErr w:type="spellEnd"/>
      <w:r w:rsidR="005E5248" w:rsidRPr="009B05A5">
        <w:t xml:space="preserve"> inhibitoriaus</w:t>
      </w:r>
      <w:r w:rsidRPr="009B05A5">
        <w:t>)</w:t>
      </w:r>
      <w:r w:rsidR="005E5248" w:rsidRPr="009B05A5">
        <w:t xml:space="preserve">, </w:t>
      </w:r>
      <w:proofErr w:type="spellStart"/>
      <w:r w:rsidR="005E5248" w:rsidRPr="009B05A5">
        <w:t>seleksipago</w:t>
      </w:r>
      <w:proofErr w:type="spellEnd"/>
      <w:r w:rsidR="005E5248" w:rsidRPr="009B05A5">
        <w:t xml:space="preserve"> ekspozicija padidėjo </w:t>
      </w:r>
      <w:r w:rsidRPr="009B05A5">
        <w:t xml:space="preserve">maždaug </w:t>
      </w:r>
      <w:r w:rsidR="005E5248" w:rsidRPr="009B05A5">
        <w:t>2</w:t>
      </w:r>
      <w:r w:rsidR="004757E6" w:rsidRPr="009B05A5">
        <w:t> </w:t>
      </w:r>
      <w:r w:rsidR="005E5248" w:rsidRPr="009B05A5">
        <w:t xml:space="preserve">kartus, o </w:t>
      </w:r>
      <w:proofErr w:type="spellStart"/>
      <w:r w:rsidR="005E5248" w:rsidRPr="009B05A5">
        <w:t>seleksipago</w:t>
      </w:r>
      <w:proofErr w:type="spellEnd"/>
      <w:r w:rsidR="005E5248" w:rsidRPr="009B05A5">
        <w:t xml:space="preserve"> veikliojo</w:t>
      </w:r>
      <w:r w:rsidR="005E5248" w:rsidRPr="009B05A5">
        <w:rPr>
          <w:spacing w:val="-3"/>
        </w:rPr>
        <w:t xml:space="preserve"> </w:t>
      </w:r>
      <w:r w:rsidR="005E5248" w:rsidRPr="009B05A5">
        <w:t>metabolito</w:t>
      </w:r>
      <w:r w:rsidR="005E5248" w:rsidRPr="009B05A5">
        <w:rPr>
          <w:spacing w:val="-3"/>
        </w:rPr>
        <w:t xml:space="preserve"> </w:t>
      </w:r>
      <w:r w:rsidR="005E5248" w:rsidRPr="009B05A5">
        <w:t>ekspozicija</w:t>
      </w:r>
      <w:r w:rsidR="005E5248" w:rsidRPr="009B05A5">
        <w:rPr>
          <w:spacing w:val="-3"/>
        </w:rPr>
        <w:t xml:space="preserve"> </w:t>
      </w:r>
      <w:r w:rsidR="005E5248" w:rsidRPr="009B05A5">
        <w:t>nepasikeitė.</w:t>
      </w:r>
      <w:r w:rsidR="005E5248" w:rsidRPr="009B05A5">
        <w:rPr>
          <w:spacing w:val="-3"/>
        </w:rPr>
        <w:t xml:space="preserve"> </w:t>
      </w:r>
      <w:r w:rsidR="005E5248" w:rsidRPr="009B05A5">
        <w:t>Atsižvelgiant</w:t>
      </w:r>
      <w:r w:rsidR="005E5248" w:rsidRPr="009B05A5">
        <w:rPr>
          <w:spacing w:val="-3"/>
        </w:rPr>
        <w:t xml:space="preserve"> </w:t>
      </w:r>
      <w:r w:rsidR="005E5248" w:rsidRPr="009B05A5">
        <w:t>į</w:t>
      </w:r>
      <w:r w:rsidR="005E5248" w:rsidRPr="009B05A5">
        <w:rPr>
          <w:spacing w:val="-3"/>
        </w:rPr>
        <w:t xml:space="preserve"> </w:t>
      </w:r>
      <w:r w:rsidR="005E5248" w:rsidRPr="009B05A5">
        <w:t>tai,</w:t>
      </w:r>
      <w:r w:rsidR="005E5248" w:rsidRPr="009B05A5">
        <w:rPr>
          <w:spacing w:val="-3"/>
        </w:rPr>
        <w:t xml:space="preserve"> </w:t>
      </w:r>
      <w:r w:rsidR="005E5248" w:rsidRPr="009B05A5">
        <w:t>kad</w:t>
      </w:r>
      <w:r w:rsidR="005E5248" w:rsidRPr="009B05A5">
        <w:rPr>
          <w:spacing w:val="-3"/>
        </w:rPr>
        <w:t xml:space="preserve"> </w:t>
      </w:r>
      <w:r w:rsidR="005E5248" w:rsidRPr="009B05A5">
        <w:t>didžioji</w:t>
      </w:r>
      <w:r w:rsidR="005E5248" w:rsidRPr="009B05A5">
        <w:rPr>
          <w:spacing w:val="-3"/>
        </w:rPr>
        <w:t xml:space="preserve"> </w:t>
      </w:r>
      <w:r w:rsidR="005E5248" w:rsidRPr="009B05A5">
        <w:t>farmakologinio</w:t>
      </w:r>
      <w:r w:rsidR="005E5248" w:rsidRPr="009B05A5">
        <w:rPr>
          <w:spacing w:val="-3"/>
        </w:rPr>
        <w:t xml:space="preserve"> </w:t>
      </w:r>
      <w:r w:rsidR="005E5248" w:rsidRPr="009B05A5">
        <w:t xml:space="preserve">poveikio dalis yra nulemta veikliojo metabolito, šis poveikis nėra kliniškai </w:t>
      </w:r>
      <w:r w:rsidRPr="009B05A5">
        <w:t>reikšmingas</w:t>
      </w:r>
      <w:r w:rsidR="005E5248" w:rsidRPr="009B05A5">
        <w:t>.</w:t>
      </w:r>
    </w:p>
    <w:p w14:paraId="7ACCDCCF" w14:textId="77777777" w:rsidR="004757E6" w:rsidRPr="009B05A5" w:rsidRDefault="004757E6" w:rsidP="000E291A">
      <w:pPr>
        <w:pStyle w:val="Pagrindinistekstas"/>
        <w:kinsoku w:val="0"/>
        <w:overflowPunct w:val="0"/>
        <w:ind w:left="567" w:hanging="567"/>
        <w:rPr>
          <w:u w:val="single"/>
        </w:rPr>
      </w:pPr>
    </w:p>
    <w:p w14:paraId="203FD934" w14:textId="77777777" w:rsidR="005E5248" w:rsidRPr="009B05A5" w:rsidRDefault="005E5248" w:rsidP="000E291A">
      <w:pPr>
        <w:pStyle w:val="Pagrindinistekstas"/>
        <w:kinsoku w:val="0"/>
        <w:overflowPunct w:val="0"/>
        <w:ind w:left="567" w:hanging="567"/>
      </w:pPr>
      <w:proofErr w:type="spellStart"/>
      <w:r w:rsidRPr="009B05A5">
        <w:rPr>
          <w:u w:val="single"/>
        </w:rPr>
        <w:t>Seleksipago</w:t>
      </w:r>
      <w:proofErr w:type="spellEnd"/>
      <w:r w:rsidRPr="009B05A5">
        <w:rPr>
          <w:spacing w:val="-12"/>
          <w:u w:val="single"/>
        </w:rPr>
        <w:t xml:space="preserve"> </w:t>
      </w:r>
      <w:r w:rsidRPr="009B05A5">
        <w:rPr>
          <w:u w:val="single"/>
        </w:rPr>
        <w:t>poveikis</w:t>
      </w:r>
      <w:r w:rsidRPr="009B05A5">
        <w:rPr>
          <w:spacing w:val="-9"/>
          <w:u w:val="single"/>
        </w:rPr>
        <w:t xml:space="preserve"> </w:t>
      </w:r>
      <w:r w:rsidRPr="009B05A5">
        <w:rPr>
          <w:u w:val="single"/>
        </w:rPr>
        <w:t>kitiems</w:t>
      </w:r>
      <w:r w:rsidRPr="009B05A5">
        <w:rPr>
          <w:spacing w:val="-9"/>
          <w:u w:val="single"/>
        </w:rPr>
        <w:t xml:space="preserve"> </w:t>
      </w:r>
      <w:r w:rsidRPr="009B05A5">
        <w:rPr>
          <w:u w:val="single"/>
        </w:rPr>
        <w:t>vaistiniams</w:t>
      </w:r>
      <w:r w:rsidRPr="009B05A5">
        <w:rPr>
          <w:spacing w:val="-9"/>
          <w:u w:val="single"/>
        </w:rPr>
        <w:t xml:space="preserve"> </w:t>
      </w:r>
      <w:r w:rsidRPr="009B05A5">
        <w:rPr>
          <w:spacing w:val="-2"/>
          <w:u w:val="single"/>
        </w:rPr>
        <w:t>preparatams</w:t>
      </w:r>
    </w:p>
    <w:p w14:paraId="4C7C57DD" w14:textId="77777777" w:rsidR="005E5248" w:rsidRPr="009B05A5" w:rsidRDefault="005E5248" w:rsidP="000E291A">
      <w:pPr>
        <w:pStyle w:val="Pagrindinistekstas"/>
        <w:kinsoku w:val="0"/>
        <w:overflowPunct w:val="0"/>
        <w:ind w:left="567" w:hanging="567"/>
      </w:pPr>
    </w:p>
    <w:p w14:paraId="5943870F" w14:textId="77777777" w:rsidR="005E5248" w:rsidRPr="009B05A5" w:rsidRDefault="005E5248" w:rsidP="004757E6">
      <w:pPr>
        <w:pStyle w:val="Pagrindinistekstas"/>
        <w:kinsoku w:val="0"/>
        <w:overflowPunct w:val="0"/>
      </w:pPr>
      <w:r w:rsidRPr="009B05A5">
        <w:t>Esant</w:t>
      </w:r>
      <w:r w:rsidRPr="009B05A5">
        <w:rPr>
          <w:spacing w:val="-3"/>
        </w:rPr>
        <w:t xml:space="preserve"> </w:t>
      </w:r>
      <w:r w:rsidRPr="009B05A5">
        <w:t>kliniškai</w:t>
      </w:r>
      <w:r w:rsidRPr="009B05A5">
        <w:rPr>
          <w:spacing w:val="-3"/>
        </w:rPr>
        <w:t xml:space="preserve"> </w:t>
      </w:r>
      <w:r w:rsidRPr="009B05A5">
        <w:t>reikšming</w:t>
      </w:r>
      <w:r w:rsidR="00171289" w:rsidRPr="009B05A5">
        <w:t>ai</w:t>
      </w:r>
      <w:r w:rsidRPr="009B05A5">
        <w:rPr>
          <w:spacing w:val="-3"/>
        </w:rPr>
        <w:t xml:space="preserve"> </w:t>
      </w:r>
      <w:r w:rsidRPr="009B05A5">
        <w:t>koncentracij</w:t>
      </w:r>
      <w:r w:rsidR="00171289" w:rsidRPr="009B05A5">
        <w:t>ai</w:t>
      </w:r>
      <w:r w:rsidRPr="009B05A5">
        <w:t>,</w:t>
      </w:r>
      <w:r w:rsidRPr="009B05A5">
        <w:rPr>
          <w:spacing w:val="-3"/>
        </w:rPr>
        <w:t xml:space="preserve"> </w:t>
      </w:r>
      <w:proofErr w:type="spellStart"/>
      <w:r w:rsidRPr="009B05A5">
        <w:t>seleksipagas</w:t>
      </w:r>
      <w:proofErr w:type="spellEnd"/>
      <w:r w:rsidRPr="009B05A5">
        <w:rPr>
          <w:spacing w:val="-3"/>
        </w:rPr>
        <w:t xml:space="preserve"> </w:t>
      </w:r>
      <w:r w:rsidRPr="009B05A5">
        <w:t>ir</w:t>
      </w:r>
      <w:r w:rsidRPr="009B05A5">
        <w:rPr>
          <w:spacing w:val="-3"/>
        </w:rPr>
        <w:t xml:space="preserve"> </w:t>
      </w:r>
      <w:r w:rsidRPr="009B05A5">
        <w:t>jo</w:t>
      </w:r>
      <w:r w:rsidRPr="009B05A5">
        <w:rPr>
          <w:spacing w:val="-3"/>
        </w:rPr>
        <w:t xml:space="preserve"> </w:t>
      </w:r>
      <w:r w:rsidRPr="009B05A5">
        <w:t>veiklusis</w:t>
      </w:r>
      <w:r w:rsidRPr="009B05A5">
        <w:rPr>
          <w:spacing w:val="-3"/>
        </w:rPr>
        <w:t xml:space="preserve"> </w:t>
      </w:r>
      <w:r w:rsidRPr="009B05A5">
        <w:t>metabolitas</w:t>
      </w:r>
      <w:r w:rsidRPr="009B05A5">
        <w:rPr>
          <w:spacing w:val="-3"/>
        </w:rPr>
        <w:t xml:space="preserve"> </w:t>
      </w:r>
      <w:r w:rsidRPr="009B05A5">
        <w:t>neslopina</w:t>
      </w:r>
      <w:r w:rsidRPr="009B05A5">
        <w:rPr>
          <w:spacing w:val="-3"/>
        </w:rPr>
        <w:t xml:space="preserve"> </w:t>
      </w:r>
      <w:r w:rsidRPr="009B05A5">
        <w:t xml:space="preserve">ir neaktyvina </w:t>
      </w:r>
      <w:proofErr w:type="spellStart"/>
      <w:r w:rsidRPr="009B05A5">
        <w:t>citochromo</w:t>
      </w:r>
      <w:proofErr w:type="spellEnd"/>
      <w:r w:rsidRPr="009B05A5">
        <w:t xml:space="preserve"> P450 fermentų bei pernašos baltymų.</w:t>
      </w:r>
    </w:p>
    <w:p w14:paraId="0EA1391F" w14:textId="77777777" w:rsidR="004757E6" w:rsidRPr="009B05A5" w:rsidRDefault="004757E6" w:rsidP="000E291A">
      <w:pPr>
        <w:pStyle w:val="Pagrindinistekstas"/>
        <w:kinsoku w:val="0"/>
        <w:overflowPunct w:val="0"/>
        <w:ind w:left="567" w:hanging="567"/>
        <w:rPr>
          <w:i/>
          <w:iCs/>
        </w:rPr>
      </w:pPr>
    </w:p>
    <w:p w14:paraId="5A19189A" w14:textId="77777777" w:rsidR="005E5248" w:rsidRPr="009B05A5" w:rsidRDefault="005E5248" w:rsidP="000E291A">
      <w:pPr>
        <w:pStyle w:val="Pagrindinistekstas"/>
        <w:kinsoku w:val="0"/>
        <w:overflowPunct w:val="0"/>
        <w:ind w:left="567" w:hanging="567"/>
        <w:rPr>
          <w:i/>
          <w:iCs/>
          <w:spacing w:val="-2"/>
        </w:rPr>
      </w:pPr>
      <w:r w:rsidRPr="009B05A5">
        <w:rPr>
          <w:i/>
          <w:iCs/>
        </w:rPr>
        <w:t>Antikoaguliantai</w:t>
      </w:r>
      <w:r w:rsidRPr="009B05A5">
        <w:rPr>
          <w:i/>
          <w:iCs/>
          <w:spacing w:val="-12"/>
        </w:rPr>
        <w:t xml:space="preserve"> </w:t>
      </w:r>
      <w:r w:rsidRPr="009B05A5">
        <w:rPr>
          <w:i/>
          <w:iCs/>
        </w:rPr>
        <w:t>ar</w:t>
      </w:r>
      <w:r w:rsidRPr="009B05A5">
        <w:rPr>
          <w:i/>
          <w:iCs/>
          <w:spacing w:val="-9"/>
        </w:rPr>
        <w:t xml:space="preserve"> </w:t>
      </w:r>
      <w:r w:rsidRPr="009B05A5">
        <w:rPr>
          <w:i/>
          <w:iCs/>
        </w:rPr>
        <w:t>trombocitų</w:t>
      </w:r>
      <w:r w:rsidRPr="009B05A5">
        <w:rPr>
          <w:i/>
          <w:iCs/>
          <w:spacing w:val="-10"/>
        </w:rPr>
        <w:t xml:space="preserve"> </w:t>
      </w:r>
      <w:proofErr w:type="spellStart"/>
      <w:r w:rsidRPr="009B05A5">
        <w:rPr>
          <w:i/>
          <w:iCs/>
        </w:rPr>
        <w:t>agregacijos</w:t>
      </w:r>
      <w:proofErr w:type="spellEnd"/>
      <w:r w:rsidRPr="009B05A5">
        <w:rPr>
          <w:i/>
          <w:iCs/>
          <w:spacing w:val="-9"/>
        </w:rPr>
        <w:t xml:space="preserve"> </w:t>
      </w:r>
      <w:r w:rsidRPr="009B05A5">
        <w:rPr>
          <w:i/>
          <w:iCs/>
          <w:spacing w:val="-2"/>
        </w:rPr>
        <w:t>inhibitoriai</w:t>
      </w:r>
    </w:p>
    <w:p w14:paraId="0FD1AA95" w14:textId="77777777" w:rsidR="005E5248" w:rsidRPr="009B05A5" w:rsidRDefault="005E5248" w:rsidP="004757E6">
      <w:pPr>
        <w:pStyle w:val="Pagrindinistekstas"/>
        <w:kinsoku w:val="0"/>
        <w:overflowPunct w:val="0"/>
        <w:rPr>
          <w:spacing w:val="-2"/>
        </w:rPr>
      </w:pPr>
      <w:proofErr w:type="spellStart"/>
      <w:r w:rsidRPr="009B05A5">
        <w:rPr>
          <w:i/>
          <w:iCs/>
        </w:rPr>
        <w:t>In</w:t>
      </w:r>
      <w:proofErr w:type="spellEnd"/>
      <w:r w:rsidRPr="009B05A5">
        <w:rPr>
          <w:i/>
          <w:iCs/>
          <w:spacing w:val="-3"/>
        </w:rPr>
        <w:t xml:space="preserve"> </w:t>
      </w:r>
      <w:proofErr w:type="spellStart"/>
      <w:r w:rsidRPr="009B05A5">
        <w:rPr>
          <w:i/>
          <w:iCs/>
        </w:rPr>
        <w:t>vitro</w:t>
      </w:r>
      <w:proofErr w:type="spellEnd"/>
      <w:r w:rsidRPr="009B05A5">
        <w:rPr>
          <w:i/>
          <w:iCs/>
          <w:spacing w:val="-3"/>
        </w:rPr>
        <w:t xml:space="preserve"> </w:t>
      </w:r>
      <w:proofErr w:type="spellStart"/>
      <w:r w:rsidRPr="009B05A5">
        <w:t>seleksipagas</w:t>
      </w:r>
      <w:proofErr w:type="spellEnd"/>
      <w:r w:rsidRPr="009B05A5">
        <w:rPr>
          <w:spacing w:val="-4"/>
        </w:rPr>
        <w:t xml:space="preserve"> </w:t>
      </w:r>
      <w:r w:rsidRPr="009B05A5">
        <w:t>yra</w:t>
      </w:r>
      <w:r w:rsidRPr="009B05A5">
        <w:rPr>
          <w:spacing w:val="-4"/>
        </w:rPr>
        <w:t xml:space="preserve"> </w:t>
      </w:r>
      <w:r w:rsidRPr="009B05A5">
        <w:t>trombocitų</w:t>
      </w:r>
      <w:r w:rsidRPr="009B05A5">
        <w:rPr>
          <w:spacing w:val="-4"/>
        </w:rPr>
        <w:t xml:space="preserve"> </w:t>
      </w:r>
      <w:proofErr w:type="spellStart"/>
      <w:r w:rsidRPr="009B05A5">
        <w:t>agregacijos</w:t>
      </w:r>
      <w:proofErr w:type="spellEnd"/>
      <w:r w:rsidRPr="009B05A5">
        <w:rPr>
          <w:spacing w:val="-4"/>
        </w:rPr>
        <w:t xml:space="preserve"> </w:t>
      </w:r>
      <w:r w:rsidRPr="009B05A5">
        <w:t>inhibitorius.</w:t>
      </w:r>
      <w:r w:rsidRPr="009B05A5">
        <w:rPr>
          <w:spacing w:val="-4"/>
        </w:rPr>
        <w:t xml:space="preserve"> </w:t>
      </w:r>
      <w:r w:rsidRPr="009B05A5">
        <w:t>3</w:t>
      </w:r>
      <w:r w:rsidR="004757E6" w:rsidRPr="009B05A5">
        <w:t> </w:t>
      </w:r>
      <w:r w:rsidRPr="009B05A5">
        <w:t>fazės</w:t>
      </w:r>
      <w:r w:rsidRPr="009B05A5">
        <w:rPr>
          <w:spacing w:val="-4"/>
        </w:rPr>
        <w:t xml:space="preserve"> </w:t>
      </w:r>
      <w:r w:rsidRPr="009B05A5">
        <w:t>placebu</w:t>
      </w:r>
      <w:r w:rsidRPr="009B05A5">
        <w:rPr>
          <w:spacing w:val="-4"/>
        </w:rPr>
        <w:t xml:space="preserve"> </w:t>
      </w:r>
      <w:r w:rsidRPr="009B05A5">
        <w:t>kontroliuo</w:t>
      </w:r>
      <w:r w:rsidR="00171289" w:rsidRPr="009B05A5">
        <w:t>ta</w:t>
      </w:r>
      <w:r w:rsidRPr="009B05A5">
        <w:t>me</w:t>
      </w:r>
      <w:r w:rsidRPr="009B05A5">
        <w:rPr>
          <w:spacing w:val="-4"/>
        </w:rPr>
        <w:t xml:space="preserve"> </w:t>
      </w:r>
      <w:r w:rsidRPr="009B05A5">
        <w:t xml:space="preserve">tyrime su PAH sergančiais pacientais nebuvo nustatyta padidėjusios kraujavimo rizikos </w:t>
      </w:r>
      <w:proofErr w:type="spellStart"/>
      <w:r w:rsidRPr="009B05A5">
        <w:t>seleksipagą</w:t>
      </w:r>
      <w:proofErr w:type="spellEnd"/>
      <w:r w:rsidRPr="009B05A5">
        <w:t xml:space="preserve"> lyginant su placebu, įskaitant atvejus, kai </w:t>
      </w:r>
      <w:proofErr w:type="spellStart"/>
      <w:r w:rsidRPr="009B05A5">
        <w:t>seleksipagas</w:t>
      </w:r>
      <w:proofErr w:type="spellEnd"/>
      <w:r w:rsidRPr="009B05A5">
        <w:t xml:space="preserve"> buvo skiriamas </w:t>
      </w:r>
      <w:r w:rsidR="00171289" w:rsidRPr="009B05A5">
        <w:t xml:space="preserve">kartu </w:t>
      </w:r>
      <w:r w:rsidRPr="009B05A5">
        <w:t xml:space="preserve">su antikoaguliantais (pvz., heparinu, kumarino tipo antikoaguliantais) ar trombocitų </w:t>
      </w:r>
      <w:proofErr w:type="spellStart"/>
      <w:r w:rsidRPr="009B05A5">
        <w:t>agregacijos</w:t>
      </w:r>
      <w:proofErr w:type="spellEnd"/>
      <w:r w:rsidRPr="009B05A5">
        <w:t xml:space="preserve"> inhibitoriais. Tyrime su sveikais tiriamaisiais </w:t>
      </w:r>
      <w:proofErr w:type="spellStart"/>
      <w:r w:rsidRPr="009B05A5">
        <w:t>seleksipagas</w:t>
      </w:r>
      <w:proofErr w:type="spellEnd"/>
      <w:r w:rsidRPr="009B05A5">
        <w:t xml:space="preserve"> (400</w:t>
      </w:r>
      <w:r w:rsidR="007A4061" w:rsidRPr="009B05A5">
        <w:t> </w:t>
      </w:r>
      <w:proofErr w:type="spellStart"/>
      <w:r w:rsidR="007A4061" w:rsidRPr="009B05A5">
        <w:t>mikrogramų</w:t>
      </w:r>
      <w:proofErr w:type="spellEnd"/>
      <w:r w:rsidRPr="009B05A5">
        <w:t xml:space="preserve"> du kartus per parą) nekeitė S-varfarino (CYP2C9 substrato) ar R-varfarino (CYP3A4 substrato) ekspozicijos po vienos 20</w:t>
      </w:r>
      <w:r w:rsidR="004757E6" w:rsidRPr="009B05A5">
        <w:t> </w:t>
      </w:r>
      <w:r w:rsidRPr="009B05A5">
        <w:t>mg varfarino dozės</w:t>
      </w:r>
      <w:r w:rsidR="00171289" w:rsidRPr="009B05A5">
        <w:t xml:space="preserve"> pavartojimo</w:t>
      </w:r>
      <w:r w:rsidRPr="009B05A5">
        <w:t>.</w:t>
      </w:r>
      <w:r w:rsidR="004757E6" w:rsidRPr="009B05A5">
        <w:t xml:space="preserve"> </w:t>
      </w:r>
      <w:proofErr w:type="spellStart"/>
      <w:r w:rsidRPr="009B05A5">
        <w:t>Seleksipagas</w:t>
      </w:r>
      <w:proofErr w:type="spellEnd"/>
      <w:r w:rsidRPr="009B05A5">
        <w:rPr>
          <w:spacing w:val="-5"/>
        </w:rPr>
        <w:t xml:space="preserve"> </w:t>
      </w:r>
      <w:r w:rsidRPr="009B05A5">
        <w:t>nedarė</w:t>
      </w:r>
      <w:r w:rsidRPr="009B05A5">
        <w:rPr>
          <w:spacing w:val="-5"/>
        </w:rPr>
        <w:t xml:space="preserve"> </w:t>
      </w:r>
      <w:r w:rsidRPr="009B05A5">
        <w:t>įtakos</w:t>
      </w:r>
      <w:r w:rsidRPr="009B05A5">
        <w:rPr>
          <w:spacing w:val="-5"/>
        </w:rPr>
        <w:t xml:space="preserve"> </w:t>
      </w:r>
      <w:r w:rsidRPr="009B05A5">
        <w:t>varfarino</w:t>
      </w:r>
      <w:r w:rsidRPr="009B05A5">
        <w:rPr>
          <w:spacing w:val="-5"/>
        </w:rPr>
        <w:t xml:space="preserve"> </w:t>
      </w:r>
      <w:proofErr w:type="spellStart"/>
      <w:r w:rsidRPr="009B05A5">
        <w:t>farmakodinaminiam</w:t>
      </w:r>
      <w:proofErr w:type="spellEnd"/>
      <w:r w:rsidRPr="009B05A5">
        <w:rPr>
          <w:spacing w:val="-5"/>
        </w:rPr>
        <w:t xml:space="preserve"> </w:t>
      </w:r>
      <w:r w:rsidRPr="009B05A5">
        <w:t>poveikiui</w:t>
      </w:r>
      <w:r w:rsidRPr="009B05A5">
        <w:rPr>
          <w:spacing w:val="-5"/>
        </w:rPr>
        <w:t xml:space="preserve"> </w:t>
      </w:r>
      <w:r w:rsidRPr="009B05A5">
        <w:t>tarptautiniam</w:t>
      </w:r>
      <w:r w:rsidRPr="009B05A5">
        <w:rPr>
          <w:spacing w:val="-5"/>
        </w:rPr>
        <w:t xml:space="preserve"> </w:t>
      </w:r>
      <w:r w:rsidRPr="009B05A5">
        <w:t xml:space="preserve">normalizuotam </w:t>
      </w:r>
      <w:r w:rsidRPr="009B05A5">
        <w:rPr>
          <w:spacing w:val="-2"/>
        </w:rPr>
        <w:t>santykiui.</w:t>
      </w:r>
    </w:p>
    <w:p w14:paraId="7989D969" w14:textId="77777777" w:rsidR="004757E6" w:rsidRPr="009B05A5" w:rsidRDefault="004757E6" w:rsidP="000E291A">
      <w:pPr>
        <w:pStyle w:val="Pagrindinistekstas"/>
        <w:kinsoku w:val="0"/>
        <w:overflowPunct w:val="0"/>
        <w:ind w:left="567" w:hanging="567"/>
        <w:rPr>
          <w:i/>
          <w:iCs/>
          <w:spacing w:val="-2"/>
        </w:rPr>
      </w:pPr>
    </w:p>
    <w:p w14:paraId="386695B2" w14:textId="77777777" w:rsidR="005E5248" w:rsidRPr="009B05A5" w:rsidRDefault="005E5248" w:rsidP="000E291A">
      <w:pPr>
        <w:pStyle w:val="Pagrindinistekstas"/>
        <w:kinsoku w:val="0"/>
        <w:overflowPunct w:val="0"/>
        <w:ind w:left="567" w:hanging="567"/>
        <w:rPr>
          <w:i/>
          <w:iCs/>
          <w:spacing w:val="-2"/>
        </w:rPr>
      </w:pPr>
      <w:proofErr w:type="spellStart"/>
      <w:r w:rsidRPr="009B05A5">
        <w:rPr>
          <w:i/>
          <w:iCs/>
          <w:spacing w:val="-2"/>
        </w:rPr>
        <w:t>Midazolamas</w:t>
      </w:r>
      <w:proofErr w:type="spellEnd"/>
    </w:p>
    <w:p w14:paraId="52898D94" w14:textId="724FFE21" w:rsidR="005E5248" w:rsidRPr="009B05A5" w:rsidRDefault="005E5248" w:rsidP="004757E6">
      <w:pPr>
        <w:pStyle w:val="Pagrindinistekstas"/>
        <w:kinsoku w:val="0"/>
        <w:overflowPunct w:val="0"/>
      </w:pPr>
      <w:r w:rsidRPr="009B05A5">
        <w:t xml:space="preserve">Nustatyta, kad </w:t>
      </w:r>
      <w:r w:rsidR="00CC1AA1" w:rsidRPr="009B05A5">
        <w:t xml:space="preserve">nusistovėjus </w:t>
      </w:r>
      <w:proofErr w:type="spellStart"/>
      <w:r w:rsidR="00CC1AA1" w:rsidRPr="009B05A5">
        <w:t>pusiausvyrinei</w:t>
      </w:r>
      <w:proofErr w:type="spellEnd"/>
      <w:r w:rsidR="00CC1AA1" w:rsidRPr="009B05A5">
        <w:t xml:space="preserve"> apykaitai </w:t>
      </w:r>
      <w:r w:rsidRPr="009B05A5">
        <w:t xml:space="preserve">po laipsniško dozės didinimo iki </w:t>
      </w:r>
      <w:r w:rsidR="007A4061" w:rsidRPr="009B05A5">
        <w:t>1 </w:t>
      </w:r>
      <w:r w:rsidRPr="009B05A5">
        <w:t>600</w:t>
      </w:r>
      <w:r w:rsidR="007A4061" w:rsidRPr="009B05A5">
        <w:t> </w:t>
      </w:r>
      <w:proofErr w:type="spellStart"/>
      <w:r w:rsidR="007A4061" w:rsidRPr="009B05A5">
        <w:t>mikrogramų</w:t>
      </w:r>
      <w:proofErr w:type="spellEnd"/>
      <w:r w:rsidRPr="009B05A5">
        <w:t xml:space="preserve"> </w:t>
      </w:r>
      <w:proofErr w:type="spellStart"/>
      <w:r w:rsidRPr="009B05A5">
        <w:t>seleksipago</w:t>
      </w:r>
      <w:proofErr w:type="spellEnd"/>
      <w:r w:rsidRPr="009B05A5">
        <w:t xml:space="preserve"> du kartus per parą,</w:t>
      </w:r>
      <w:r w:rsidRPr="009B05A5">
        <w:rPr>
          <w:spacing w:val="-3"/>
        </w:rPr>
        <w:t xml:space="preserve"> </w:t>
      </w:r>
      <w:r w:rsidRPr="009B05A5">
        <w:t>jautraus</w:t>
      </w:r>
      <w:r w:rsidRPr="009B05A5">
        <w:rPr>
          <w:spacing w:val="-3"/>
        </w:rPr>
        <w:t xml:space="preserve"> </w:t>
      </w:r>
      <w:r w:rsidRPr="009B05A5">
        <w:t>žarnyno</w:t>
      </w:r>
      <w:r w:rsidRPr="009B05A5">
        <w:rPr>
          <w:spacing w:val="-3"/>
        </w:rPr>
        <w:t xml:space="preserve"> </w:t>
      </w:r>
      <w:r w:rsidRPr="009B05A5">
        <w:t>ir</w:t>
      </w:r>
      <w:r w:rsidRPr="009B05A5">
        <w:rPr>
          <w:spacing w:val="-3"/>
        </w:rPr>
        <w:t xml:space="preserve"> </w:t>
      </w:r>
      <w:r w:rsidRPr="009B05A5">
        <w:t>kepenų</w:t>
      </w:r>
      <w:r w:rsidRPr="009B05A5">
        <w:rPr>
          <w:spacing w:val="-3"/>
        </w:rPr>
        <w:t xml:space="preserve"> </w:t>
      </w:r>
      <w:r w:rsidRPr="009B05A5">
        <w:t>CYP3A4</w:t>
      </w:r>
      <w:r w:rsidRPr="009B05A5">
        <w:rPr>
          <w:spacing w:val="-3"/>
        </w:rPr>
        <w:t xml:space="preserve"> </w:t>
      </w:r>
      <w:r w:rsidRPr="009B05A5">
        <w:t>substrato</w:t>
      </w:r>
      <w:r w:rsidRPr="009B05A5">
        <w:rPr>
          <w:spacing w:val="-3"/>
        </w:rPr>
        <w:t xml:space="preserve"> </w:t>
      </w:r>
      <w:proofErr w:type="spellStart"/>
      <w:r w:rsidRPr="009B05A5">
        <w:lastRenderedPageBreak/>
        <w:t>midazolamo</w:t>
      </w:r>
      <w:proofErr w:type="spellEnd"/>
      <w:r w:rsidRPr="009B05A5">
        <w:rPr>
          <w:spacing w:val="-3"/>
        </w:rPr>
        <w:t xml:space="preserve"> </w:t>
      </w:r>
      <w:r w:rsidRPr="009B05A5">
        <w:t>ar jo metabolito 1-hidroksimidazolamo ekspozicij</w:t>
      </w:r>
      <w:r w:rsidR="00CC1AA1" w:rsidRPr="009B05A5">
        <w:t>a</w:t>
      </w:r>
      <w:r w:rsidRPr="009B05A5">
        <w:t xml:space="preserve"> kliniškai reikšmingai nepakito. Skiriant </w:t>
      </w:r>
      <w:proofErr w:type="spellStart"/>
      <w:r w:rsidRPr="009B05A5">
        <w:t>seleksipag</w:t>
      </w:r>
      <w:r w:rsidR="00302D92">
        <w:t>o</w:t>
      </w:r>
      <w:proofErr w:type="spellEnd"/>
      <w:r w:rsidRPr="009B05A5">
        <w:t xml:space="preserve"> kartu su CYP3A4 substratais</w:t>
      </w:r>
      <w:r w:rsidR="00CC1AA1" w:rsidRPr="009B05A5">
        <w:t>,</w:t>
      </w:r>
      <w:r w:rsidRPr="009B05A5">
        <w:t xml:space="preserve"> dozės koreguoti nereikia.</w:t>
      </w:r>
    </w:p>
    <w:p w14:paraId="02093E49" w14:textId="77777777" w:rsidR="005E5248" w:rsidRPr="009B05A5" w:rsidRDefault="005E5248" w:rsidP="000E291A">
      <w:pPr>
        <w:pStyle w:val="Pagrindinistekstas"/>
        <w:kinsoku w:val="0"/>
        <w:overflowPunct w:val="0"/>
        <w:ind w:left="567" w:hanging="567"/>
      </w:pPr>
    </w:p>
    <w:p w14:paraId="37A72FFE" w14:textId="77777777" w:rsidR="005E5248" w:rsidRPr="009B05A5" w:rsidRDefault="005E5248" w:rsidP="004757E6">
      <w:pPr>
        <w:pStyle w:val="Pagrindinistekstas"/>
        <w:keepNext/>
        <w:kinsoku w:val="0"/>
        <w:overflowPunct w:val="0"/>
        <w:ind w:left="567" w:hanging="567"/>
        <w:rPr>
          <w:i/>
          <w:iCs/>
          <w:spacing w:val="-2"/>
        </w:rPr>
      </w:pPr>
      <w:r w:rsidRPr="009B05A5">
        <w:rPr>
          <w:i/>
          <w:iCs/>
        </w:rPr>
        <w:t>Hormoniniai</w:t>
      </w:r>
      <w:r w:rsidRPr="009B05A5">
        <w:rPr>
          <w:i/>
          <w:iCs/>
          <w:spacing w:val="-11"/>
        </w:rPr>
        <w:t xml:space="preserve"> </w:t>
      </w:r>
      <w:r w:rsidRPr="009B05A5">
        <w:rPr>
          <w:i/>
          <w:iCs/>
          <w:spacing w:val="-2"/>
        </w:rPr>
        <w:t>kontraceptikai</w:t>
      </w:r>
    </w:p>
    <w:p w14:paraId="23E8E2F8" w14:textId="77777777" w:rsidR="005E5248" w:rsidRPr="009B05A5" w:rsidRDefault="005E5248" w:rsidP="004757E6">
      <w:pPr>
        <w:pStyle w:val="Pagrindinistekstas"/>
        <w:keepNext/>
        <w:kinsoku w:val="0"/>
        <w:overflowPunct w:val="0"/>
      </w:pPr>
      <w:r w:rsidRPr="009B05A5">
        <w:t>Speci</w:t>
      </w:r>
      <w:r w:rsidR="00CC1AA1" w:rsidRPr="009B05A5">
        <w:t>finių</w:t>
      </w:r>
      <w:r w:rsidRPr="009B05A5">
        <w:t xml:space="preserve"> vaist</w:t>
      </w:r>
      <w:r w:rsidR="00CC1AA1" w:rsidRPr="009B05A5">
        <w:t>inių preparat</w:t>
      </w:r>
      <w:r w:rsidRPr="009B05A5">
        <w:t xml:space="preserve">ų sąveikos tyrimų su hormoniniais kontraceptikais neatlikta. Kadangi </w:t>
      </w:r>
      <w:proofErr w:type="spellStart"/>
      <w:r w:rsidRPr="009B05A5">
        <w:t>seleksipagas</w:t>
      </w:r>
      <w:proofErr w:type="spellEnd"/>
      <w:r w:rsidRPr="009B05A5">
        <w:t xml:space="preserve"> neveikia</w:t>
      </w:r>
      <w:r w:rsidRPr="009B05A5">
        <w:rPr>
          <w:spacing w:val="-4"/>
        </w:rPr>
        <w:t xml:space="preserve"> </w:t>
      </w:r>
      <w:r w:rsidRPr="009B05A5">
        <w:t>CYP3A4</w:t>
      </w:r>
      <w:r w:rsidRPr="009B05A5">
        <w:rPr>
          <w:spacing w:val="-4"/>
        </w:rPr>
        <w:t xml:space="preserve"> </w:t>
      </w:r>
      <w:r w:rsidRPr="009B05A5">
        <w:t>substratų</w:t>
      </w:r>
      <w:r w:rsidRPr="009B05A5">
        <w:rPr>
          <w:spacing w:val="-4"/>
        </w:rPr>
        <w:t xml:space="preserve"> </w:t>
      </w:r>
      <w:proofErr w:type="spellStart"/>
      <w:r w:rsidRPr="009B05A5">
        <w:t>midazolamo</w:t>
      </w:r>
      <w:proofErr w:type="spellEnd"/>
      <w:r w:rsidRPr="009B05A5">
        <w:rPr>
          <w:spacing w:val="-4"/>
        </w:rPr>
        <w:t xml:space="preserve"> </w:t>
      </w:r>
      <w:r w:rsidRPr="009B05A5">
        <w:t>ir</w:t>
      </w:r>
      <w:r w:rsidRPr="009B05A5">
        <w:rPr>
          <w:spacing w:val="-4"/>
        </w:rPr>
        <w:t xml:space="preserve"> </w:t>
      </w:r>
      <w:r w:rsidRPr="009B05A5">
        <w:t>R-varfarino</w:t>
      </w:r>
      <w:r w:rsidRPr="009B05A5">
        <w:rPr>
          <w:spacing w:val="-3"/>
        </w:rPr>
        <w:t xml:space="preserve"> </w:t>
      </w:r>
      <w:r w:rsidRPr="009B05A5">
        <w:t>ar</w:t>
      </w:r>
      <w:r w:rsidRPr="009B05A5">
        <w:rPr>
          <w:spacing w:val="-3"/>
        </w:rPr>
        <w:t xml:space="preserve"> </w:t>
      </w:r>
      <w:r w:rsidRPr="009B05A5">
        <w:t>CYP2C9</w:t>
      </w:r>
      <w:r w:rsidRPr="009B05A5">
        <w:rPr>
          <w:spacing w:val="-4"/>
        </w:rPr>
        <w:t xml:space="preserve"> </w:t>
      </w:r>
      <w:r w:rsidRPr="009B05A5">
        <w:t>substrato</w:t>
      </w:r>
      <w:r w:rsidRPr="009B05A5">
        <w:rPr>
          <w:spacing w:val="-4"/>
        </w:rPr>
        <w:t xml:space="preserve"> </w:t>
      </w:r>
      <w:r w:rsidRPr="009B05A5">
        <w:t>S-varfarino</w:t>
      </w:r>
      <w:r w:rsidRPr="009B05A5">
        <w:rPr>
          <w:spacing w:val="-4"/>
        </w:rPr>
        <w:t xml:space="preserve"> </w:t>
      </w:r>
      <w:r w:rsidRPr="009B05A5">
        <w:t>ekspozicijos, hormoninių kontraceptikų veiksmingum</w:t>
      </w:r>
      <w:r w:rsidR="007E46CD" w:rsidRPr="009B05A5">
        <w:t>o sumažėjimas nėra tikėtin</w:t>
      </w:r>
      <w:r w:rsidRPr="009B05A5">
        <w:t>as.</w:t>
      </w:r>
    </w:p>
    <w:p w14:paraId="3857F758" w14:textId="77777777" w:rsidR="005E5248" w:rsidRPr="009B05A5" w:rsidRDefault="005E5248" w:rsidP="000E291A">
      <w:pPr>
        <w:pStyle w:val="Pagrindinistekstas"/>
        <w:kinsoku w:val="0"/>
        <w:overflowPunct w:val="0"/>
        <w:ind w:left="567" w:hanging="567"/>
      </w:pPr>
    </w:p>
    <w:p w14:paraId="21B8CE1A"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Vaisingumas,</w:t>
      </w:r>
      <w:r w:rsidRPr="009B05A5">
        <w:rPr>
          <w:spacing w:val="-7"/>
        </w:rPr>
        <w:t xml:space="preserve"> </w:t>
      </w:r>
      <w:r w:rsidRPr="009B05A5">
        <w:t>nėštumo</w:t>
      </w:r>
      <w:r w:rsidRPr="009B05A5">
        <w:rPr>
          <w:spacing w:val="-7"/>
        </w:rPr>
        <w:t xml:space="preserve"> </w:t>
      </w:r>
      <w:r w:rsidRPr="009B05A5">
        <w:t>ir</w:t>
      </w:r>
      <w:r w:rsidRPr="009B05A5">
        <w:rPr>
          <w:spacing w:val="-7"/>
        </w:rPr>
        <w:t xml:space="preserve"> </w:t>
      </w:r>
      <w:r w:rsidRPr="009B05A5">
        <w:t>žindymo</w:t>
      </w:r>
      <w:r w:rsidRPr="009B05A5">
        <w:rPr>
          <w:spacing w:val="-7"/>
        </w:rPr>
        <w:t xml:space="preserve"> </w:t>
      </w:r>
      <w:r w:rsidRPr="009B05A5">
        <w:rPr>
          <w:spacing w:val="-2"/>
        </w:rPr>
        <w:t>laikotarpis</w:t>
      </w:r>
    </w:p>
    <w:p w14:paraId="49C77AD6" w14:textId="77777777" w:rsidR="004757E6" w:rsidRPr="009B05A5" w:rsidRDefault="004757E6" w:rsidP="000E291A">
      <w:pPr>
        <w:pStyle w:val="Pagrindinistekstas"/>
        <w:kinsoku w:val="0"/>
        <w:overflowPunct w:val="0"/>
        <w:ind w:left="567" w:hanging="567"/>
        <w:rPr>
          <w:u w:val="single"/>
        </w:rPr>
      </w:pPr>
    </w:p>
    <w:p w14:paraId="04C030D9" w14:textId="77777777" w:rsidR="005E5248" w:rsidRPr="009B05A5" w:rsidRDefault="005E5248" w:rsidP="000E291A">
      <w:pPr>
        <w:pStyle w:val="Pagrindinistekstas"/>
        <w:kinsoku w:val="0"/>
        <w:overflowPunct w:val="0"/>
        <w:ind w:left="567" w:hanging="567"/>
      </w:pPr>
      <w:r w:rsidRPr="009B05A5">
        <w:rPr>
          <w:u w:val="single"/>
        </w:rPr>
        <w:t>Vaisingos</w:t>
      </w:r>
      <w:r w:rsidRPr="009B05A5">
        <w:rPr>
          <w:spacing w:val="-9"/>
          <w:u w:val="single"/>
        </w:rPr>
        <w:t xml:space="preserve"> </w:t>
      </w:r>
      <w:r w:rsidRPr="009B05A5">
        <w:rPr>
          <w:spacing w:val="-2"/>
          <w:u w:val="single"/>
        </w:rPr>
        <w:t>moterys</w:t>
      </w:r>
    </w:p>
    <w:p w14:paraId="5C1EA4C9" w14:textId="77777777" w:rsidR="005E5248" w:rsidRPr="009B05A5" w:rsidRDefault="005E5248" w:rsidP="000E291A">
      <w:pPr>
        <w:pStyle w:val="Pagrindinistekstas"/>
        <w:kinsoku w:val="0"/>
        <w:overflowPunct w:val="0"/>
        <w:ind w:left="567" w:hanging="567"/>
      </w:pPr>
    </w:p>
    <w:p w14:paraId="1EA49674" w14:textId="77777777" w:rsidR="005E5248" w:rsidRPr="009B05A5" w:rsidRDefault="005E5248" w:rsidP="004757E6">
      <w:pPr>
        <w:pStyle w:val="Pagrindinistekstas"/>
        <w:kinsoku w:val="0"/>
        <w:overflowPunct w:val="0"/>
      </w:pPr>
      <w:r w:rsidRPr="009B05A5">
        <w:t>Vaisingos</w:t>
      </w:r>
      <w:r w:rsidRPr="009B05A5">
        <w:rPr>
          <w:spacing w:val="-4"/>
        </w:rPr>
        <w:t xml:space="preserve"> </w:t>
      </w:r>
      <w:r w:rsidRPr="009B05A5">
        <w:t>moterys</w:t>
      </w:r>
      <w:r w:rsidRPr="009B05A5">
        <w:rPr>
          <w:spacing w:val="-4"/>
        </w:rPr>
        <w:t xml:space="preserve"> </w:t>
      </w:r>
      <w:proofErr w:type="spellStart"/>
      <w:r w:rsidRPr="009B05A5">
        <w:t>seleksipag</w:t>
      </w:r>
      <w:r w:rsidR="00A52A0D" w:rsidRPr="009B05A5">
        <w:t>o</w:t>
      </w:r>
      <w:proofErr w:type="spellEnd"/>
      <w:r w:rsidR="00A52A0D" w:rsidRPr="009B05A5">
        <w:t xml:space="preserve"> vartojimo laikotarpiu</w:t>
      </w:r>
      <w:r w:rsidRPr="009B05A5">
        <w:rPr>
          <w:spacing w:val="-4"/>
        </w:rPr>
        <w:t xml:space="preserve"> </w:t>
      </w:r>
      <w:r w:rsidRPr="009B05A5">
        <w:t>turi</w:t>
      </w:r>
      <w:r w:rsidRPr="009B05A5">
        <w:rPr>
          <w:spacing w:val="-4"/>
        </w:rPr>
        <w:t xml:space="preserve"> </w:t>
      </w:r>
      <w:r w:rsidRPr="009B05A5">
        <w:t>naudoti</w:t>
      </w:r>
      <w:r w:rsidRPr="009B05A5">
        <w:rPr>
          <w:spacing w:val="-4"/>
        </w:rPr>
        <w:t xml:space="preserve"> </w:t>
      </w:r>
      <w:r w:rsidRPr="009B05A5">
        <w:t>veiksmingą</w:t>
      </w:r>
      <w:r w:rsidRPr="009B05A5">
        <w:rPr>
          <w:spacing w:val="-4"/>
        </w:rPr>
        <w:t xml:space="preserve"> </w:t>
      </w:r>
      <w:r w:rsidRPr="009B05A5">
        <w:t>kontracepcijos</w:t>
      </w:r>
      <w:r w:rsidRPr="009B05A5">
        <w:rPr>
          <w:spacing w:val="-4"/>
        </w:rPr>
        <w:t xml:space="preserve"> </w:t>
      </w:r>
      <w:r w:rsidRPr="009B05A5">
        <w:t>metodą (žr. 4.4</w:t>
      </w:r>
      <w:r w:rsidR="004757E6" w:rsidRPr="009B05A5">
        <w:t> </w:t>
      </w:r>
      <w:r w:rsidRPr="009B05A5">
        <w:t>skyrių).</w:t>
      </w:r>
    </w:p>
    <w:p w14:paraId="2B2C950B" w14:textId="77777777" w:rsidR="005E5248" w:rsidRPr="009B05A5" w:rsidRDefault="005E5248" w:rsidP="000E291A">
      <w:pPr>
        <w:pStyle w:val="Pagrindinistekstas"/>
        <w:kinsoku w:val="0"/>
        <w:overflowPunct w:val="0"/>
        <w:ind w:left="567" w:hanging="567"/>
      </w:pPr>
    </w:p>
    <w:p w14:paraId="685E839C" w14:textId="77777777" w:rsidR="005E5248" w:rsidRPr="009B05A5" w:rsidRDefault="005E5248" w:rsidP="000E291A">
      <w:pPr>
        <w:pStyle w:val="Pagrindinistekstas"/>
        <w:kinsoku w:val="0"/>
        <w:overflowPunct w:val="0"/>
        <w:ind w:left="567" w:hanging="567"/>
        <w:rPr>
          <w:spacing w:val="-2"/>
        </w:rPr>
      </w:pPr>
      <w:r w:rsidRPr="009B05A5">
        <w:rPr>
          <w:spacing w:val="-2"/>
          <w:u w:val="single"/>
        </w:rPr>
        <w:t>Nėštumas</w:t>
      </w:r>
    </w:p>
    <w:p w14:paraId="0CEBF5DB" w14:textId="77777777" w:rsidR="00A52A0D" w:rsidRPr="009B05A5" w:rsidRDefault="00A52A0D" w:rsidP="00A52A0D">
      <w:pPr>
        <w:pStyle w:val="Pagrindinistekstas"/>
        <w:kinsoku w:val="0"/>
        <w:overflowPunct w:val="0"/>
        <w:ind w:left="567" w:hanging="567"/>
      </w:pPr>
    </w:p>
    <w:p w14:paraId="5343818A" w14:textId="77777777" w:rsidR="005E5248" w:rsidRPr="009B05A5" w:rsidRDefault="005E5248" w:rsidP="004757E6">
      <w:pPr>
        <w:pStyle w:val="Pagrindinistekstas"/>
        <w:kinsoku w:val="0"/>
        <w:overflowPunct w:val="0"/>
      </w:pPr>
      <w:r w:rsidRPr="009B05A5">
        <w:t xml:space="preserve">Duomenų apie </w:t>
      </w:r>
      <w:proofErr w:type="spellStart"/>
      <w:r w:rsidRPr="009B05A5">
        <w:t>seleksipago</w:t>
      </w:r>
      <w:proofErr w:type="spellEnd"/>
      <w:r w:rsidRPr="009B05A5">
        <w:t xml:space="preserve"> vartojimą </w:t>
      </w:r>
      <w:r w:rsidR="00A52A0D" w:rsidRPr="009B05A5">
        <w:rPr>
          <w:rFonts w:eastAsia="SimSun"/>
          <w:bCs/>
          <w:iCs/>
          <w:lang w:eastAsia="zh-CN"/>
        </w:rPr>
        <w:t>nėštumo metu</w:t>
      </w:r>
      <w:r w:rsidR="00A52A0D" w:rsidRPr="009B05A5" w:rsidDel="00A52A0D">
        <w:t xml:space="preserve"> </w:t>
      </w:r>
      <w:r w:rsidRPr="009B05A5">
        <w:t xml:space="preserve">nėra. </w:t>
      </w:r>
      <w:r w:rsidR="00A52A0D" w:rsidRPr="009B05A5">
        <w:t>T</w:t>
      </w:r>
      <w:r w:rsidRPr="009B05A5">
        <w:t xml:space="preserve">yrimai </w:t>
      </w:r>
      <w:r w:rsidR="00A52A0D" w:rsidRPr="009B05A5">
        <w:t xml:space="preserve">su gyvūnais </w:t>
      </w:r>
      <w:r w:rsidRPr="009B05A5">
        <w:t>tiesioginio</w:t>
      </w:r>
      <w:r w:rsidRPr="009B05A5">
        <w:rPr>
          <w:spacing w:val="-3"/>
        </w:rPr>
        <w:t xml:space="preserve"> </w:t>
      </w:r>
      <w:r w:rsidRPr="009B05A5">
        <w:t>ar</w:t>
      </w:r>
      <w:r w:rsidRPr="009B05A5">
        <w:rPr>
          <w:spacing w:val="-3"/>
        </w:rPr>
        <w:t xml:space="preserve"> </w:t>
      </w:r>
      <w:r w:rsidRPr="009B05A5">
        <w:t>netiesioginio</w:t>
      </w:r>
      <w:r w:rsidRPr="009B05A5">
        <w:rPr>
          <w:spacing w:val="-3"/>
        </w:rPr>
        <w:t xml:space="preserve"> </w:t>
      </w:r>
      <w:r w:rsidR="00A52A0D" w:rsidRPr="009B05A5">
        <w:rPr>
          <w:rFonts w:eastAsia="SimSun"/>
          <w:lang w:eastAsia="zh-CN"/>
        </w:rPr>
        <w:t>kenksmingo toksinio poveikio reprodukcijai neparodė</w:t>
      </w:r>
      <w:r w:rsidRPr="009B05A5">
        <w:t>.</w:t>
      </w:r>
      <w:r w:rsidRPr="009B05A5">
        <w:rPr>
          <w:spacing w:val="-3"/>
        </w:rPr>
        <w:t xml:space="preserve"> </w:t>
      </w:r>
      <w:proofErr w:type="spellStart"/>
      <w:r w:rsidRPr="009B05A5">
        <w:t>Seleksipago</w:t>
      </w:r>
      <w:proofErr w:type="spellEnd"/>
      <w:r w:rsidRPr="009B05A5">
        <w:rPr>
          <w:spacing w:val="-3"/>
        </w:rPr>
        <w:t xml:space="preserve"> </w:t>
      </w:r>
      <w:r w:rsidRPr="009B05A5">
        <w:t>ir</w:t>
      </w:r>
      <w:r w:rsidRPr="009B05A5">
        <w:rPr>
          <w:spacing w:val="-3"/>
        </w:rPr>
        <w:t xml:space="preserve"> </w:t>
      </w:r>
      <w:r w:rsidRPr="009B05A5">
        <w:t>jo</w:t>
      </w:r>
      <w:r w:rsidRPr="009B05A5">
        <w:rPr>
          <w:spacing w:val="-3"/>
        </w:rPr>
        <w:t xml:space="preserve"> </w:t>
      </w:r>
      <w:r w:rsidRPr="009B05A5">
        <w:t>pagrindinio</w:t>
      </w:r>
      <w:r w:rsidRPr="009B05A5">
        <w:rPr>
          <w:spacing w:val="-3"/>
        </w:rPr>
        <w:t xml:space="preserve"> </w:t>
      </w:r>
      <w:r w:rsidRPr="009B05A5">
        <w:t xml:space="preserve">metabolito </w:t>
      </w:r>
      <w:r w:rsidR="0089772F" w:rsidRPr="009B05A5">
        <w:t xml:space="preserve">gebėjimas </w:t>
      </w:r>
      <w:proofErr w:type="spellStart"/>
      <w:r w:rsidRPr="009B05A5">
        <w:rPr>
          <w:i/>
          <w:iCs/>
        </w:rPr>
        <w:t>in</w:t>
      </w:r>
      <w:proofErr w:type="spellEnd"/>
      <w:r w:rsidRPr="009B05A5">
        <w:rPr>
          <w:i/>
          <w:iCs/>
        </w:rPr>
        <w:t xml:space="preserve"> </w:t>
      </w:r>
      <w:proofErr w:type="spellStart"/>
      <w:r w:rsidRPr="009B05A5">
        <w:rPr>
          <w:i/>
          <w:iCs/>
        </w:rPr>
        <w:t>vitro</w:t>
      </w:r>
      <w:proofErr w:type="spellEnd"/>
      <w:r w:rsidRPr="009B05A5">
        <w:rPr>
          <w:i/>
          <w:iCs/>
        </w:rPr>
        <w:t xml:space="preserve"> </w:t>
      </w:r>
      <w:r w:rsidRPr="009B05A5">
        <w:t xml:space="preserve">jungtis prie </w:t>
      </w:r>
      <w:proofErr w:type="spellStart"/>
      <w:r w:rsidRPr="009B05A5">
        <w:t>prostaciklino</w:t>
      </w:r>
      <w:proofErr w:type="spellEnd"/>
      <w:r w:rsidRPr="009B05A5">
        <w:t xml:space="preserve"> (IP) receptorių</w:t>
      </w:r>
      <w:r w:rsidR="0089772F" w:rsidRPr="009B05A5">
        <w:t xml:space="preserve"> toksinio poveikio</w:t>
      </w:r>
      <w:r w:rsidRPr="009B05A5">
        <w:t xml:space="preserve"> reprodukc</w:t>
      </w:r>
      <w:r w:rsidR="0089772F" w:rsidRPr="009B05A5">
        <w:t>ijai</w:t>
      </w:r>
      <w:r w:rsidRPr="009B05A5">
        <w:t xml:space="preserve"> tyrimuose naudojamų gyvūnų rūšims buvo 20–80</w:t>
      </w:r>
      <w:r w:rsidR="004757E6" w:rsidRPr="009B05A5">
        <w:t> </w:t>
      </w:r>
      <w:r w:rsidRPr="009B05A5">
        <w:t>kartų mažesnis, lyginant su žmonėmis. Todėl galimo</w:t>
      </w:r>
      <w:r w:rsidR="004757E6" w:rsidRPr="009B05A5">
        <w:t xml:space="preserve"> </w:t>
      </w:r>
      <w:r w:rsidRPr="009B05A5">
        <w:t>IP</w:t>
      </w:r>
      <w:r w:rsidRPr="009B05A5">
        <w:rPr>
          <w:spacing w:val="-3"/>
        </w:rPr>
        <w:t xml:space="preserve"> </w:t>
      </w:r>
      <w:r w:rsidRPr="009B05A5">
        <w:t>receptorių</w:t>
      </w:r>
      <w:r w:rsidRPr="009B05A5">
        <w:rPr>
          <w:spacing w:val="-3"/>
        </w:rPr>
        <w:t xml:space="preserve"> </w:t>
      </w:r>
      <w:r w:rsidRPr="009B05A5">
        <w:t>sukeliamo</w:t>
      </w:r>
      <w:r w:rsidRPr="009B05A5">
        <w:rPr>
          <w:spacing w:val="-3"/>
        </w:rPr>
        <w:t xml:space="preserve"> </w:t>
      </w:r>
      <w:r w:rsidRPr="009B05A5">
        <w:t>poveikio</w:t>
      </w:r>
      <w:r w:rsidRPr="009B05A5">
        <w:rPr>
          <w:spacing w:val="-3"/>
        </w:rPr>
        <w:t xml:space="preserve"> </w:t>
      </w:r>
      <w:r w:rsidRPr="009B05A5">
        <w:t>reprodukcijai</w:t>
      </w:r>
      <w:r w:rsidRPr="009B05A5">
        <w:rPr>
          <w:spacing w:val="-3"/>
        </w:rPr>
        <w:t xml:space="preserve"> </w:t>
      </w:r>
      <w:r w:rsidRPr="009B05A5">
        <w:t>saugumo</w:t>
      </w:r>
      <w:r w:rsidRPr="009B05A5">
        <w:rPr>
          <w:spacing w:val="-3"/>
        </w:rPr>
        <w:t xml:space="preserve"> </w:t>
      </w:r>
      <w:r w:rsidRPr="009B05A5">
        <w:t>ribos</w:t>
      </w:r>
      <w:r w:rsidRPr="009B05A5">
        <w:rPr>
          <w:spacing w:val="-3"/>
        </w:rPr>
        <w:t xml:space="preserve"> </w:t>
      </w:r>
      <w:r w:rsidRPr="009B05A5">
        <w:t>yra</w:t>
      </w:r>
      <w:r w:rsidRPr="009B05A5">
        <w:rPr>
          <w:spacing w:val="-3"/>
        </w:rPr>
        <w:t xml:space="preserve"> </w:t>
      </w:r>
      <w:r w:rsidRPr="009B05A5">
        <w:t>atitinkamai</w:t>
      </w:r>
      <w:r w:rsidRPr="009B05A5">
        <w:rPr>
          <w:spacing w:val="-3"/>
        </w:rPr>
        <w:t xml:space="preserve"> </w:t>
      </w:r>
      <w:r w:rsidRPr="009B05A5">
        <w:t>mažesnės</w:t>
      </w:r>
      <w:r w:rsidRPr="009B05A5">
        <w:rPr>
          <w:spacing w:val="-3"/>
        </w:rPr>
        <w:t xml:space="preserve"> </w:t>
      </w:r>
      <w:r w:rsidRPr="009B05A5">
        <w:t>nei</w:t>
      </w:r>
      <w:r w:rsidRPr="009B05A5">
        <w:rPr>
          <w:spacing w:val="-5"/>
        </w:rPr>
        <w:t xml:space="preserve"> </w:t>
      </w:r>
      <w:r w:rsidRPr="009B05A5">
        <w:t>su</w:t>
      </w:r>
      <w:r w:rsidRPr="009B05A5">
        <w:rPr>
          <w:spacing w:val="-4"/>
        </w:rPr>
        <w:t xml:space="preserve"> </w:t>
      </w:r>
      <w:r w:rsidRPr="009B05A5">
        <w:t xml:space="preserve">IP nesusijusio poveikio </w:t>
      </w:r>
      <w:r w:rsidR="0089772F" w:rsidRPr="009B05A5">
        <w:t xml:space="preserve">ribomis </w:t>
      </w:r>
      <w:r w:rsidRPr="009B05A5">
        <w:t>(žr. 5.3</w:t>
      </w:r>
      <w:r w:rsidR="004757E6" w:rsidRPr="009B05A5">
        <w:t> </w:t>
      </w:r>
      <w:r w:rsidRPr="009B05A5">
        <w:t>skyrių).</w:t>
      </w:r>
    </w:p>
    <w:p w14:paraId="5FCD60B3" w14:textId="77777777" w:rsidR="004757E6" w:rsidRPr="009B05A5" w:rsidRDefault="004757E6" w:rsidP="000E291A">
      <w:pPr>
        <w:pStyle w:val="Pagrindinistekstas"/>
        <w:kinsoku w:val="0"/>
        <w:overflowPunct w:val="0"/>
        <w:ind w:left="567" w:hanging="567"/>
      </w:pPr>
    </w:p>
    <w:p w14:paraId="65039D80" w14:textId="77777777" w:rsidR="005E5248" w:rsidRPr="009B05A5" w:rsidRDefault="000E291A" w:rsidP="004757E6">
      <w:pPr>
        <w:pStyle w:val="Pagrindinistekstas"/>
        <w:kinsoku w:val="0"/>
        <w:overflowPunct w:val="0"/>
        <w:rPr>
          <w:spacing w:val="-2"/>
        </w:rPr>
      </w:pPr>
      <w:proofErr w:type="spellStart"/>
      <w:r w:rsidRPr="009B05A5">
        <w:t>Selexipag</w:t>
      </w:r>
      <w:proofErr w:type="spellEnd"/>
      <w:r w:rsidRPr="009B05A5">
        <w:t xml:space="preserve"> STADA</w:t>
      </w:r>
      <w:r w:rsidR="005E5248" w:rsidRPr="009B05A5">
        <w:rPr>
          <w:spacing w:val="-4"/>
        </w:rPr>
        <w:t xml:space="preserve"> </w:t>
      </w:r>
      <w:r w:rsidR="005E5248" w:rsidRPr="009B05A5">
        <w:t>nerekomenduojama</w:t>
      </w:r>
      <w:r w:rsidR="005E5248" w:rsidRPr="009B05A5">
        <w:rPr>
          <w:spacing w:val="-4"/>
        </w:rPr>
        <w:t xml:space="preserve"> </w:t>
      </w:r>
      <w:r w:rsidR="005E5248" w:rsidRPr="009B05A5">
        <w:t>vartoti</w:t>
      </w:r>
      <w:r w:rsidR="005E5248" w:rsidRPr="009B05A5">
        <w:rPr>
          <w:spacing w:val="-4"/>
        </w:rPr>
        <w:t xml:space="preserve"> </w:t>
      </w:r>
      <w:r w:rsidR="005E5248" w:rsidRPr="009B05A5">
        <w:t>nėštumo</w:t>
      </w:r>
      <w:r w:rsidR="005E5248" w:rsidRPr="009B05A5">
        <w:rPr>
          <w:spacing w:val="-4"/>
        </w:rPr>
        <w:t xml:space="preserve"> </w:t>
      </w:r>
      <w:r w:rsidR="005E5248" w:rsidRPr="009B05A5">
        <w:t>metu</w:t>
      </w:r>
      <w:r w:rsidR="005E5248" w:rsidRPr="009B05A5">
        <w:rPr>
          <w:spacing w:val="-4"/>
        </w:rPr>
        <w:t xml:space="preserve"> </w:t>
      </w:r>
      <w:r w:rsidR="005E5248" w:rsidRPr="009B05A5">
        <w:t>ir</w:t>
      </w:r>
      <w:r w:rsidR="005E5248" w:rsidRPr="009B05A5">
        <w:rPr>
          <w:spacing w:val="-4"/>
        </w:rPr>
        <w:t xml:space="preserve"> </w:t>
      </w:r>
      <w:r w:rsidR="005E5248" w:rsidRPr="009B05A5">
        <w:t>vaisingoms</w:t>
      </w:r>
      <w:r w:rsidR="005E5248" w:rsidRPr="009B05A5">
        <w:rPr>
          <w:spacing w:val="-4"/>
        </w:rPr>
        <w:t xml:space="preserve"> </w:t>
      </w:r>
      <w:r w:rsidR="005E5248" w:rsidRPr="009B05A5">
        <w:t>moterims,</w:t>
      </w:r>
      <w:r w:rsidR="005E5248" w:rsidRPr="009B05A5">
        <w:rPr>
          <w:spacing w:val="-4"/>
        </w:rPr>
        <w:t xml:space="preserve"> </w:t>
      </w:r>
      <w:r w:rsidR="005E5248" w:rsidRPr="009B05A5">
        <w:t>kurios</w:t>
      </w:r>
      <w:r w:rsidR="005E5248" w:rsidRPr="009B05A5">
        <w:rPr>
          <w:spacing w:val="-4"/>
        </w:rPr>
        <w:t xml:space="preserve"> </w:t>
      </w:r>
      <w:r w:rsidR="005E5248" w:rsidRPr="009B05A5">
        <w:t xml:space="preserve">nenaudoja </w:t>
      </w:r>
      <w:r w:rsidR="005E5248" w:rsidRPr="009B05A5">
        <w:rPr>
          <w:spacing w:val="-2"/>
        </w:rPr>
        <w:t>kontracepcijos</w:t>
      </w:r>
      <w:r w:rsidR="00CA41F7" w:rsidRPr="009B05A5">
        <w:rPr>
          <w:spacing w:val="-2"/>
        </w:rPr>
        <w:t xml:space="preserve"> priemonių</w:t>
      </w:r>
      <w:r w:rsidR="005E5248" w:rsidRPr="009B05A5">
        <w:rPr>
          <w:spacing w:val="-2"/>
        </w:rPr>
        <w:t>.</w:t>
      </w:r>
    </w:p>
    <w:p w14:paraId="56BE159C" w14:textId="77777777" w:rsidR="004757E6" w:rsidRPr="009B05A5" w:rsidRDefault="004757E6" w:rsidP="000E291A">
      <w:pPr>
        <w:pStyle w:val="Pagrindinistekstas"/>
        <w:kinsoku w:val="0"/>
        <w:overflowPunct w:val="0"/>
        <w:ind w:left="567" w:hanging="567"/>
        <w:rPr>
          <w:spacing w:val="-2"/>
          <w:u w:val="single"/>
        </w:rPr>
      </w:pPr>
    </w:p>
    <w:p w14:paraId="554FE0E8" w14:textId="77777777" w:rsidR="005E5248" w:rsidRPr="009B05A5" w:rsidRDefault="005E5248" w:rsidP="000E291A">
      <w:pPr>
        <w:pStyle w:val="Pagrindinistekstas"/>
        <w:kinsoku w:val="0"/>
        <w:overflowPunct w:val="0"/>
        <w:ind w:left="567" w:hanging="567"/>
        <w:rPr>
          <w:spacing w:val="-2"/>
        </w:rPr>
      </w:pPr>
      <w:r w:rsidRPr="009B05A5">
        <w:rPr>
          <w:spacing w:val="-2"/>
          <w:u w:val="single"/>
        </w:rPr>
        <w:t>Žindymas</w:t>
      </w:r>
    </w:p>
    <w:p w14:paraId="7473F8F3" w14:textId="77777777" w:rsidR="005E5248" w:rsidRPr="009B05A5" w:rsidRDefault="005E5248" w:rsidP="000E291A">
      <w:pPr>
        <w:pStyle w:val="Pagrindinistekstas"/>
        <w:kinsoku w:val="0"/>
        <w:overflowPunct w:val="0"/>
        <w:ind w:left="567" w:hanging="567"/>
      </w:pPr>
    </w:p>
    <w:p w14:paraId="202265DC" w14:textId="25EA6ABA" w:rsidR="005E5248" w:rsidRPr="009B05A5" w:rsidRDefault="005E5248" w:rsidP="004757E6">
      <w:pPr>
        <w:pStyle w:val="Pagrindinistekstas"/>
        <w:kinsoku w:val="0"/>
        <w:overflowPunct w:val="0"/>
      </w:pPr>
      <w:r w:rsidRPr="009B05A5">
        <w:t>Nežinoma,</w:t>
      </w:r>
      <w:r w:rsidRPr="009B05A5">
        <w:rPr>
          <w:spacing w:val="-3"/>
        </w:rPr>
        <w:t xml:space="preserve"> </w:t>
      </w:r>
      <w:r w:rsidRPr="009B05A5">
        <w:t>ar</w:t>
      </w:r>
      <w:r w:rsidRPr="009B05A5">
        <w:rPr>
          <w:spacing w:val="-3"/>
        </w:rPr>
        <w:t xml:space="preserve"> </w:t>
      </w:r>
      <w:proofErr w:type="spellStart"/>
      <w:r w:rsidRPr="009B05A5">
        <w:t>seleksipag</w:t>
      </w:r>
      <w:r w:rsidR="00302D92">
        <w:t>o</w:t>
      </w:r>
      <w:proofErr w:type="spellEnd"/>
      <w:r w:rsidRPr="009B05A5">
        <w:rPr>
          <w:spacing w:val="-3"/>
        </w:rPr>
        <w:t xml:space="preserve"> </w:t>
      </w:r>
      <w:r w:rsidRPr="009B05A5">
        <w:t>arba</w:t>
      </w:r>
      <w:r w:rsidRPr="009B05A5">
        <w:rPr>
          <w:spacing w:val="-3"/>
        </w:rPr>
        <w:t xml:space="preserve"> </w:t>
      </w:r>
      <w:r w:rsidRPr="009B05A5">
        <w:t>jo</w:t>
      </w:r>
      <w:r w:rsidRPr="009B05A5">
        <w:rPr>
          <w:spacing w:val="-3"/>
        </w:rPr>
        <w:t xml:space="preserve"> </w:t>
      </w:r>
      <w:r w:rsidRPr="009B05A5">
        <w:t>metabolit</w:t>
      </w:r>
      <w:r w:rsidR="00302D92">
        <w:t>ų</w:t>
      </w:r>
      <w:r w:rsidRPr="009B05A5">
        <w:rPr>
          <w:spacing w:val="-3"/>
        </w:rPr>
        <w:t xml:space="preserve"> </w:t>
      </w:r>
      <w:r w:rsidRPr="009B05A5">
        <w:t>išsiskiria</w:t>
      </w:r>
      <w:r w:rsidRPr="009B05A5">
        <w:rPr>
          <w:spacing w:val="-3"/>
        </w:rPr>
        <w:t xml:space="preserve"> </w:t>
      </w:r>
      <w:r w:rsidRPr="009B05A5">
        <w:t>į</w:t>
      </w:r>
      <w:r w:rsidRPr="009B05A5">
        <w:rPr>
          <w:spacing w:val="-3"/>
        </w:rPr>
        <w:t xml:space="preserve"> </w:t>
      </w:r>
      <w:r w:rsidR="00302D92">
        <w:rPr>
          <w:spacing w:val="-3"/>
        </w:rPr>
        <w:t xml:space="preserve">gydytų </w:t>
      </w:r>
      <w:r w:rsidR="00A066EA">
        <w:t>moter</w:t>
      </w:r>
      <w:r w:rsidR="00302D92">
        <w:t>ų</w:t>
      </w:r>
      <w:r w:rsidR="00A066EA" w:rsidRPr="009B05A5">
        <w:rPr>
          <w:spacing w:val="-3"/>
        </w:rPr>
        <w:t xml:space="preserve"> </w:t>
      </w:r>
      <w:r w:rsidRPr="009B05A5">
        <w:t>pieną.</w:t>
      </w:r>
      <w:r w:rsidRPr="009B05A5">
        <w:rPr>
          <w:spacing w:val="-3"/>
        </w:rPr>
        <w:t xml:space="preserve"> </w:t>
      </w:r>
      <w:proofErr w:type="spellStart"/>
      <w:r w:rsidRPr="009B05A5">
        <w:t>Seleksipag</w:t>
      </w:r>
      <w:r w:rsidR="00302D92">
        <w:t>o</w:t>
      </w:r>
      <w:proofErr w:type="spellEnd"/>
      <w:r w:rsidRPr="009B05A5">
        <w:rPr>
          <w:spacing w:val="-3"/>
        </w:rPr>
        <w:t xml:space="preserve"> </w:t>
      </w:r>
      <w:r w:rsidRPr="009B05A5">
        <w:t>ar</w:t>
      </w:r>
      <w:r w:rsidRPr="009B05A5">
        <w:rPr>
          <w:spacing w:val="-3"/>
        </w:rPr>
        <w:t xml:space="preserve"> </w:t>
      </w:r>
      <w:r w:rsidRPr="009B05A5">
        <w:t>jo</w:t>
      </w:r>
      <w:r w:rsidRPr="009B05A5">
        <w:rPr>
          <w:spacing w:val="-3"/>
        </w:rPr>
        <w:t xml:space="preserve"> </w:t>
      </w:r>
      <w:r w:rsidRPr="009B05A5">
        <w:t>metabolit</w:t>
      </w:r>
      <w:r w:rsidR="00302D92">
        <w:t>ų</w:t>
      </w:r>
      <w:r w:rsidRPr="009B05A5">
        <w:t xml:space="preserve"> išsiskiria į žiurkių pieną (žr. 5.3</w:t>
      </w:r>
      <w:r w:rsidR="004757E6" w:rsidRPr="009B05A5">
        <w:t> </w:t>
      </w:r>
      <w:r w:rsidRPr="009B05A5">
        <w:t>skyrių). Pavojaus žind</w:t>
      </w:r>
      <w:r w:rsidR="00302D92">
        <w:t xml:space="preserve">iems naujagimiams ar kūdikiams </w:t>
      </w:r>
      <w:r w:rsidRPr="009B05A5">
        <w:t xml:space="preserve">negalima atmesti. </w:t>
      </w:r>
      <w:proofErr w:type="spellStart"/>
      <w:r w:rsidR="000E291A" w:rsidRPr="009B05A5">
        <w:t>Selexipag</w:t>
      </w:r>
      <w:proofErr w:type="spellEnd"/>
      <w:r w:rsidR="000E291A" w:rsidRPr="009B05A5">
        <w:t xml:space="preserve"> STADA</w:t>
      </w:r>
      <w:r w:rsidRPr="009B05A5">
        <w:t xml:space="preserve"> negalima vartoti žindymo metu.</w:t>
      </w:r>
    </w:p>
    <w:p w14:paraId="62AA6BD5" w14:textId="77777777" w:rsidR="005E5248" w:rsidRPr="009B05A5" w:rsidRDefault="005E5248" w:rsidP="000E291A">
      <w:pPr>
        <w:pStyle w:val="Pagrindinistekstas"/>
        <w:kinsoku w:val="0"/>
        <w:overflowPunct w:val="0"/>
        <w:ind w:left="567" w:hanging="567"/>
      </w:pPr>
    </w:p>
    <w:p w14:paraId="3EF7AC16" w14:textId="77777777" w:rsidR="005E5248" w:rsidRPr="009B05A5" w:rsidRDefault="005E5248" w:rsidP="000E291A">
      <w:pPr>
        <w:pStyle w:val="Pagrindinistekstas"/>
        <w:kinsoku w:val="0"/>
        <w:overflowPunct w:val="0"/>
        <w:ind w:left="567" w:hanging="567"/>
        <w:rPr>
          <w:spacing w:val="-2"/>
        </w:rPr>
      </w:pPr>
      <w:r w:rsidRPr="009B05A5">
        <w:rPr>
          <w:spacing w:val="-2"/>
          <w:u w:val="single"/>
        </w:rPr>
        <w:t>Vaisingumas</w:t>
      </w:r>
    </w:p>
    <w:p w14:paraId="3E919C70" w14:textId="77777777" w:rsidR="005E5248" w:rsidRPr="009B05A5" w:rsidRDefault="005E5248" w:rsidP="000E291A">
      <w:pPr>
        <w:pStyle w:val="Pagrindinistekstas"/>
        <w:kinsoku w:val="0"/>
        <w:overflowPunct w:val="0"/>
        <w:ind w:left="567" w:hanging="567"/>
      </w:pPr>
    </w:p>
    <w:p w14:paraId="732B435C" w14:textId="77777777" w:rsidR="005E5248" w:rsidRPr="009B05A5" w:rsidRDefault="005E5248" w:rsidP="004757E6">
      <w:pPr>
        <w:pStyle w:val="Pagrindinistekstas"/>
        <w:kinsoku w:val="0"/>
        <w:overflowPunct w:val="0"/>
      </w:pPr>
      <w:r w:rsidRPr="009B05A5">
        <w:t>Klinikinių duomenų nėra. Tyrim</w:t>
      </w:r>
      <w:r w:rsidR="00C245C2" w:rsidRPr="009B05A5">
        <w:t>ų</w:t>
      </w:r>
      <w:r w:rsidRPr="009B05A5">
        <w:t xml:space="preserve"> su žiurkėmis </w:t>
      </w:r>
      <w:r w:rsidR="00C245C2" w:rsidRPr="009B05A5">
        <w:t xml:space="preserve">metu </w:t>
      </w:r>
      <w:r w:rsidRPr="009B05A5">
        <w:t xml:space="preserve">didelės </w:t>
      </w:r>
      <w:proofErr w:type="spellStart"/>
      <w:r w:rsidRPr="009B05A5">
        <w:t>seleksipago</w:t>
      </w:r>
      <w:proofErr w:type="spellEnd"/>
      <w:r w:rsidRPr="009B05A5">
        <w:t xml:space="preserve"> dozės sukėlė laikinus rujos ciklo</w:t>
      </w:r>
      <w:r w:rsidRPr="009B05A5">
        <w:rPr>
          <w:spacing w:val="-3"/>
        </w:rPr>
        <w:t xml:space="preserve"> </w:t>
      </w:r>
      <w:r w:rsidRPr="009B05A5">
        <w:t>sutrikimus,</w:t>
      </w:r>
      <w:r w:rsidRPr="009B05A5">
        <w:rPr>
          <w:spacing w:val="-3"/>
        </w:rPr>
        <w:t xml:space="preserve"> </w:t>
      </w:r>
      <w:r w:rsidRPr="009B05A5">
        <w:t>kurie</w:t>
      </w:r>
      <w:r w:rsidRPr="009B05A5">
        <w:rPr>
          <w:spacing w:val="-3"/>
        </w:rPr>
        <w:t xml:space="preserve"> </w:t>
      </w:r>
      <w:r w:rsidRPr="009B05A5">
        <w:t>neturėjo</w:t>
      </w:r>
      <w:r w:rsidRPr="009B05A5">
        <w:rPr>
          <w:spacing w:val="-3"/>
        </w:rPr>
        <w:t xml:space="preserve"> </w:t>
      </w:r>
      <w:r w:rsidRPr="009B05A5">
        <w:t>įtakos</w:t>
      </w:r>
      <w:r w:rsidRPr="009B05A5">
        <w:rPr>
          <w:spacing w:val="-3"/>
        </w:rPr>
        <w:t xml:space="preserve"> </w:t>
      </w:r>
      <w:r w:rsidR="00C245C2" w:rsidRPr="009B05A5">
        <w:t>vislumui</w:t>
      </w:r>
      <w:r w:rsidR="00C245C2" w:rsidRPr="009B05A5">
        <w:rPr>
          <w:spacing w:val="-3"/>
        </w:rPr>
        <w:t xml:space="preserve"> </w:t>
      </w:r>
      <w:r w:rsidRPr="009B05A5">
        <w:t>(žr.</w:t>
      </w:r>
      <w:r w:rsidRPr="009B05A5">
        <w:rPr>
          <w:spacing w:val="-3"/>
        </w:rPr>
        <w:t xml:space="preserve"> </w:t>
      </w:r>
      <w:r w:rsidRPr="009B05A5">
        <w:t>5.3</w:t>
      </w:r>
      <w:r w:rsidR="004757E6" w:rsidRPr="009B05A5">
        <w:t> </w:t>
      </w:r>
      <w:r w:rsidRPr="009B05A5">
        <w:t>skyrių).</w:t>
      </w:r>
      <w:r w:rsidRPr="009B05A5">
        <w:rPr>
          <w:spacing w:val="-3"/>
        </w:rPr>
        <w:t xml:space="preserve"> </w:t>
      </w:r>
      <w:r w:rsidR="00C245C2" w:rsidRPr="009B05A5">
        <w:t>Tokio poveikio svarba</w:t>
      </w:r>
      <w:r w:rsidRPr="009B05A5">
        <w:rPr>
          <w:spacing w:val="-3"/>
        </w:rPr>
        <w:t xml:space="preserve"> </w:t>
      </w:r>
      <w:r w:rsidRPr="009B05A5">
        <w:t>žmonėms</w:t>
      </w:r>
      <w:r w:rsidRPr="009B05A5">
        <w:rPr>
          <w:spacing w:val="-3"/>
        </w:rPr>
        <w:t xml:space="preserve"> </w:t>
      </w:r>
      <w:r w:rsidRPr="009B05A5">
        <w:t>nežinoma.</w:t>
      </w:r>
    </w:p>
    <w:p w14:paraId="5DC415FC" w14:textId="77777777" w:rsidR="005E5248" w:rsidRPr="009B05A5" w:rsidRDefault="005E5248" w:rsidP="000E291A">
      <w:pPr>
        <w:pStyle w:val="Pagrindinistekstas"/>
        <w:kinsoku w:val="0"/>
        <w:overflowPunct w:val="0"/>
        <w:ind w:left="567" w:hanging="567"/>
      </w:pPr>
    </w:p>
    <w:p w14:paraId="468C3E3C"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Poveikis</w:t>
      </w:r>
      <w:r w:rsidRPr="009B05A5">
        <w:rPr>
          <w:spacing w:val="-9"/>
        </w:rPr>
        <w:t xml:space="preserve"> </w:t>
      </w:r>
      <w:r w:rsidRPr="009B05A5">
        <w:t>gebėjimui</w:t>
      </w:r>
      <w:r w:rsidRPr="009B05A5">
        <w:rPr>
          <w:spacing w:val="-7"/>
        </w:rPr>
        <w:t xml:space="preserve"> </w:t>
      </w:r>
      <w:r w:rsidRPr="009B05A5">
        <w:t>vairuoti</w:t>
      </w:r>
      <w:r w:rsidRPr="009B05A5">
        <w:rPr>
          <w:spacing w:val="-7"/>
        </w:rPr>
        <w:t xml:space="preserve"> </w:t>
      </w:r>
      <w:r w:rsidRPr="009B05A5">
        <w:t>ir</w:t>
      </w:r>
      <w:r w:rsidRPr="009B05A5">
        <w:rPr>
          <w:spacing w:val="-7"/>
        </w:rPr>
        <w:t xml:space="preserve"> </w:t>
      </w:r>
      <w:r w:rsidRPr="009B05A5">
        <w:t>valdyti</w:t>
      </w:r>
      <w:r w:rsidRPr="009B05A5">
        <w:rPr>
          <w:spacing w:val="-6"/>
        </w:rPr>
        <w:t xml:space="preserve"> </w:t>
      </w:r>
      <w:r w:rsidRPr="009B05A5">
        <w:rPr>
          <w:spacing w:val="-2"/>
        </w:rPr>
        <w:t>mechanizmus</w:t>
      </w:r>
    </w:p>
    <w:p w14:paraId="0D3C6DE6" w14:textId="77777777" w:rsidR="004757E6" w:rsidRPr="009B05A5" w:rsidRDefault="004757E6" w:rsidP="000E291A">
      <w:pPr>
        <w:pStyle w:val="Pagrindinistekstas"/>
        <w:kinsoku w:val="0"/>
        <w:overflowPunct w:val="0"/>
        <w:ind w:left="567" w:hanging="567"/>
      </w:pPr>
    </w:p>
    <w:p w14:paraId="6250CBD2" w14:textId="77777777" w:rsidR="005E5248" w:rsidRPr="009B05A5" w:rsidRDefault="000E291A" w:rsidP="004757E6">
      <w:pPr>
        <w:pStyle w:val="Pagrindinistekstas"/>
        <w:kinsoku w:val="0"/>
        <w:overflowPunct w:val="0"/>
      </w:pPr>
      <w:proofErr w:type="spellStart"/>
      <w:r w:rsidRPr="009B05A5">
        <w:t>Selexipag</w:t>
      </w:r>
      <w:proofErr w:type="spellEnd"/>
      <w:r w:rsidRPr="009B05A5">
        <w:t xml:space="preserve"> STADA</w:t>
      </w:r>
      <w:r w:rsidR="005E5248" w:rsidRPr="009B05A5">
        <w:rPr>
          <w:spacing w:val="-3"/>
        </w:rPr>
        <w:t xml:space="preserve"> </w:t>
      </w:r>
      <w:r w:rsidR="005E5248" w:rsidRPr="009B05A5">
        <w:t>gebėjimą</w:t>
      </w:r>
      <w:r w:rsidR="005E5248" w:rsidRPr="009B05A5">
        <w:rPr>
          <w:spacing w:val="-3"/>
        </w:rPr>
        <w:t xml:space="preserve"> </w:t>
      </w:r>
      <w:r w:rsidR="005E5248" w:rsidRPr="009B05A5">
        <w:t>vairuoti</w:t>
      </w:r>
      <w:r w:rsidR="005E5248" w:rsidRPr="009B05A5">
        <w:rPr>
          <w:spacing w:val="-3"/>
        </w:rPr>
        <w:t xml:space="preserve"> </w:t>
      </w:r>
      <w:r w:rsidR="005E5248" w:rsidRPr="009B05A5">
        <w:t>ir</w:t>
      </w:r>
      <w:r w:rsidR="005E5248" w:rsidRPr="009B05A5">
        <w:rPr>
          <w:spacing w:val="-3"/>
        </w:rPr>
        <w:t xml:space="preserve"> </w:t>
      </w:r>
      <w:r w:rsidR="005E5248" w:rsidRPr="009B05A5">
        <w:t>valdyti</w:t>
      </w:r>
      <w:r w:rsidR="005E5248" w:rsidRPr="009B05A5">
        <w:rPr>
          <w:spacing w:val="-3"/>
        </w:rPr>
        <w:t xml:space="preserve"> </w:t>
      </w:r>
      <w:r w:rsidR="005E5248" w:rsidRPr="009B05A5">
        <w:t>mechanizmus</w:t>
      </w:r>
      <w:r w:rsidR="005E5248" w:rsidRPr="009B05A5">
        <w:rPr>
          <w:spacing w:val="-3"/>
        </w:rPr>
        <w:t xml:space="preserve"> </w:t>
      </w:r>
      <w:r w:rsidR="005E5248" w:rsidRPr="009B05A5">
        <w:t>veikia</w:t>
      </w:r>
      <w:r w:rsidR="005E5248" w:rsidRPr="009B05A5">
        <w:rPr>
          <w:spacing w:val="-3"/>
        </w:rPr>
        <w:t xml:space="preserve"> </w:t>
      </w:r>
      <w:r w:rsidR="005E5248" w:rsidRPr="009B05A5">
        <w:t>silpnai.</w:t>
      </w:r>
      <w:r w:rsidR="005E5248" w:rsidRPr="009B05A5">
        <w:rPr>
          <w:spacing w:val="-3"/>
        </w:rPr>
        <w:t xml:space="preserve"> </w:t>
      </w:r>
      <w:r w:rsidR="005E5248" w:rsidRPr="009B05A5">
        <w:t>Vertinant</w:t>
      </w:r>
      <w:r w:rsidR="005E5248" w:rsidRPr="009B05A5">
        <w:rPr>
          <w:spacing w:val="-3"/>
        </w:rPr>
        <w:t xml:space="preserve"> </w:t>
      </w:r>
      <w:r w:rsidR="005E5248" w:rsidRPr="009B05A5">
        <w:t>paciento</w:t>
      </w:r>
      <w:r w:rsidR="005E5248" w:rsidRPr="009B05A5">
        <w:rPr>
          <w:spacing w:val="-3"/>
        </w:rPr>
        <w:t xml:space="preserve"> </w:t>
      </w:r>
      <w:r w:rsidR="005E5248" w:rsidRPr="009B05A5">
        <w:t>gebėjimą</w:t>
      </w:r>
      <w:r w:rsidR="005E5248" w:rsidRPr="009B05A5">
        <w:rPr>
          <w:spacing w:val="-3"/>
        </w:rPr>
        <w:t xml:space="preserve"> </w:t>
      </w:r>
      <w:r w:rsidR="005E5248" w:rsidRPr="009B05A5">
        <w:t>vairuoti ir valdyti mechanizmus</w:t>
      </w:r>
      <w:r w:rsidR="00E9359D" w:rsidRPr="009B05A5">
        <w:t>,</w:t>
      </w:r>
      <w:r w:rsidR="005E5248" w:rsidRPr="009B05A5">
        <w:t xml:space="preserve"> reikia atsižvelgti į klinikinę būklę ir nepageidaujam</w:t>
      </w:r>
      <w:r w:rsidR="00E9359D" w:rsidRPr="009B05A5">
        <w:t>as</w:t>
      </w:r>
      <w:r w:rsidR="005E5248" w:rsidRPr="009B05A5">
        <w:t xml:space="preserve"> </w:t>
      </w:r>
      <w:proofErr w:type="spellStart"/>
      <w:r w:rsidR="005E5248" w:rsidRPr="009B05A5">
        <w:t>seleksipago</w:t>
      </w:r>
      <w:proofErr w:type="spellEnd"/>
      <w:r w:rsidR="005E5248" w:rsidRPr="009B05A5">
        <w:t xml:space="preserve"> reakci</w:t>
      </w:r>
      <w:r w:rsidR="00E9359D" w:rsidRPr="009B05A5">
        <w:t xml:space="preserve">jas </w:t>
      </w:r>
      <w:r w:rsidR="005E5248" w:rsidRPr="009B05A5">
        <w:t xml:space="preserve">(pvz., galvos skausmą ar </w:t>
      </w:r>
      <w:proofErr w:type="spellStart"/>
      <w:r w:rsidR="005E5248" w:rsidRPr="009B05A5">
        <w:t>hipotenziją</w:t>
      </w:r>
      <w:proofErr w:type="spellEnd"/>
      <w:r w:rsidR="005E5248" w:rsidRPr="009B05A5">
        <w:t>, žr. 4.8</w:t>
      </w:r>
      <w:r w:rsidR="004757E6" w:rsidRPr="009B05A5">
        <w:t> </w:t>
      </w:r>
      <w:r w:rsidR="005E5248" w:rsidRPr="009B05A5">
        <w:t>skyrių).</w:t>
      </w:r>
    </w:p>
    <w:p w14:paraId="50A82B21" w14:textId="77777777" w:rsidR="005E5248" w:rsidRPr="009B05A5" w:rsidRDefault="005E5248" w:rsidP="000E291A">
      <w:pPr>
        <w:pStyle w:val="Pagrindinistekstas"/>
        <w:kinsoku w:val="0"/>
        <w:overflowPunct w:val="0"/>
        <w:ind w:left="567" w:hanging="567"/>
      </w:pPr>
    </w:p>
    <w:p w14:paraId="5E8B63C8"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rPr>
          <w:spacing w:val="-2"/>
        </w:rPr>
        <w:t>Nepageidaujamas</w:t>
      </w:r>
      <w:r w:rsidRPr="009B05A5">
        <w:rPr>
          <w:spacing w:val="15"/>
        </w:rPr>
        <w:t xml:space="preserve"> </w:t>
      </w:r>
      <w:r w:rsidRPr="009B05A5">
        <w:rPr>
          <w:spacing w:val="-2"/>
        </w:rPr>
        <w:t>poveikis</w:t>
      </w:r>
    </w:p>
    <w:p w14:paraId="247FE4D9" w14:textId="77777777" w:rsidR="005E5248" w:rsidRPr="009B05A5" w:rsidRDefault="005E5248" w:rsidP="000E291A">
      <w:pPr>
        <w:pStyle w:val="Pagrindinistekstas"/>
        <w:kinsoku w:val="0"/>
        <w:overflowPunct w:val="0"/>
        <w:ind w:left="567" w:hanging="567"/>
        <w:rPr>
          <w:b/>
          <w:bCs/>
        </w:rPr>
      </w:pPr>
    </w:p>
    <w:p w14:paraId="597B0F9A" w14:textId="77777777" w:rsidR="005E5248" w:rsidRPr="009B05A5" w:rsidRDefault="005E5248" w:rsidP="000E291A">
      <w:pPr>
        <w:pStyle w:val="Pagrindinistekstas"/>
        <w:kinsoku w:val="0"/>
        <w:overflowPunct w:val="0"/>
        <w:ind w:left="567" w:hanging="567"/>
      </w:pPr>
      <w:r w:rsidRPr="009B05A5">
        <w:rPr>
          <w:u w:val="single"/>
        </w:rPr>
        <w:t>Saugumo</w:t>
      </w:r>
      <w:r w:rsidRPr="009B05A5">
        <w:rPr>
          <w:spacing w:val="-7"/>
          <w:u w:val="single"/>
        </w:rPr>
        <w:t xml:space="preserve"> </w:t>
      </w:r>
      <w:r w:rsidRPr="009B05A5">
        <w:rPr>
          <w:u w:val="single"/>
        </w:rPr>
        <w:t>duomenų</w:t>
      </w:r>
      <w:r w:rsidRPr="009B05A5">
        <w:rPr>
          <w:spacing w:val="-7"/>
          <w:u w:val="single"/>
        </w:rPr>
        <w:t xml:space="preserve"> </w:t>
      </w:r>
      <w:r w:rsidRPr="009B05A5">
        <w:rPr>
          <w:spacing w:val="-2"/>
          <w:u w:val="single"/>
        </w:rPr>
        <w:t>santrauka</w:t>
      </w:r>
    </w:p>
    <w:p w14:paraId="61127EAE" w14:textId="77777777" w:rsidR="005E5248" w:rsidRPr="009B05A5" w:rsidRDefault="005E5248" w:rsidP="000E291A">
      <w:pPr>
        <w:pStyle w:val="Pagrindinistekstas"/>
        <w:kinsoku w:val="0"/>
        <w:overflowPunct w:val="0"/>
        <w:ind w:left="567" w:hanging="567"/>
      </w:pPr>
    </w:p>
    <w:p w14:paraId="1D92BD18" w14:textId="77777777" w:rsidR="005E5248" w:rsidRPr="009B05A5" w:rsidRDefault="005E5248" w:rsidP="004757E6">
      <w:pPr>
        <w:pStyle w:val="Pagrindinistekstas"/>
        <w:kinsoku w:val="0"/>
        <w:overflowPunct w:val="0"/>
        <w:rPr>
          <w:spacing w:val="-2"/>
        </w:rPr>
      </w:pPr>
      <w:r w:rsidRPr="009B05A5">
        <w:t>Dažniausios</w:t>
      </w:r>
      <w:r w:rsidRPr="009B05A5">
        <w:rPr>
          <w:spacing w:val="-4"/>
        </w:rPr>
        <w:t xml:space="preserve"> </w:t>
      </w:r>
      <w:r w:rsidR="004C1B6C" w:rsidRPr="009B05A5">
        <w:t>praneštos</w:t>
      </w:r>
      <w:r w:rsidR="004C1B6C" w:rsidRPr="009B05A5">
        <w:rPr>
          <w:spacing w:val="-4"/>
        </w:rPr>
        <w:t xml:space="preserve"> </w:t>
      </w:r>
      <w:r w:rsidRPr="009B05A5">
        <w:t>nepageidaujamos</w:t>
      </w:r>
      <w:r w:rsidRPr="009B05A5">
        <w:rPr>
          <w:spacing w:val="-4"/>
        </w:rPr>
        <w:t xml:space="preserve"> </w:t>
      </w:r>
      <w:r w:rsidRPr="009B05A5">
        <w:t>reakcijos</w:t>
      </w:r>
      <w:r w:rsidRPr="009B05A5">
        <w:rPr>
          <w:spacing w:val="-4"/>
        </w:rPr>
        <w:t xml:space="preserve"> </w:t>
      </w:r>
      <w:r w:rsidRPr="009B05A5">
        <w:t>yra</w:t>
      </w:r>
      <w:r w:rsidRPr="009B05A5">
        <w:rPr>
          <w:spacing w:val="-4"/>
        </w:rPr>
        <w:t xml:space="preserve"> </w:t>
      </w:r>
      <w:r w:rsidRPr="009B05A5">
        <w:t>galvos</w:t>
      </w:r>
      <w:r w:rsidRPr="009B05A5">
        <w:rPr>
          <w:spacing w:val="-4"/>
        </w:rPr>
        <w:t xml:space="preserve"> </w:t>
      </w:r>
      <w:r w:rsidRPr="009B05A5">
        <w:t>skausmas,</w:t>
      </w:r>
      <w:r w:rsidRPr="009B05A5">
        <w:rPr>
          <w:spacing w:val="-4"/>
        </w:rPr>
        <w:t xml:space="preserve"> </w:t>
      </w:r>
      <w:r w:rsidRPr="009B05A5">
        <w:t>viduriavimas,</w:t>
      </w:r>
      <w:r w:rsidRPr="009B05A5">
        <w:rPr>
          <w:spacing w:val="-4"/>
        </w:rPr>
        <w:t xml:space="preserve"> </w:t>
      </w:r>
      <w:r w:rsidRPr="009B05A5">
        <w:t>pykinimas</w:t>
      </w:r>
      <w:r w:rsidRPr="009B05A5">
        <w:rPr>
          <w:spacing w:val="-4"/>
        </w:rPr>
        <w:t xml:space="preserve"> </w:t>
      </w:r>
      <w:r w:rsidRPr="009B05A5">
        <w:t xml:space="preserve">ir vėmimas, žandikaulio skausmas, </w:t>
      </w:r>
      <w:proofErr w:type="spellStart"/>
      <w:r w:rsidRPr="009B05A5">
        <w:t>mialgija</w:t>
      </w:r>
      <w:proofErr w:type="spellEnd"/>
      <w:r w:rsidRPr="009B05A5">
        <w:t xml:space="preserve">, galūnių skausmas, </w:t>
      </w:r>
      <w:proofErr w:type="spellStart"/>
      <w:r w:rsidRPr="009B05A5">
        <w:t>artralgija</w:t>
      </w:r>
      <w:proofErr w:type="spellEnd"/>
      <w:r w:rsidRPr="009B05A5">
        <w:t xml:space="preserve"> ir paraudimas. Šios reakcijos dažn</w:t>
      </w:r>
      <w:r w:rsidR="004C1B6C" w:rsidRPr="009B05A5">
        <w:t>iau pasireiškia</w:t>
      </w:r>
      <w:r w:rsidRPr="009B05A5">
        <w:t xml:space="preserve"> laipsniško dozės didinimo fazės metu. Dauguma šių reakcijų yra lengvos arba vidutinio </w:t>
      </w:r>
      <w:r w:rsidRPr="009B05A5">
        <w:rPr>
          <w:spacing w:val="-2"/>
        </w:rPr>
        <w:t>intensyvumo.</w:t>
      </w:r>
    </w:p>
    <w:p w14:paraId="216CFA11" w14:textId="77777777" w:rsidR="005E5248" w:rsidRPr="009B05A5" w:rsidRDefault="005E5248" w:rsidP="000E291A">
      <w:pPr>
        <w:pStyle w:val="Pagrindinistekstas"/>
        <w:kinsoku w:val="0"/>
        <w:overflowPunct w:val="0"/>
        <w:ind w:left="567" w:hanging="567"/>
      </w:pPr>
    </w:p>
    <w:p w14:paraId="6CC2286D" w14:textId="77777777" w:rsidR="005E5248" w:rsidRPr="009B05A5" w:rsidRDefault="005E5248" w:rsidP="004757E6">
      <w:pPr>
        <w:pStyle w:val="Pagrindinistekstas"/>
        <w:kinsoku w:val="0"/>
        <w:overflowPunct w:val="0"/>
      </w:pPr>
      <w:proofErr w:type="spellStart"/>
      <w:r w:rsidRPr="009B05A5">
        <w:t>Seleksipago</w:t>
      </w:r>
      <w:proofErr w:type="spellEnd"/>
      <w:r w:rsidRPr="009B05A5">
        <w:rPr>
          <w:spacing w:val="-3"/>
        </w:rPr>
        <w:t xml:space="preserve"> </w:t>
      </w:r>
      <w:r w:rsidRPr="009B05A5">
        <w:t>saugumas</w:t>
      </w:r>
      <w:r w:rsidRPr="009B05A5">
        <w:rPr>
          <w:spacing w:val="-3"/>
        </w:rPr>
        <w:t xml:space="preserve"> </w:t>
      </w:r>
      <w:r w:rsidRPr="009B05A5">
        <w:t>vertintas</w:t>
      </w:r>
      <w:r w:rsidRPr="009B05A5">
        <w:rPr>
          <w:spacing w:val="-3"/>
        </w:rPr>
        <w:t xml:space="preserve"> </w:t>
      </w:r>
      <w:r w:rsidRPr="009B05A5">
        <w:t>ilgalaikio</w:t>
      </w:r>
      <w:r w:rsidRPr="009B05A5">
        <w:rPr>
          <w:spacing w:val="-3"/>
        </w:rPr>
        <w:t xml:space="preserve"> </w:t>
      </w:r>
      <w:r w:rsidRPr="009B05A5">
        <w:t>3</w:t>
      </w:r>
      <w:r w:rsidR="004C1B6C" w:rsidRPr="009B05A5">
        <w:rPr>
          <w:spacing w:val="-3"/>
        </w:rPr>
        <w:t> </w:t>
      </w:r>
      <w:r w:rsidRPr="009B05A5">
        <w:t>fazės</w:t>
      </w:r>
      <w:r w:rsidRPr="009B05A5">
        <w:rPr>
          <w:spacing w:val="-3"/>
        </w:rPr>
        <w:t xml:space="preserve"> </w:t>
      </w:r>
      <w:r w:rsidRPr="009B05A5">
        <w:t>placebu</w:t>
      </w:r>
      <w:r w:rsidRPr="009B05A5">
        <w:rPr>
          <w:spacing w:val="-3"/>
        </w:rPr>
        <w:t xml:space="preserve"> </w:t>
      </w:r>
      <w:r w:rsidRPr="009B05A5">
        <w:t>kontroliuo</w:t>
      </w:r>
      <w:r w:rsidR="004C1B6C" w:rsidRPr="009B05A5">
        <w:t>t</w:t>
      </w:r>
      <w:r w:rsidRPr="009B05A5">
        <w:t>o</w:t>
      </w:r>
      <w:r w:rsidRPr="009B05A5">
        <w:rPr>
          <w:spacing w:val="-3"/>
        </w:rPr>
        <w:t xml:space="preserve"> </w:t>
      </w:r>
      <w:r w:rsidRPr="009B05A5">
        <w:t>tyrimo</w:t>
      </w:r>
      <w:r w:rsidR="004C1B6C" w:rsidRPr="009B05A5">
        <w:t>, kuriame dalyvavo</w:t>
      </w:r>
      <w:r w:rsidRPr="009B05A5">
        <w:rPr>
          <w:spacing w:val="-3"/>
        </w:rPr>
        <w:t xml:space="preserve"> </w:t>
      </w:r>
      <w:r w:rsidR="007A4061" w:rsidRPr="009B05A5">
        <w:t>1</w:t>
      </w:r>
      <w:r w:rsidR="004C1B6C" w:rsidRPr="009B05A5">
        <w:t> </w:t>
      </w:r>
      <w:r w:rsidRPr="009B05A5">
        <w:t>156</w:t>
      </w:r>
      <w:r w:rsidR="004C1B6C" w:rsidRPr="009B05A5">
        <w:t xml:space="preserve"> simptomine PAH sergantys </w:t>
      </w:r>
      <w:r w:rsidR="00656975">
        <w:t xml:space="preserve">suaugę </w:t>
      </w:r>
      <w:r w:rsidR="004C1B6C" w:rsidRPr="009B05A5">
        <w:t>pacientai</w:t>
      </w:r>
      <w:r w:rsidRPr="009B05A5">
        <w:t>,</w:t>
      </w:r>
      <w:r w:rsidRPr="009B05A5">
        <w:rPr>
          <w:spacing w:val="-1"/>
        </w:rPr>
        <w:t xml:space="preserve"> </w:t>
      </w:r>
      <w:r w:rsidRPr="009B05A5">
        <w:t>metu</w:t>
      </w:r>
      <w:r w:rsidR="00656975">
        <w:t xml:space="preserve"> </w:t>
      </w:r>
      <w:r w:rsidR="00656975" w:rsidRPr="00656975">
        <w:t>(tyrimas GRIPHON)</w:t>
      </w:r>
      <w:r w:rsidRPr="009B05A5">
        <w:t>.</w:t>
      </w:r>
      <w:r w:rsidRPr="009B05A5">
        <w:rPr>
          <w:spacing w:val="-1"/>
        </w:rPr>
        <w:t xml:space="preserve"> </w:t>
      </w:r>
      <w:r w:rsidRPr="009B05A5">
        <w:t>Vidutinė</w:t>
      </w:r>
      <w:r w:rsidRPr="009B05A5">
        <w:rPr>
          <w:spacing w:val="-1"/>
        </w:rPr>
        <w:t xml:space="preserve"> </w:t>
      </w:r>
      <w:proofErr w:type="spellStart"/>
      <w:r w:rsidRPr="009B05A5">
        <w:t>seleksipag</w:t>
      </w:r>
      <w:r w:rsidR="00A066EA">
        <w:t>o</w:t>
      </w:r>
      <w:proofErr w:type="spellEnd"/>
      <w:r w:rsidRPr="009B05A5">
        <w:rPr>
          <w:spacing w:val="-1"/>
        </w:rPr>
        <w:t xml:space="preserve"> </w:t>
      </w:r>
      <w:r w:rsidRPr="009B05A5">
        <w:t>vartojančių pacientų gydymo trukmė buvo 76,4</w:t>
      </w:r>
      <w:r w:rsidR="004757E6" w:rsidRPr="009B05A5">
        <w:t> </w:t>
      </w:r>
      <w:r w:rsidRPr="009B05A5">
        <w:t>savaitės (mediana 70,7</w:t>
      </w:r>
      <w:r w:rsidR="004757E6" w:rsidRPr="009B05A5">
        <w:t> </w:t>
      </w:r>
      <w:r w:rsidRPr="009B05A5">
        <w:t>savaitės), placeb</w:t>
      </w:r>
      <w:r w:rsidR="00A066EA">
        <w:t>o</w:t>
      </w:r>
      <w:r w:rsidRPr="009B05A5">
        <w:t xml:space="preserve"> vartojančių </w:t>
      </w:r>
      <w:r w:rsidRPr="009B05A5">
        <w:lastRenderedPageBreak/>
        <w:t>pacientų – 71,2</w:t>
      </w:r>
      <w:r w:rsidR="004757E6" w:rsidRPr="009B05A5">
        <w:t> </w:t>
      </w:r>
      <w:r w:rsidRPr="009B05A5">
        <w:t>savaitės (mediana 63,7</w:t>
      </w:r>
      <w:r w:rsidR="004757E6" w:rsidRPr="009B05A5">
        <w:t> </w:t>
      </w:r>
      <w:r w:rsidRPr="009B05A5">
        <w:t xml:space="preserve">savaitės). </w:t>
      </w:r>
      <w:proofErr w:type="spellStart"/>
      <w:r w:rsidRPr="009B05A5">
        <w:t>Seleksipago</w:t>
      </w:r>
      <w:proofErr w:type="spellEnd"/>
      <w:r w:rsidRPr="009B05A5">
        <w:t xml:space="preserve"> ekspozicija </w:t>
      </w:r>
      <w:r w:rsidR="00F82137" w:rsidRPr="009B05A5">
        <w:t xml:space="preserve">truko </w:t>
      </w:r>
      <w:r w:rsidRPr="009B05A5">
        <w:t>iki 4,2</w:t>
      </w:r>
      <w:r w:rsidR="004757E6" w:rsidRPr="009B05A5">
        <w:t> </w:t>
      </w:r>
      <w:r w:rsidRPr="009B05A5">
        <w:t>metų.</w:t>
      </w:r>
    </w:p>
    <w:p w14:paraId="6F95DE06" w14:textId="77777777" w:rsidR="005E5248" w:rsidRPr="009B05A5" w:rsidRDefault="005E5248" w:rsidP="000E291A">
      <w:pPr>
        <w:pStyle w:val="Pagrindinistekstas"/>
        <w:kinsoku w:val="0"/>
        <w:overflowPunct w:val="0"/>
        <w:ind w:left="567" w:hanging="567"/>
      </w:pPr>
    </w:p>
    <w:p w14:paraId="637372E8" w14:textId="77777777" w:rsidR="005E5248" w:rsidRPr="009B05A5" w:rsidRDefault="005E5248" w:rsidP="004757E6">
      <w:pPr>
        <w:pStyle w:val="Pagrindinistekstas"/>
        <w:keepNext/>
        <w:kinsoku w:val="0"/>
        <w:overflowPunct w:val="0"/>
        <w:ind w:left="567" w:hanging="567"/>
      </w:pPr>
      <w:r w:rsidRPr="009B05A5">
        <w:rPr>
          <w:u w:val="single"/>
        </w:rPr>
        <w:t>Nepageidaujamų</w:t>
      </w:r>
      <w:r w:rsidRPr="009B05A5">
        <w:rPr>
          <w:spacing w:val="-10"/>
          <w:u w:val="single"/>
        </w:rPr>
        <w:t xml:space="preserve"> </w:t>
      </w:r>
      <w:r w:rsidRPr="009B05A5">
        <w:rPr>
          <w:u w:val="single"/>
        </w:rPr>
        <w:t>reakcijų</w:t>
      </w:r>
      <w:r w:rsidRPr="009B05A5">
        <w:rPr>
          <w:spacing w:val="-10"/>
          <w:u w:val="single"/>
        </w:rPr>
        <w:t xml:space="preserve"> </w:t>
      </w:r>
      <w:r w:rsidRPr="009B05A5">
        <w:rPr>
          <w:u w:val="single"/>
        </w:rPr>
        <w:t>santrauka</w:t>
      </w:r>
      <w:r w:rsidRPr="009B05A5">
        <w:rPr>
          <w:spacing w:val="-10"/>
          <w:u w:val="single"/>
        </w:rPr>
        <w:t xml:space="preserve"> </w:t>
      </w:r>
      <w:r w:rsidRPr="009B05A5">
        <w:rPr>
          <w:spacing w:val="-2"/>
          <w:u w:val="single"/>
        </w:rPr>
        <w:t>lentelėje</w:t>
      </w:r>
    </w:p>
    <w:p w14:paraId="5F0C0951" w14:textId="77777777" w:rsidR="005E5248" w:rsidRPr="009B05A5" w:rsidRDefault="005E5248" w:rsidP="004757E6">
      <w:pPr>
        <w:pStyle w:val="Pagrindinistekstas"/>
        <w:keepNext/>
        <w:kinsoku w:val="0"/>
        <w:overflowPunct w:val="0"/>
        <w:ind w:left="567" w:hanging="567"/>
      </w:pPr>
    </w:p>
    <w:p w14:paraId="6BCE5CDD" w14:textId="61EA0DC1" w:rsidR="005E5248" w:rsidRPr="009B05A5" w:rsidRDefault="005E5248" w:rsidP="004757E6">
      <w:pPr>
        <w:pStyle w:val="Pagrindinistekstas"/>
        <w:keepNext/>
        <w:kinsoku w:val="0"/>
        <w:overflowPunct w:val="0"/>
        <w:rPr>
          <w:spacing w:val="-2"/>
        </w:rPr>
      </w:pPr>
      <w:r w:rsidRPr="009B05A5">
        <w:t xml:space="preserve">Nepageidaujamos reakcijos, </w:t>
      </w:r>
      <w:r w:rsidR="00FE083E" w:rsidRPr="009B05A5">
        <w:t xml:space="preserve">apie kurias </w:t>
      </w:r>
      <w:r w:rsidR="000F693E">
        <w:t>gauta</w:t>
      </w:r>
      <w:r w:rsidR="000F693E" w:rsidRPr="009B05A5">
        <w:t xml:space="preserve"> </w:t>
      </w:r>
      <w:r w:rsidRPr="009B05A5">
        <w:t>pagrindini</w:t>
      </w:r>
      <w:r w:rsidR="00FE083E" w:rsidRPr="009B05A5">
        <w:t>o</w:t>
      </w:r>
      <w:r w:rsidRPr="009B05A5">
        <w:t xml:space="preserve"> klinikini</w:t>
      </w:r>
      <w:r w:rsidR="00FE083E" w:rsidRPr="009B05A5">
        <w:t>o</w:t>
      </w:r>
      <w:r w:rsidRPr="009B05A5">
        <w:t xml:space="preserve"> tyrim</w:t>
      </w:r>
      <w:r w:rsidR="00FE083E" w:rsidRPr="009B05A5">
        <w:t xml:space="preserve">o </w:t>
      </w:r>
      <w:r w:rsidR="006F3136">
        <w:t>G</w:t>
      </w:r>
      <w:r w:rsidR="006F3136" w:rsidRPr="006F3136">
        <w:t>RIPHON</w:t>
      </w:r>
      <w:r w:rsidR="006F3136">
        <w:t xml:space="preserve"> </w:t>
      </w:r>
      <w:r w:rsidRPr="009B05A5">
        <w:t xml:space="preserve">ir </w:t>
      </w:r>
      <w:r w:rsidR="00FE083E" w:rsidRPr="009B05A5">
        <w:t xml:space="preserve">stebėjimo </w:t>
      </w:r>
      <w:r w:rsidRPr="009B05A5">
        <w:t>po pateikimo į rinką</w:t>
      </w:r>
      <w:r w:rsidR="00FE083E" w:rsidRPr="009B05A5">
        <w:t xml:space="preserve"> metu</w:t>
      </w:r>
      <w:r w:rsidRPr="009B05A5">
        <w:t xml:space="preserve">, yra nurodytos toliau </w:t>
      </w:r>
      <w:r w:rsidR="00FE083E" w:rsidRPr="009B05A5">
        <w:t xml:space="preserve">esančioje </w:t>
      </w:r>
      <w:r w:rsidRPr="009B05A5">
        <w:t xml:space="preserve">lentelėje. Nepageidaujamos reakcijos yra suskirstytos pagal </w:t>
      </w:r>
      <w:r w:rsidR="00FE083E" w:rsidRPr="009B05A5">
        <w:t xml:space="preserve">dažnį kiekvienai </w:t>
      </w:r>
      <w:r w:rsidRPr="009B05A5">
        <w:t>organų sistemų klase</w:t>
      </w:r>
      <w:r w:rsidR="00FE083E" w:rsidRPr="009B05A5">
        <w:t>i</w:t>
      </w:r>
      <w:r w:rsidRPr="009B05A5">
        <w:t xml:space="preserve"> (OSK) ir išvardytos mažėjančio sunkumo tvarka. </w:t>
      </w:r>
      <w:r w:rsidR="00165872" w:rsidRPr="009B05A5">
        <w:t>Nepageidaujamo poveikio dažnis apibūdinamas taip: labai dažnas (≥ 1/10), dažnas (nuo ≥ 1/100 iki &lt; 1/10), nedažnas (nuo ≥ 1/1 000 iki &lt; 1/100), retas (nuo ≥ 1/10 000 iki &lt; 1/1 000), labai retas (&lt; 1/10</w:t>
      </w:r>
      <w:r w:rsidR="00302D92">
        <w:t> </w:t>
      </w:r>
      <w:r w:rsidR="00165872" w:rsidRPr="009B05A5">
        <w:t>000) ir nežinomas (negali būti apskaičiuotas pagal turimus duomenis).</w:t>
      </w:r>
    </w:p>
    <w:p w14:paraId="66CD6E76" w14:textId="77777777" w:rsidR="005E5248" w:rsidRPr="009B05A5" w:rsidRDefault="005E5248" w:rsidP="000E291A">
      <w:pPr>
        <w:pStyle w:val="Pagrindinistekstas"/>
        <w:kinsoku w:val="0"/>
        <w:overflowPunct w:val="0"/>
        <w:ind w:left="567" w:hanging="567"/>
      </w:pPr>
    </w:p>
    <w:tbl>
      <w:tblPr>
        <w:tblW w:w="9036" w:type="dxa"/>
        <w:tblInd w:w="41" w:type="dxa"/>
        <w:tblLayout w:type="fixed"/>
        <w:tblCellMar>
          <w:left w:w="0" w:type="dxa"/>
          <w:right w:w="0" w:type="dxa"/>
        </w:tblCellMar>
        <w:tblLook w:val="0000" w:firstRow="0" w:lastRow="0" w:firstColumn="0" w:lastColumn="0" w:noHBand="0" w:noVBand="0"/>
      </w:tblPr>
      <w:tblGrid>
        <w:gridCol w:w="2321"/>
        <w:gridCol w:w="2322"/>
        <w:gridCol w:w="2323"/>
        <w:gridCol w:w="2070"/>
      </w:tblGrid>
      <w:tr w:rsidR="005E5248" w:rsidRPr="009B05A5" w14:paraId="1A8CEEF6" w14:textId="77777777" w:rsidTr="00F41B6E">
        <w:trPr>
          <w:trHeight w:val="506"/>
        </w:trPr>
        <w:tc>
          <w:tcPr>
            <w:tcW w:w="2321" w:type="dxa"/>
            <w:tcBorders>
              <w:top w:val="single" w:sz="4" w:space="0" w:color="000000"/>
              <w:left w:val="single" w:sz="4" w:space="0" w:color="000000"/>
              <w:bottom w:val="single" w:sz="4" w:space="0" w:color="000000"/>
              <w:right w:val="single" w:sz="4" w:space="0" w:color="000000"/>
            </w:tcBorders>
            <w:shd w:val="clear" w:color="auto" w:fill="D9D9D9"/>
          </w:tcPr>
          <w:p w14:paraId="72139F86" w14:textId="77777777" w:rsidR="005E5248" w:rsidRPr="009B05A5" w:rsidRDefault="005E5248" w:rsidP="000E291A">
            <w:pPr>
              <w:pStyle w:val="TableParagraph"/>
              <w:kinsoku w:val="0"/>
              <w:overflowPunct w:val="0"/>
              <w:ind w:left="567" w:hanging="567"/>
              <w:rPr>
                <w:b/>
                <w:bCs/>
                <w:i/>
                <w:iCs/>
                <w:spacing w:val="-2"/>
                <w:sz w:val="22"/>
                <w:szCs w:val="22"/>
              </w:rPr>
            </w:pPr>
            <w:r w:rsidRPr="009B05A5">
              <w:rPr>
                <w:b/>
                <w:bCs/>
                <w:i/>
                <w:iCs/>
                <w:sz w:val="22"/>
                <w:szCs w:val="22"/>
              </w:rPr>
              <w:t>Organų</w:t>
            </w:r>
            <w:r w:rsidRPr="009B05A5">
              <w:rPr>
                <w:b/>
                <w:bCs/>
                <w:i/>
                <w:iCs/>
                <w:spacing w:val="-7"/>
                <w:sz w:val="22"/>
                <w:szCs w:val="22"/>
              </w:rPr>
              <w:t xml:space="preserve"> </w:t>
            </w:r>
            <w:r w:rsidRPr="009B05A5">
              <w:rPr>
                <w:b/>
                <w:bCs/>
                <w:i/>
                <w:iCs/>
                <w:sz w:val="22"/>
                <w:szCs w:val="22"/>
              </w:rPr>
              <w:t>sistemų</w:t>
            </w:r>
            <w:r w:rsidRPr="009B05A5">
              <w:rPr>
                <w:b/>
                <w:bCs/>
                <w:i/>
                <w:iCs/>
                <w:spacing w:val="-5"/>
                <w:sz w:val="22"/>
                <w:szCs w:val="22"/>
              </w:rPr>
              <w:t xml:space="preserve"> </w:t>
            </w:r>
            <w:r w:rsidRPr="009B05A5">
              <w:rPr>
                <w:b/>
                <w:bCs/>
                <w:i/>
                <w:iCs/>
                <w:spacing w:val="-2"/>
                <w:sz w:val="22"/>
                <w:szCs w:val="22"/>
              </w:rPr>
              <w:t>klasė</w:t>
            </w:r>
          </w:p>
        </w:tc>
        <w:tc>
          <w:tcPr>
            <w:tcW w:w="2322" w:type="dxa"/>
            <w:tcBorders>
              <w:top w:val="single" w:sz="4" w:space="0" w:color="000000"/>
              <w:left w:val="single" w:sz="4" w:space="0" w:color="000000"/>
              <w:bottom w:val="single" w:sz="4" w:space="0" w:color="000000"/>
              <w:right w:val="single" w:sz="4" w:space="0" w:color="000000"/>
            </w:tcBorders>
            <w:shd w:val="clear" w:color="auto" w:fill="D9D9D9"/>
          </w:tcPr>
          <w:p w14:paraId="75DBBEC7" w14:textId="77777777" w:rsidR="005E5248" w:rsidRPr="009B05A5" w:rsidRDefault="005E5248" w:rsidP="000E291A">
            <w:pPr>
              <w:pStyle w:val="TableParagraph"/>
              <w:kinsoku w:val="0"/>
              <w:overflowPunct w:val="0"/>
              <w:ind w:left="567" w:hanging="567"/>
              <w:rPr>
                <w:b/>
                <w:bCs/>
                <w:i/>
                <w:iCs/>
                <w:spacing w:val="-2"/>
                <w:sz w:val="22"/>
                <w:szCs w:val="22"/>
              </w:rPr>
            </w:pPr>
            <w:r w:rsidRPr="009B05A5">
              <w:rPr>
                <w:b/>
                <w:bCs/>
                <w:i/>
                <w:iCs/>
                <w:sz w:val="22"/>
                <w:szCs w:val="22"/>
              </w:rPr>
              <w:t>Labai</w:t>
            </w:r>
            <w:r w:rsidRPr="009B05A5">
              <w:rPr>
                <w:b/>
                <w:bCs/>
                <w:i/>
                <w:iCs/>
                <w:spacing w:val="-5"/>
                <w:sz w:val="22"/>
                <w:szCs w:val="22"/>
              </w:rPr>
              <w:t xml:space="preserve"> </w:t>
            </w:r>
            <w:r w:rsidRPr="009B05A5">
              <w:rPr>
                <w:b/>
                <w:bCs/>
                <w:i/>
                <w:iCs/>
                <w:spacing w:val="-2"/>
                <w:sz w:val="22"/>
                <w:szCs w:val="22"/>
              </w:rPr>
              <w:t>dažnas</w:t>
            </w:r>
          </w:p>
        </w:tc>
        <w:tc>
          <w:tcPr>
            <w:tcW w:w="2323" w:type="dxa"/>
            <w:tcBorders>
              <w:top w:val="single" w:sz="4" w:space="0" w:color="000000"/>
              <w:left w:val="single" w:sz="4" w:space="0" w:color="000000"/>
              <w:bottom w:val="single" w:sz="4" w:space="0" w:color="000000"/>
              <w:right w:val="single" w:sz="4" w:space="0" w:color="000000"/>
            </w:tcBorders>
            <w:shd w:val="clear" w:color="auto" w:fill="D9D9D9"/>
          </w:tcPr>
          <w:p w14:paraId="0A32D61A" w14:textId="77777777" w:rsidR="005E5248" w:rsidRPr="009B05A5" w:rsidRDefault="005E5248" w:rsidP="000E291A">
            <w:pPr>
              <w:pStyle w:val="TableParagraph"/>
              <w:kinsoku w:val="0"/>
              <w:overflowPunct w:val="0"/>
              <w:ind w:left="567" w:hanging="567"/>
              <w:rPr>
                <w:b/>
                <w:bCs/>
                <w:i/>
                <w:iCs/>
                <w:spacing w:val="-2"/>
                <w:sz w:val="22"/>
                <w:szCs w:val="22"/>
              </w:rPr>
            </w:pPr>
            <w:r w:rsidRPr="009B05A5">
              <w:rPr>
                <w:b/>
                <w:bCs/>
                <w:i/>
                <w:iCs/>
                <w:spacing w:val="-2"/>
                <w:sz w:val="22"/>
                <w:szCs w:val="22"/>
              </w:rPr>
              <w:t>Dažnas</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cPr>
          <w:p w14:paraId="5B4C5605" w14:textId="77777777" w:rsidR="005E5248" w:rsidRPr="009B05A5" w:rsidRDefault="005E5248" w:rsidP="000E291A">
            <w:pPr>
              <w:pStyle w:val="TableParagraph"/>
              <w:kinsoku w:val="0"/>
              <w:overflowPunct w:val="0"/>
              <w:ind w:left="567" w:hanging="567"/>
              <w:rPr>
                <w:b/>
                <w:bCs/>
                <w:i/>
                <w:iCs/>
                <w:spacing w:val="-2"/>
                <w:sz w:val="22"/>
                <w:szCs w:val="22"/>
              </w:rPr>
            </w:pPr>
            <w:r w:rsidRPr="009B05A5">
              <w:rPr>
                <w:b/>
                <w:bCs/>
                <w:i/>
                <w:iCs/>
                <w:spacing w:val="-2"/>
                <w:sz w:val="22"/>
                <w:szCs w:val="22"/>
              </w:rPr>
              <w:t>Nedažnas</w:t>
            </w:r>
          </w:p>
        </w:tc>
      </w:tr>
      <w:tr w:rsidR="005E5248" w:rsidRPr="009B05A5" w14:paraId="234A07B1" w14:textId="77777777" w:rsidTr="00165872">
        <w:trPr>
          <w:trHeight w:val="757"/>
        </w:trPr>
        <w:tc>
          <w:tcPr>
            <w:tcW w:w="2321" w:type="dxa"/>
            <w:tcBorders>
              <w:top w:val="single" w:sz="4" w:space="0" w:color="000000"/>
              <w:left w:val="single" w:sz="4" w:space="0" w:color="000000"/>
              <w:bottom w:val="single" w:sz="4" w:space="0" w:color="000000"/>
              <w:right w:val="single" w:sz="4" w:space="0" w:color="000000"/>
            </w:tcBorders>
          </w:tcPr>
          <w:p w14:paraId="2BB8117C" w14:textId="77777777" w:rsidR="005E5248" w:rsidRPr="009B05A5" w:rsidRDefault="005E5248" w:rsidP="00165872">
            <w:pPr>
              <w:pStyle w:val="TableParagraph"/>
              <w:kinsoku w:val="0"/>
              <w:overflowPunct w:val="0"/>
              <w:ind w:left="0"/>
              <w:rPr>
                <w:sz w:val="22"/>
                <w:szCs w:val="22"/>
              </w:rPr>
            </w:pPr>
            <w:r w:rsidRPr="009B05A5">
              <w:rPr>
                <w:sz w:val="22"/>
                <w:szCs w:val="22"/>
              </w:rPr>
              <w:t>Kraujo ir limfinės sistemos</w:t>
            </w:r>
            <w:r w:rsidRPr="009B05A5">
              <w:rPr>
                <w:spacing w:val="-14"/>
                <w:sz w:val="22"/>
                <w:szCs w:val="22"/>
              </w:rPr>
              <w:t xml:space="preserve"> </w:t>
            </w:r>
            <w:r w:rsidRPr="009B05A5">
              <w:rPr>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4F838BC7"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049620F2"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Anemija*</w:t>
            </w:r>
          </w:p>
          <w:p w14:paraId="0E7A9A9D" w14:textId="1B336776" w:rsidR="005E5248" w:rsidRPr="009B05A5" w:rsidRDefault="005E5248" w:rsidP="00165872">
            <w:pPr>
              <w:pStyle w:val="TableParagraph"/>
              <w:kinsoku w:val="0"/>
              <w:overflowPunct w:val="0"/>
              <w:ind w:left="0"/>
              <w:rPr>
                <w:spacing w:val="-2"/>
                <w:sz w:val="22"/>
                <w:szCs w:val="22"/>
              </w:rPr>
            </w:pPr>
            <w:r w:rsidRPr="009B05A5">
              <w:rPr>
                <w:sz w:val="22"/>
                <w:szCs w:val="22"/>
              </w:rPr>
              <w:t>Sumažėj</w:t>
            </w:r>
            <w:r w:rsidR="000F693E">
              <w:rPr>
                <w:sz w:val="22"/>
                <w:szCs w:val="22"/>
              </w:rPr>
              <w:t>usi</w:t>
            </w:r>
            <w:r w:rsidRPr="009B05A5">
              <w:rPr>
                <w:spacing w:val="-14"/>
                <w:sz w:val="22"/>
                <w:szCs w:val="22"/>
              </w:rPr>
              <w:t xml:space="preserve"> </w:t>
            </w:r>
            <w:r w:rsidRPr="009B05A5">
              <w:rPr>
                <w:sz w:val="22"/>
                <w:szCs w:val="22"/>
              </w:rPr>
              <w:t xml:space="preserve">hemoglobino </w:t>
            </w:r>
            <w:r w:rsidR="000F693E">
              <w:rPr>
                <w:spacing w:val="-2"/>
                <w:sz w:val="22"/>
                <w:szCs w:val="22"/>
              </w:rPr>
              <w:t>koncentracija</w:t>
            </w:r>
            <w:r w:rsidRPr="009B05A5">
              <w:rPr>
                <w:spacing w:val="-2"/>
                <w:sz w:val="22"/>
                <w:szCs w:val="22"/>
              </w:rPr>
              <w:t>*</w:t>
            </w:r>
          </w:p>
        </w:tc>
        <w:tc>
          <w:tcPr>
            <w:tcW w:w="2070" w:type="dxa"/>
            <w:tcBorders>
              <w:top w:val="single" w:sz="4" w:space="0" w:color="000000"/>
              <w:left w:val="single" w:sz="4" w:space="0" w:color="000000"/>
              <w:bottom w:val="single" w:sz="4" w:space="0" w:color="000000"/>
              <w:right w:val="single" w:sz="4" w:space="0" w:color="000000"/>
            </w:tcBorders>
          </w:tcPr>
          <w:p w14:paraId="108A4371" w14:textId="77777777" w:rsidR="005E5248" w:rsidRPr="009B05A5" w:rsidRDefault="005E5248" w:rsidP="00165872">
            <w:pPr>
              <w:pStyle w:val="TableParagraph"/>
              <w:kinsoku w:val="0"/>
              <w:overflowPunct w:val="0"/>
              <w:ind w:left="0"/>
              <w:rPr>
                <w:sz w:val="22"/>
                <w:szCs w:val="22"/>
              </w:rPr>
            </w:pPr>
          </w:p>
        </w:tc>
      </w:tr>
      <w:tr w:rsidR="005E5248" w:rsidRPr="009B05A5" w14:paraId="4E3EF39F" w14:textId="77777777" w:rsidTr="00165872">
        <w:trPr>
          <w:trHeight w:val="1012"/>
        </w:trPr>
        <w:tc>
          <w:tcPr>
            <w:tcW w:w="2321" w:type="dxa"/>
            <w:tcBorders>
              <w:top w:val="single" w:sz="4" w:space="0" w:color="000000"/>
              <w:left w:val="single" w:sz="4" w:space="0" w:color="000000"/>
              <w:bottom w:val="single" w:sz="4" w:space="0" w:color="000000"/>
              <w:right w:val="single" w:sz="4" w:space="0" w:color="000000"/>
            </w:tcBorders>
          </w:tcPr>
          <w:p w14:paraId="6A15C945"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Endokrininiai sutrikimai</w:t>
            </w:r>
          </w:p>
        </w:tc>
        <w:tc>
          <w:tcPr>
            <w:tcW w:w="2322" w:type="dxa"/>
            <w:tcBorders>
              <w:top w:val="single" w:sz="4" w:space="0" w:color="000000"/>
              <w:left w:val="single" w:sz="4" w:space="0" w:color="000000"/>
              <w:bottom w:val="single" w:sz="4" w:space="0" w:color="000000"/>
              <w:right w:val="single" w:sz="4" w:space="0" w:color="000000"/>
            </w:tcBorders>
          </w:tcPr>
          <w:p w14:paraId="60D75034"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3F2CC98F" w14:textId="77777777" w:rsidR="00165872" w:rsidRPr="009B05A5" w:rsidRDefault="005E5248" w:rsidP="00165872">
            <w:pPr>
              <w:pStyle w:val="TableParagraph"/>
              <w:kinsoku w:val="0"/>
              <w:overflowPunct w:val="0"/>
              <w:ind w:left="0"/>
              <w:rPr>
                <w:spacing w:val="-2"/>
                <w:sz w:val="22"/>
                <w:szCs w:val="22"/>
              </w:rPr>
            </w:pPr>
            <w:proofErr w:type="spellStart"/>
            <w:r w:rsidRPr="009B05A5">
              <w:rPr>
                <w:spacing w:val="-2"/>
                <w:sz w:val="22"/>
                <w:szCs w:val="22"/>
              </w:rPr>
              <w:t>Hipertirozė</w:t>
            </w:r>
            <w:proofErr w:type="spellEnd"/>
            <w:r w:rsidRPr="009B05A5">
              <w:rPr>
                <w:spacing w:val="-2"/>
                <w:sz w:val="22"/>
                <w:szCs w:val="22"/>
              </w:rPr>
              <w:t>*</w:t>
            </w:r>
          </w:p>
          <w:p w14:paraId="343D57A7" w14:textId="1E14D789" w:rsidR="005E5248" w:rsidRPr="009B05A5" w:rsidRDefault="005E5248" w:rsidP="00165872">
            <w:pPr>
              <w:pStyle w:val="TableParagraph"/>
              <w:kinsoku w:val="0"/>
              <w:overflowPunct w:val="0"/>
              <w:ind w:left="0"/>
              <w:rPr>
                <w:spacing w:val="-2"/>
                <w:sz w:val="22"/>
                <w:szCs w:val="22"/>
              </w:rPr>
            </w:pPr>
            <w:r w:rsidRPr="009B05A5">
              <w:rPr>
                <w:sz w:val="22"/>
                <w:szCs w:val="22"/>
              </w:rPr>
              <w:t>Sumažėjęs</w:t>
            </w:r>
            <w:r w:rsidRPr="009B05A5">
              <w:rPr>
                <w:spacing w:val="-14"/>
                <w:sz w:val="22"/>
                <w:szCs w:val="22"/>
              </w:rPr>
              <w:t xml:space="preserve"> </w:t>
            </w:r>
            <w:r w:rsidRPr="009B05A5">
              <w:rPr>
                <w:sz w:val="22"/>
                <w:szCs w:val="22"/>
              </w:rPr>
              <w:t>skydliaukę</w:t>
            </w:r>
            <w:r w:rsidR="00165872" w:rsidRPr="009B05A5">
              <w:rPr>
                <w:sz w:val="22"/>
                <w:szCs w:val="22"/>
              </w:rPr>
              <w:t xml:space="preserve"> </w:t>
            </w:r>
            <w:r w:rsidRPr="009B05A5">
              <w:rPr>
                <w:sz w:val="22"/>
                <w:szCs w:val="22"/>
              </w:rPr>
              <w:t>stimuliuojančio</w:t>
            </w:r>
            <w:r w:rsidRPr="009B05A5">
              <w:rPr>
                <w:spacing w:val="-14"/>
                <w:sz w:val="22"/>
                <w:szCs w:val="22"/>
              </w:rPr>
              <w:t xml:space="preserve"> </w:t>
            </w:r>
            <w:r w:rsidRPr="009B05A5">
              <w:rPr>
                <w:sz w:val="22"/>
                <w:szCs w:val="22"/>
              </w:rPr>
              <w:t xml:space="preserve">hormono </w:t>
            </w:r>
            <w:r w:rsidR="000F693E">
              <w:rPr>
                <w:spacing w:val="-2"/>
                <w:sz w:val="22"/>
                <w:szCs w:val="22"/>
              </w:rPr>
              <w:t>aktyvumas</w:t>
            </w:r>
          </w:p>
        </w:tc>
        <w:tc>
          <w:tcPr>
            <w:tcW w:w="2070" w:type="dxa"/>
            <w:tcBorders>
              <w:top w:val="single" w:sz="4" w:space="0" w:color="000000"/>
              <w:left w:val="single" w:sz="4" w:space="0" w:color="000000"/>
              <w:bottom w:val="single" w:sz="4" w:space="0" w:color="000000"/>
              <w:right w:val="single" w:sz="4" w:space="0" w:color="000000"/>
            </w:tcBorders>
          </w:tcPr>
          <w:p w14:paraId="3058804E" w14:textId="77777777" w:rsidR="005E5248" w:rsidRPr="009B05A5" w:rsidRDefault="005E5248" w:rsidP="00165872">
            <w:pPr>
              <w:pStyle w:val="TableParagraph"/>
              <w:kinsoku w:val="0"/>
              <w:overflowPunct w:val="0"/>
              <w:ind w:left="0"/>
              <w:rPr>
                <w:sz w:val="22"/>
                <w:szCs w:val="22"/>
              </w:rPr>
            </w:pPr>
          </w:p>
        </w:tc>
      </w:tr>
      <w:tr w:rsidR="005E5248" w:rsidRPr="009B05A5" w14:paraId="763AA825" w14:textId="77777777" w:rsidTr="00165872">
        <w:trPr>
          <w:trHeight w:val="504"/>
        </w:trPr>
        <w:tc>
          <w:tcPr>
            <w:tcW w:w="2321" w:type="dxa"/>
            <w:tcBorders>
              <w:top w:val="single" w:sz="4" w:space="0" w:color="000000"/>
              <w:left w:val="single" w:sz="4" w:space="0" w:color="000000"/>
              <w:bottom w:val="single" w:sz="4" w:space="0" w:color="000000"/>
              <w:right w:val="single" w:sz="4" w:space="0" w:color="000000"/>
            </w:tcBorders>
          </w:tcPr>
          <w:p w14:paraId="6014F8F2" w14:textId="77777777" w:rsidR="005E5248" w:rsidRPr="009B05A5" w:rsidRDefault="005E5248" w:rsidP="00165872">
            <w:pPr>
              <w:pStyle w:val="TableParagraph"/>
              <w:kinsoku w:val="0"/>
              <w:overflowPunct w:val="0"/>
              <w:ind w:left="0"/>
              <w:rPr>
                <w:spacing w:val="-2"/>
                <w:sz w:val="22"/>
                <w:szCs w:val="22"/>
              </w:rPr>
            </w:pPr>
            <w:r w:rsidRPr="009B05A5">
              <w:rPr>
                <w:sz w:val="22"/>
                <w:szCs w:val="22"/>
              </w:rPr>
              <w:t>Metabolizmo</w:t>
            </w:r>
            <w:r w:rsidRPr="009B05A5">
              <w:rPr>
                <w:spacing w:val="-11"/>
                <w:sz w:val="22"/>
                <w:szCs w:val="22"/>
              </w:rPr>
              <w:t xml:space="preserve"> </w:t>
            </w:r>
            <w:r w:rsidRPr="009B05A5">
              <w:rPr>
                <w:spacing w:val="-5"/>
                <w:sz w:val="22"/>
                <w:szCs w:val="22"/>
              </w:rPr>
              <w:t>ir</w:t>
            </w:r>
            <w:r w:rsidR="00165872" w:rsidRPr="009B05A5">
              <w:rPr>
                <w:spacing w:val="-5"/>
                <w:sz w:val="22"/>
                <w:szCs w:val="22"/>
              </w:rPr>
              <w:t xml:space="preserve"> </w:t>
            </w:r>
            <w:r w:rsidRPr="009B05A5">
              <w:rPr>
                <w:sz w:val="22"/>
                <w:szCs w:val="22"/>
              </w:rPr>
              <w:t>mitybos</w:t>
            </w:r>
            <w:r w:rsidRPr="009B05A5">
              <w:rPr>
                <w:spacing w:val="-7"/>
                <w:sz w:val="22"/>
                <w:szCs w:val="22"/>
              </w:rPr>
              <w:t xml:space="preserve">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1F9F421E"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3BB84972" w14:textId="77777777" w:rsidR="005E5248" w:rsidRPr="009B05A5" w:rsidRDefault="005E5248" w:rsidP="00165872">
            <w:pPr>
              <w:pStyle w:val="TableParagraph"/>
              <w:kinsoku w:val="0"/>
              <w:overflowPunct w:val="0"/>
              <w:ind w:left="0"/>
              <w:rPr>
                <w:spacing w:val="-2"/>
                <w:sz w:val="22"/>
                <w:szCs w:val="22"/>
              </w:rPr>
            </w:pPr>
            <w:r w:rsidRPr="009B05A5">
              <w:rPr>
                <w:sz w:val="22"/>
                <w:szCs w:val="22"/>
              </w:rPr>
              <w:t>Sumažėjęs</w:t>
            </w:r>
            <w:r w:rsidRPr="009B05A5">
              <w:rPr>
                <w:spacing w:val="-9"/>
                <w:sz w:val="22"/>
                <w:szCs w:val="22"/>
              </w:rPr>
              <w:t xml:space="preserve"> </w:t>
            </w:r>
            <w:r w:rsidRPr="009B05A5">
              <w:rPr>
                <w:spacing w:val="-2"/>
                <w:sz w:val="22"/>
                <w:szCs w:val="22"/>
              </w:rPr>
              <w:t>apetitas</w:t>
            </w:r>
          </w:p>
          <w:p w14:paraId="27E67E5F" w14:textId="77777777" w:rsidR="005E5248" w:rsidRPr="009B05A5" w:rsidRDefault="00FE083E" w:rsidP="00165872">
            <w:pPr>
              <w:pStyle w:val="TableParagraph"/>
              <w:kinsoku w:val="0"/>
              <w:overflowPunct w:val="0"/>
              <w:ind w:left="0"/>
              <w:rPr>
                <w:spacing w:val="-2"/>
                <w:sz w:val="22"/>
                <w:szCs w:val="22"/>
              </w:rPr>
            </w:pPr>
            <w:r w:rsidRPr="009B05A5">
              <w:rPr>
                <w:sz w:val="22"/>
                <w:szCs w:val="22"/>
              </w:rPr>
              <w:t>Kūno s</w:t>
            </w:r>
            <w:r w:rsidR="005E5248" w:rsidRPr="009B05A5">
              <w:rPr>
                <w:sz w:val="22"/>
                <w:szCs w:val="22"/>
              </w:rPr>
              <w:t>vorio</w:t>
            </w:r>
            <w:r w:rsidR="005E5248" w:rsidRPr="009B05A5">
              <w:rPr>
                <w:spacing w:val="-6"/>
                <w:sz w:val="22"/>
                <w:szCs w:val="22"/>
              </w:rPr>
              <w:t xml:space="preserve"> </w:t>
            </w:r>
            <w:r w:rsidR="005E5248" w:rsidRPr="009B05A5">
              <w:rPr>
                <w:spacing w:val="-2"/>
                <w:sz w:val="22"/>
                <w:szCs w:val="22"/>
              </w:rPr>
              <w:t>sumažėjimas</w:t>
            </w:r>
          </w:p>
        </w:tc>
        <w:tc>
          <w:tcPr>
            <w:tcW w:w="2070" w:type="dxa"/>
            <w:tcBorders>
              <w:top w:val="single" w:sz="4" w:space="0" w:color="000000"/>
              <w:left w:val="single" w:sz="4" w:space="0" w:color="000000"/>
              <w:bottom w:val="single" w:sz="4" w:space="0" w:color="000000"/>
              <w:right w:val="single" w:sz="4" w:space="0" w:color="000000"/>
            </w:tcBorders>
          </w:tcPr>
          <w:p w14:paraId="508AC1D3" w14:textId="77777777" w:rsidR="005E5248" w:rsidRPr="009B05A5" w:rsidRDefault="005E5248" w:rsidP="00165872">
            <w:pPr>
              <w:pStyle w:val="TableParagraph"/>
              <w:kinsoku w:val="0"/>
              <w:overflowPunct w:val="0"/>
              <w:ind w:left="0"/>
              <w:rPr>
                <w:sz w:val="22"/>
                <w:szCs w:val="22"/>
              </w:rPr>
            </w:pPr>
          </w:p>
        </w:tc>
      </w:tr>
      <w:tr w:rsidR="005E5248" w:rsidRPr="009B05A5" w14:paraId="5FC8468F" w14:textId="77777777" w:rsidTr="00165872">
        <w:trPr>
          <w:trHeight w:val="506"/>
        </w:trPr>
        <w:tc>
          <w:tcPr>
            <w:tcW w:w="2321" w:type="dxa"/>
            <w:tcBorders>
              <w:top w:val="single" w:sz="4" w:space="0" w:color="000000"/>
              <w:left w:val="single" w:sz="4" w:space="0" w:color="000000"/>
              <w:bottom w:val="single" w:sz="4" w:space="0" w:color="000000"/>
              <w:right w:val="single" w:sz="4" w:space="0" w:color="000000"/>
            </w:tcBorders>
          </w:tcPr>
          <w:p w14:paraId="4351943E" w14:textId="77777777" w:rsidR="005E5248" w:rsidRPr="009B05A5" w:rsidRDefault="005E5248" w:rsidP="00165872">
            <w:pPr>
              <w:pStyle w:val="TableParagraph"/>
              <w:kinsoku w:val="0"/>
              <w:overflowPunct w:val="0"/>
              <w:ind w:left="0"/>
              <w:rPr>
                <w:spacing w:val="-2"/>
                <w:sz w:val="22"/>
                <w:szCs w:val="22"/>
              </w:rPr>
            </w:pPr>
            <w:r w:rsidRPr="009B05A5">
              <w:rPr>
                <w:sz w:val="22"/>
                <w:szCs w:val="22"/>
              </w:rPr>
              <w:t>Nervų</w:t>
            </w:r>
            <w:r w:rsidRPr="009B05A5">
              <w:rPr>
                <w:spacing w:val="-14"/>
                <w:sz w:val="22"/>
                <w:szCs w:val="22"/>
              </w:rPr>
              <w:t xml:space="preserve"> </w:t>
            </w:r>
            <w:r w:rsidRPr="009B05A5">
              <w:rPr>
                <w:sz w:val="22"/>
                <w:szCs w:val="22"/>
              </w:rPr>
              <w:t xml:space="preserve">sistemos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2BB0F1A8" w14:textId="77777777" w:rsidR="005E5248" w:rsidRPr="009B05A5" w:rsidRDefault="005E5248" w:rsidP="00165872">
            <w:pPr>
              <w:pStyle w:val="TableParagraph"/>
              <w:kinsoku w:val="0"/>
              <w:overflowPunct w:val="0"/>
              <w:ind w:left="0"/>
              <w:rPr>
                <w:spacing w:val="-2"/>
                <w:sz w:val="22"/>
                <w:szCs w:val="22"/>
              </w:rPr>
            </w:pPr>
            <w:r w:rsidRPr="009B05A5">
              <w:rPr>
                <w:sz w:val="22"/>
                <w:szCs w:val="22"/>
              </w:rPr>
              <w:t>Galvos</w:t>
            </w:r>
            <w:r w:rsidRPr="009B05A5">
              <w:rPr>
                <w:spacing w:val="-6"/>
                <w:sz w:val="22"/>
                <w:szCs w:val="22"/>
              </w:rPr>
              <w:t xml:space="preserve"> </w:t>
            </w:r>
            <w:r w:rsidRPr="009B05A5">
              <w:rPr>
                <w:spacing w:val="-2"/>
                <w:sz w:val="22"/>
                <w:szCs w:val="22"/>
              </w:rPr>
              <w:t>skausmas*</w:t>
            </w:r>
          </w:p>
        </w:tc>
        <w:tc>
          <w:tcPr>
            <w:tcW w:w="2323" w:type="dxa"/>
            <w:tcBorders>
              <w:top w:val="single" w:sz="4" w:space="0" w:color="000000"/>
              <w:left w:val="single" w:sz="4" w:space="0" w:color="000000"/>
              <w:bottom w:val="single" w:sz="4" w:space="0" w:color="000000"/>
              <w:right w:val="single" w:sz="4" w:space="0" w:color="000000"/>
            </w:tcBorders>
          </w:tcPr>
          <w:p w14:paraId="3E33796C" w14:textId="77777777" w:rsidR="005E5248" w:rsidRPr="009B05A5" w:rsidRDefault="005E5248" w:rsidP="00165872">
            <w:pPr>
              <w:pStyle w:val="TableParagraph"/>
              <w:kinsoku w:val="0"/>
              <w:overflowPunct w:val="0"/>
              <w:ind w:left="0"/>
              <w:rPr>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57C5F156" w14:textId="77777777" w:rsidR="005E5248" w:rsidRPr="009B05A5" w:rsidRDefault="005E5248" w:rsidP="00165872">
            <w:pPr>
              <w:pStyle w:val="TableParagraph"/>
              <w:kinsoku w:val="0"/>
              <w:overflowPunct w:val="0"/>
              <w:ind w:left="0"/>
              <w:rPr>
                <w:sz w:val="22"/>
                <w:szCs w:val="22"/>
              </w:rPr>
            </w:pPr>
          </w:p>
        </w:tc>
      </w:tr>
      <w:tr w:rsidR="005E5248" w:rsidRPr="009B05A5" w14:paraId="04AFADD9" w14:textId="77777777" w:rsidTr="00165872">
        <w:trPr>
          <w:trHeight w:val="251"/>
        </w:trPr>
        <w:tc>
          <w:tcPr>
            <w:tcW w:w="2321" w:type="dxa"/>
            <w:tcBorders>
              <w:top w:val="single" w:sz="4" w:space="0" w:color="000000"/>
              <w:left w:val="single" w:sz="4" w:space="0" w:color="000000"/>
              <w:bottom w:val="single" w:sz="4" w:space="0" w:color="000000"/>
              <w:right w:val="single" w:sz="4" w:space="0" w:color="000000"/>
            </w:tcBorders>
          </w:tcPr>
          <w:p w14:paraId="2147BF62" w14:textId="77777777" w:rsidR="005E5248" w:rsidRPr="009B05A5" w:rsidRDefault="005E5248" w:rsidP="00165872">
            <w:pPr>
              <w:pStyle w:val="TableParagraph"/>
              <w:kinsoku w:val="0"/>
              <w:overflowPunct w:val="0"/>
              <w:ind w:left="0"/>
              <w:rPr>
                <w:spacing w:val="-2"/>
                <w:sz w:val="22"/>
                <w:szCs w:val="22"/>
              </w:rPr>
            </w:pPr>
            <w:r w:rsidRPr="009B05A5">
              <w:rPr>
                <w:sz w:val="22"/>
                <w:szCs w:val="22"/>
              </w:rPr>
              <w:t>Širdies</w:t>
            </w:r>
            <w:r w:rsidRPr="009B05A5">
              <w:rPr>
                <w:spacing w:val="-7"/>
                <w:sz w:val="22"/>
                <w:szCs w:val="22"/>
              </w:rPr>
              <w:t xml:space="preserve">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5885C780"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1F435C7C" w14:textId="77777777" w:rsidR="005E5248" w:rsidRPr="009B05A5" w:rsidRDefault="005E5248" w:rsidP="00165872">
            <w:pPr>
              <w:pStyle w:val="TableParagraph"/>
              <w:kinsoku w:val="0"/>
              <w:overflowPunct w:val="0"/>
              <w:ind w:left="0"/>
              <w:rPr>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763FB27F" w14:textId="77777777" w:rsidR="005E5248" w:rsidRPr="009B05A5" w:rsidRDefault="005E5248" w:rsidP="00165872">
            <w:pPr>
              <w:pStyle w:val="TableParagraph"/>
              <w:kinsoku w:val="0"/>
              <w:overflowPunct w:val="0"/>
              <w:ind w:left="0"/>
              <w:rPr>
                <w:spacing w:val="-2"/>
                <w:sz w:val="22"/>
                <w:szCs w:val="22"/>
              </w:rPr>
            </w:pPr>
            <w:r w:rsidRPr="009B05A5">
              <w:rPr>
                <w:sz w:val="22"/>
                <w:szCs w:val="22"/>
              </w:rPr>
              <w:t>Sinusinė</w:t>
            </w:r>
            <w:r w:rsidRPr="009B05A5">
              <w:rPr>
                <w:spacing w:val="-8"/>
                <w:sz w:val="22"/>
                <w:szCs w:val="22"/>
              </w:rPr>
              <w:t xml:space="preserve"> </w:t>
            </w:r>
            <w:r w:rsidRPr="009B05A5">
              <w:rPr>
                <w:spacing w:val="-2"/>
                <w:sz w:val="22"/>
                <w:szCs w:val="22"/>
              </w:rPr>
              <w:t>tachikardija*</w:t>
            </w:r>
          </w:p>
        </w:tc>
      </w:tr>
      <w:tr w:rsidR="005E5248" w:rsidRPr="009B05A5" w14:paraId="17C71C88" w14:textId="77777777" w:rsidTr="00165872">
        <w:trPr>
          <w:trHeight w:val="251"/>
        </w:trPr>
        <w:tc>
          <w:tcPr>
            <w:tcW w:w="2321" w:type="dxa"/>
            <w:tcBorders>
              <w:top w:val="single" w:sz="4" w:space="0" w:color="000000"/>
              <w:left w:val="single" w:sz="4" w:space="0" w:color="000000"/>
              <w:bottom w:val="single" w:sz="4" w:space="0" w:color="000000"/>
              <w:right w:val="single" w:sz="4" w:space="0" w:color="000000"/>
            </w:tcBorders>
          </w:tcPr>
          <w:p w14:paraId="62AD0D1C" w14:textId="77777777" w:rsidR="005E5248" w:rsidRPr="009B05A5" w:rsidRDefault="005E5248" w:rsidP="00165872">
            <w:pPr>
              <w:pStyle w:val="TableParagraph"/>
              <w:kinsoku w:val="0"/>
              <w:overflowPunct w:val="0"/>
              <w:ind w:left="0"/>
              <w:rPr>
                <w:spacing w:val="-2"/>
                <w:sz w:val="22"/>
                <w:szCs w:val="22"/>
              </w:rPr>
            </w:pPr>
            <w:r w:rsidRPr="009B05A5">
              <w:rPr>
                <w:sz w:val="22"/>
                <w:szCs w:val="22"/>
              </w:rPr>
              <w:t>Kraujagyslių</w:t>
            </w:r>
            <w:r w:rsidRPr="009B05A5">
              <w:rPr>
                <w:spacing w:val="-12"/>
                <w:sz w:val="22"/>
                <w:szCs w:val="22"/>
              </w:rPr>
              <w:t xml:space="preserve">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23DCDC9E"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Paraudimas*</w:t>
            </w:r>
          </w:p>
        </w:tc>
        <w:tc>
          <w:tcPr>
            <w:tcW w:w="2323" w:type="dxa"/>
            <w:tcBorders>
              <w:top w:val="single" w:sz="4" w:space="0" w:color="000000"/>
              <w:left w:val="single" w:sz="4" w:space="0" w:color="000000"/>
              <w:bottom w:val="single" w:sz="4" w:space="0" w:color="000000"/>
              <w:right w:val="single" w:sz="4" w:space="0" w:color="000000"/>
            </w:tcBorders>
          </w:tcPr>
          <w:p w14:paraId="6B084D06" w14:textId="77777777" w:rsidR="005E5248" w:rsidRPr="009B05A5" w:rsidRDefault="005E5248" w:rsidP="00165872">
            <w:pPr>
              <w:pStyle w:val="TableParagraph"/>
              <w:kinsoku w:val="0"/>
              <w:overflowPunct w:val="0"/>
              <w:ind w:left="0"/>
              <w:rPr>
                <w:spacing w:val="-2"/>
                <w:sz w:val="22"/>
                <w:szCs w:val="22"/>
              </w:rPr>
            </w:pPr>
            <w:proofErr w:type="spellStart"/>
            <w:r w:rsidRPr="009B05A5">
              <w:rPr>
                <w:spacing w:val="-2"/>
                <w:sz w:val="22"/>
                <w:szCs w:val="22"/>
              </w:rPr>
              <w:t>Hipotenzija</w:t>
            </w:r>
            <w:proofErr w:type="spellEnd"/>
            <w:r w:rsidRPr="009B05A5">
              <w:rPr>
                <w:spacing w:val="-2"/>
                <w:sz w:val="22"/>
                <w:szCs w:val="22"/>
              </w:rPr>
              <w:t>*</w:t>
            </w:r>
          </w:p>
        </w:tc>
        <w:tc>
          <w:tcPr>
            <w:tcW w:w="2070" w:type="dxa"/>
            <w:tcBorders>
              <w:top w:val="single" w:sz="4" w:space="0" w:color="000000"/>
              <w:left w:val="single" w:sz="4" w:space="0" w:color="000000"/>
              <w:bottom w:val="single" w:sz="4" w:space="0" w:color="000000"/>
              <w:right w:val="single" w:sz="4" w:space="0" w:color="000000"/>
            </w:tcBorders>
          </w:tcPr>
          <w:p w14:paraId="387FBECA" w14:textId="77777777" w:rsidR="005E5248" w:rsidRPr="009B05A5" w:rsidRDefault="005E5248" w:rsidP="00165872">
            <w:pPr>
              <w:pStyle w:val="TableParagraph"/>
              <w:kinsoku w:val="0"/>
              <w:overflowPunct w:val="0"/>
              <w:ind w:left="0"/>
              <w:rPr>
                <w:sz w:val="22"/>
                <w:szCs w:val="22"/>
              </w:rPr>
            </w:pPr>
          </w:p>
        </w:tc>
      </w:tr>
      <w:tr w:rsidR="005E5248" w:rsidRPr="009B05A5" w14:paraId="1776F5A1" w14:textId="77777777" w:rsidTr="00165872">
        <w:trPr>
          <w:trHeight w:val="760"/>
        </w:trPr>
        <w:tc>
          <w:tcPr>
            <w:tcW w:w="2321" w:type="dxa"/>
            <w:tcBorders>
              <w:top w:val="single" w:sz="4" w:space="0" w:color="000000"/>
              <w:left w:val="single" w:sz="4" w:space="0" w:color="000000"/>
              <w:bottom w:val="single" w:sz="4" w:space="0" w:color="000000"/>
              <w:right w:val="single" w:sz="4" w:space="0" w:color="000000"/>
            </w:tcBorders>
          </w:tcPr>
          <w:p w14:paraId="4C9E5C61" w14:textId="77777777" w:rsidR="005E5248" w:rsidRPr="009B05A5" w:rsidRDefault="005E5248" w:rsidP="00165872">
            <w:pPr>
              <w:pStyle w:val="TableParagraph"/>
              <w:kinsoku w:val="0"/>
              <w:overflowPunct w:val="0"/>
              <w:ind w:left="0"/>
              <w:rPr>
                <w:sz w:val="22"/>
                <w:szCs w:val="22"/>
              </w:rPr>
            </w:pPr>
            <w:r w:rsidRPr="009B05A5">
              <w:rPr>
                <w:sz w:val="22"/>
                <w:szCs w:val="22"/>
              </w:rPr>
              <w:t>Kvėpavimo</w:t>
            </w:r>
            <w:r w:rsidRPr="009B05A5">
              <w:rPr>
                <w:spacing w:val="-9"/>
                <w:sz w:val="22"/>
                <w:szCs w:val="22"/>
              </w:rPr>
              <w:t xml:space="preserve"> </w:t>
            </w:r>
            <w:r w:rsidRPr="009B05A5">
              <w:rPr>
                <w:spacing w:val="-2"/>
                <w:sz w:val="22"/>
                <w:szCs w:val="22"/>
              </w:rPr>
              <w:t>sistemos,</w:t>
            </w:r>
            <w:r w:rsidR="00165872" w:rsidRPr="009B05A5">
              <w:rPr>
                <w:spacing w:val="-2"/>
                <w:sz w:val="22"/>
                <w:szCs w:val="22"/>
              </w:rPr>
              <w:t xml:space="preserve"> </w:t>
            </w:r>
            <w:r w:rsidRPr="009B05A5">
              <w:rPr>
                <w:sz w:val="22"/>
                <w:szCs w:val="22"/>
              </w:rPr>
              <w:t>krūtinės ląstos ir tarpuplaučio</w:t>
            </w:r>
            <w:r w:rsidRPr="009B05A5">
              <w:rPr>
                <w:spacing w:val="-14"/>
                <w:sz w:val="22"/>
                <w:szCs w:val="22"/>
              </w:rPr>
              <w:t xml:space="preserve"> </w:t>
            </w:r>
            <w:r w:rsidRPr="009B05A5">
              <w:rPr>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724AE04F" w14:textId="77777777" w:rsidR="005E5248" w:rsidRPr="009B05A5" w:rsidRDefault="005E5248" w:rsidP="00165872">
            <w:pPr>
              <w:pStyle w:val="TableParagraph"/>
              <w:kinsoku w:val="0"/>
              <w:overflowPunct w:val="0"/>
              <w:ind w:left="0"/>
              <w:rPr>
                <w:spacing w:val="-2"/>
                <w:sz w:val="22"/>
                <w:szCs w:val="22"/>
              </w:rPr>
            </w:pPr>
            <w:proofErr w:type="spellStart"/>
            <w:r w:rsidRPr="009B05A5">
              <w:rPr>
                <w:spacing w:val="-2"/>
                <w:sz w:val="22"/>
                <w:szCs w:val="22"/>
              </w:rPr>
              <w:t>Nazofaringitas</w:t>
            </w:r>
            <w:proofErr w:type="spellEnd"/>
            <w:r w:rsidR="00165872" w:rsidRPr="009B05A5">
              <w:rPr>
                <w:spacing w:val="-2"/>
                <w:sz w:val="22"/>
                <w:szCs w:val="22"/>
              </w:rPr>
              <w:t xml:space="preserve"> </w:t>
            </w:r>
            <w:r w:rsidRPr="009B05A5">
              <w:rPr>
                <w:spacing w:val="-2"/>
                <w:sz w:val="22"/>
                <w:szCs w:val="22"/>
              </w:rPr>
              <w:t>(neinfekcinės kilmės)</w:t>
            </w:r>
          </w:p>
        </w:tc>
        <w:tc>
          <w:tcPr>
            <w:tcW w:w="2323" w:type="dxa"/>
            <w:tcBorders>
              <w:top w:val="single" w:sz="4" w:space="0" w:color="000000"/>
              <w:left w:val="single" w:sz="4" w:space="0" w:color="000000"/>
              <w:bottom w:val="single" w:sz="4" w:space="0" w:color="000000"/>
              <w:right w:val="single" w:sz="4" w:space="0" w:color="000000"/>
            </w:tcBorders>
          </w:tcPr>
          <w:p w14:paraId="3D8C2631" w14:textId="77777777" w:rsidR="005E5248" w:rsidRPr="009B05A5" w:rsidRDefault="005E5248" w:rsidP="00165872">
            <w:pPr>
              <w:pStyle w:val="TableParagraph"/>
              <w:kinsoku w:val="0"/>
              <w:overflowPunct w:val="0"/>
              <w:ind w:left="0"/>
              <w:rPr>
                <w:spacing w:val="-2"/>
                <w:sz w:val="22"/>
                <w:szCs w:val="22"/>
              </w:rPr>
            </w:pPr>
            <w:r w:rsidRPr="009B05A5">
              <w:rPr>
                <w:sz w:val="22"/>
                <w:szCs w:val="22"/>
              </w:rPr>
              <w:t>Nosies</w:t>
            </w:r>
            <w:r w:rsidRPr="009B05A5">
              <w:rPr>
                <w:spacing w:val="-6"/>
                <w:sz w:val="22"/>
                <w:szCs w:val="22"/>
              </w:rPr>
              <w:t xml:space="preserve"> </w:t>
            </w:r>
            <w:r w:rsidRPr="009B05A5">
              <w:rPr>
                <w:spacing w:val="-2"/>
                <w:sz w:val="22"/>
                <w:szCs w:val="22"/>
              </w:rPr>
              <w:t>užgulimas</w:t>
            </w:r>
          </w:p>
        </w:tc>
        <w:tc>
          <w:tcPr>
            <w:tcW w:w="2070" w:type="dxa"/>
            <w:tcBorders>
              <w:top w:val="single" w:sz="4" w:space="0" w:color="000000"/>
              <w:left w:val="single" w:sz="4" w:space="0" w:color="000000"/>
              <w:bottom w:val="single" w:sz="4" w:space="0" w:color="000000"/>
              <w:right w:val="single" w:sz="4" w:space="0" w:color="000000"/>
            </w:tcBorders>
          </w:tcPr>
          <w:p w14:paraId="44A20A6E" w14:textId="77777777" w:rsidR="005E5248" w:rsidRPr="009B05A5" w:rsidRDefault="005E5248" w:rsidP="00165872">
            <w:pPr>
              <w:pStyle w:val="TableParagraph"/>
              <w:kinsoku w:val="0"/>
              <w:overflowPunct w:val="0"/>
              <w:ind w:left="0"/>
              <w:rPr>
                <w:sz w:val="22"/>
                <w:szCs w:val="22"/>
              </w:rPr>
            </w:pPr>
          </w:p>
        </w:tc>
      </w:tr>
      <w:tr w:rsidR="005E5248" w:rsidRPr="009B05A5" w14:paraId="2ADE375D" w14:textId="77777777" w:rsidTr="00165872">
        <w:trPr>
          <w:trHeight w:val="758"/>
        </w:trPr>
        <w:tc>
          <w:tcPr>
            <w:tcW w:w="2321" w:type="dxa"/>
            <w:tcBorders>
              <w:top w:val="single" w:sz="4" w:space="0" w:color="000000"/>
              <w:left w:val="single" w:sz="4" w:space="0" w:color="000000"/>
              <w:bottom w:val="single" w:sz="4" w:space="0" w:color="000000"/>
              <w:right w:val="single" w:sz="4" w:space="0" w:color="000000"/>
            </w:tcBorders>
          </w:tcPr>
          <w:p w14:paraId="49B9E8E5" w14:textId="77777777" w:rsidR="005E5248" w:rsidRPr="009B05A5" w:rsidRDefault="005E5248" w:rsidP="00165872">
            <w:pPr>
              <w:pStyle w:val="TableParagraph"/>
              <w:kinsoku w:val="0"/>
              <w:overflowPunct w:val="0"/>
              <w:ind w:left="0"/>
              <w:rPr>
                <w:spacing w:val="-2"/>
                <w:sz w:val="22"/>
                <w:szCs w:val="22"/>
              </w:rPr>
            </w:pPr>
            <w:r w:rsidRPr="009B05A5">
              <w:rPr>
                <w:sz w:val="22"/>
                <w:szCs w:val="22"/>
              </w:rPr>
              <w:t>Virškinimo</w:t>
            </w:r>
            <w:r w:rsidRPr="009B05A5">
              <w:rPr>
                <w:spacing w:val="-14"/>
                <w:sz w:val="22"/>
                <w:szCs w:val="22"/>
              </w:rPr>
              <w:t xml:space="preserve"> </w:t>
            </w:r>
            <w:r w:rsidRPr="009B05A5">
              <w:rPr>
                <w:sz w:val="22"/>
                <w:szCs w:val="22"/>
              </w:rPr>
              <w:t xml:space="preserve">trakto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7C287700" w14:textId="77777777" w:rsidR="00165872" w:rsidRPr="009B05A5" w:rsidRDefault="005E5248" w:rsidP="00165872">
            <w:pPr>
              <w:pStyle w:val="TableParagraph"/>
              <w:kinsoku w:val="0"/>
              <w:overflowPunct w:val="0"/>
              <w:ind w:left="0"/>
              <w:rPr>
                <w:spacing w:val="-2"/>
                <w:sz w:val="22"/>
                <w:szCs w:val="22"/>
              </w:rPr>
            </w:pPr>
            <w:r w:rsidRPr="009B05A5">
              <w:rPr>
                <w:spacing w:val="-2"/>
                <w:sz w:val="22"/>
                <w:szCs w:val="22"/>
              </w:rPr>
              <w:t>Viduriavimas*</w:t>
            </w:r>
          </w:p>
          <w:p w14:paraId="376A24BA"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Vėmimas*</w:t>
            </w:r>
          </w:p>
          <w:p w14:paraId="7E0FB26F"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Pykinimas*</w:t>
            </w:r>
          </w:p>
        </w:tc>
        <w:tc>
          <w:tcPr>
            <w:tcW w:w="2323" w:type="dxa"/>
            <w:tcBorders>
              <w:top w:val="single" w:sz="4" w:space="0" w:color="000000"/>
              <w:left w:val="single" w:sz="4" w:space="0" w:color="000000"/>
              <w:bottom w:val="single" w:sz="4" w:space="0" w:color="000000"/>
              <w:right w:val="single" w:sz="4" w:space="0" w:color="000000"/>
            </w:tcBorders>
          </w:tcPr>
          <w:p w14:paraId="3B3D3560" w14:textId="77777777" w:rsidR="00165872" w:rsidRPr="009B05A5" w:rsidRDefault="005E5248" w:rsidP="00165872">
            <w:pPr>
              <w:pStyle w:val="TableParagraph"/>
              <w:kinsoku w:val="0"/>
              <w:overflowPunct w:val="0"/>
              <w:ind w:left="0"/>
              <w:rPr>
                <w:sz w:val="22"/>
                <w:szCs w:val="22"/>
              </w:rPr>
            </w:pPr>
            <w:r w:rsidRPr="009B05A5">
              <w:rPr>
                <w:sz w:val="22"/>
                <w:szCs w:val="22"/>
              </w:rPr>
              <w:t>Pilvo</w:t>
            </w:r>
            <w:r w:rsidRPr="009B05A5">
              <w:rPr>
                <w:spacing w:val="-14"/>
                <w:sz w:val="22"/>
                <w:szCs w:val="22"/>
              </w:rPr>
              <w:t xml:space="preserve"> </w:t>
            </w:r>
            <w:r w:rsidRPr="009B05A5">
              <w:rPr>
                <w:sz w:val="22"/>
                <w:szCs w:val="22"/>
              </w:rPr>
              <w:t>skausmas</w:t>
            </w:r>
          </w:p>
          <w:p w14:paraId="363570D4"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Dispepsija*</w:t>
            </w:r>
          </w:p>
        </w:tc>
        <w:tc>
          <w:tcPr>
            <w:tcW w:w="2070" w:type="dxa"/>
            <w:tcBorders>
              <w:top w:val="single" w:sz="4" w:space="0" w:color="000000"/>
              <w:left w:val="single" w:sz="4" w:space="0" w:color="000000"/>
              <w:bottom w:val="single" w:sz="4" w:space="0" w:color="000000"/>
              <w:right w:val="single" w:sz="4" w:space="0" w:color="000000"/>
            </w:tcBorders>
          </w:tcPr>
          <w:p w14:paraId="3B363D66" w14:textId="77777777" w:rsidR="005E5248" w:rsidRPr="009B05A5" w:rsidRDefault="005E5248" w:rsidP="00165872">
            <w:pPr>
              <w:pStyle w:val="TableParagraph"/>
              <w:kinsoku w:val="0"/>
              <w:overflowPunct w:val="0"/>
              <w:ind w:left="0"/>
              <w:rPr>
                <w:sz w:val="22"/>
                <w:szCs w:val="22"/>
              </w:rPr>
            </w:pPr>
          </w:p>
        </w:tc>
      </w:tr>
      <w:tr w:rsidR="005E5248" w:rsidRPr="009B05A5" w14:paraId="7E10C2D6" w14:textId="77777777" w:rsidTr="00165872">
        <w:trPr>
          <w:trHeight w:val="1012"/>
        </w:trPr>
        <w:tc>
          <w:tcPr>
            <w:tcW w:w="2321" w:type="dxa"/>
            <w:tcBorders>
              <w:top w:val="single" w:sz="4" w:space="0" w:color="000000"/>
              <w:left w:val="single" w:sz="4" w:space="0" w:color="000000"/>
              <w:bottom w:val="single" w:sz="4" w:space="0" w:color="000000"/>
              <w:right w:val="single" w:sz="4" w:space="0" w:color="000000"/>
            </w:tcBorders>
          </w:tcPr>
          <w:p w14:paraId="29FEC54D" w14:textId="77777777" w:rsidR="005E5248" w:rsidRPr="009B05A5" w:rsidRDefault="005E5248" w:rsidP="00165872">
            <w:pPr>
              <w:pStyle w:val="TableParagraph"/>
              <w:kinsoku w:val="0"/>
              <w:overflowPunct w:val="0"/>
              <w:ind w:left="0"/>
              <w:rPr>
                <w:sz w:val="22"/>
                <w:szCs w:val="22"/>
              </w:rPr>
            </w:pPr>
            <w:r w:rsidRPr="009B05A5">
              <w:rPr>
                <w:sz w:val="22"/>
                <w:szCs w:val="22"/>
              </w:rPr>
              <w:t>Odos ir poodinio audinio</w:t>
            </w:r>
            <w:r w:rsidRPr="009B05A5">
              <w:rPr>
                <w:spacing w:val="-14"/>
                <w:sz w:val="22"/>
                <w:szCs w:val="22"/>
              </w:rPr>
              <w:t xml:space="preserve"> </w:t>
            </w:r>
            <w:r w:rsidRPr="009B05A5">
              <w:rPr>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2DE3DEA2"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19E0C784" w14:textId="67B02C9C" w:rsidR="00165872" w:rsidRPr="009B05A5" w:rsidRDefault="000F693E" w:rsidP="00165872">
            <w:pPr>
              <w:pStyle w:val="TableParagraph"/>
              <w:kinsoku w:val="0"/>
              <w:overflowPunct w:val="0"/>
              <w:ind w:left="0"/>
              <w:jc w:val="both"/>
              <w:rPr>
                <w:spacing w:val="-2"/>
                <w:sz w:val="22"/>
                <w:szCs w:val="22"/>
              </w:rPr>
            </w:pPr>
            <w:r>
              <w:rPr>
                <w:spacing w:val="-2"/>
                <w:sz w:val="22"/>
                <w:szCs w:val="22"/>
              </w:rPr>
              <w:t>B</w:t>
            </w:r>
            <w:r w:rsidR="005E5248" w:rsidRPr="009B05A5">
              <w:rPr>
                <w:spacing w:val="-2"/>
                <w:sz w:val="22"/>
                <w:szCs w:val="22"/>
              </w:rPr>
              <w:t>ėrimas</w:t>
            </w:r>
          </w:p>
          <w:p w14:paraId="5F52E48C" w14:textId="77777777" w:rsidR="00165872" w:rsidRPr="009B05A5" w:rsidRDefault="005E5248" w:rsidP="00165872">
            <w:pPr>
              <w:pStyle w:val="TableParagraph"/>
              <w:kinsoku w:val="0"/>
              <w:overflowPunct w:val="0"/>
              <w:ind w:left="0"/>
              <w:jc w:val="both"/>
              <w:rPr>
                <w:spacing w:val="-2"/>
                <w:sz w:val="22"/>
                <w:szCs w:val="22"/>
              </w:rPr>
            </w:pPr>
            <w:r w:rsidRPr="009B05A5">
              <w:rPr>
                <w:spacing w:val="-2"/>
                <w:sz w:val="22"/>
                <w:szCs w:val="22"/>
              </w:rPr>
              <w:t>Dilgėlinė</w:t>
            </w:r>
          </w:p>
          <w:p w14:paraId="0A16C7A6" w14:textId="77777777" w:rsidR="005E5248" w:rsidRPr="009B05A5" w:rsidRDefault="005E5248" w:rsidP="00165872">
            <w:pPr>
              <w:pStyle w:val="TableParagraph"/>
              <w:kinsoku w:val="0"/>
              <w:overflowPunct w:val="0"/>
              <w:ind w:left="0"/>
              <w:jc w:val="both"/>
              <w:rPr>
                <w:spacing w:val="-2"/>
                <w:sz w:val="22"/>
                <w:szCs w:val="22"/>
              </w:rPr>
            </w:pPr>
            <w:proofErr w:type="spellStart"/>
            <w:r w:rsidRPr="009B05A5">
              <w:rPr>
                <w:spacing w:val="-2"/>
                <w:sz w:val="22"/>
                <w:szCs w:val="22"/>
              </w:rPr>
              <w:t>Eritema</w:t>
            </w:r>
            <w:proofErr w:type="spellEnd"/>
          </w:p>
          <w:p w14:paraId="26F5D74A" w14:textId="77777777" w:rsidR="005E5248" w:rsidRPr="009B05A5" w:rsidRDefault="005E5248" w:rsidP="00165872">
            <w:pPr>
              <w:pStyle w:val="TableParagraph"/>
              <w:kinsoku w:val="0"/>
              <w:overflowPunct w:val="0"/>
              <w:ind w:left="0"/>
              <w:jc w:val="both"/>
              <w:rPr>
                <w:spacing w:val="-2"/>
                <w:sz w:val="22"/>
                <w:szCs w:val="22"/>
                <w:vertAlign w:val="superscript"/>
              </w:rPr>
            </w:pPr>
            <w:proofErr w:type="spellStart"/>
            <w:r w:rsidRPr="009B05A5">
              <w:rPr>
                <w:sz w:val="22"/>
                <w:szCs w:val="22"/>
              </w:rPr>
              <w:t>Angioneurozinė</w:t>
            </w:r>
            <w:proofErr w:type="spellEnd"/>
            <w:r w:rsidRPr="009B05A5">
              <w:rPr>
                <w:spacing w:val="-9"/>
                <w:sz w:val="22"/>
                <w:szCs w:val="22"/>
              </w:rPr>
              <w:t xml:space="preserve"> </w:t>
            </w:r>
            <w:r w:rsidRPr="009B05A5">
              <w:rPr>
                <w:spacing w:val="-2"/>
                <w:sz w:val="22"/>
                <w:szCs w:val="22"/>
              </w:rPr>
              <w:t>edema</w:t>
            </w:r>
            <w:r w:rsidRPr="009B05A5">
              <w:rPr>
                <w:spacing w:val="-2"/>
                <w:sz w:val="22"/>
                <w:szCs w:val="22"/>
                <w:vertAlign w:val="superscript"/>
              </w:rPr>
              <w:t>†</w:t>
            </w:r>
          </w:p>
        </w:tc>
        <w:tc>
          <w:tcPr>
            <w:tcW w:w="2070" w:type="dxa"/>
            <w:tcBorders>
              <w:top w:val="single" w:sz="4" w:space="0" w:color="000000"/>
              <w:left w:val="single" w:sz="4" w:space="0" w:color="000000"/>
              <w:bottom w:val="single" w:sz="4" w:space="0" w:color="000000"/>
              <w:right w:val="single" w:sz="4" w:space="0" w:color="000000"/>
            </w:tcBorders>
          </w:tcPr>
          <w:p w14:paraId="4050FD43" w14:textId="77777777" w:rsidR="005E5248" w:rsidRPr="009B05A5" w:rsidRDefault="005E5248" w:rsidP="00165872">
            <w:pPr>
              <w:pStyle w:val="TableParagraph"/>
              <w:kinsoku w:val="0"/>
              <w:overflowPunct w:val="0"/>
              <w:ind w:left="0"/>
              <w:rPr>
                <w:sz w:val="22"/>
                <w:szCs w:val="22"/>
              </w:rPr>
            </w:pPr>
          </w:p>
        </w:tc>
      </w:tr>
      <w:tr w:rsidR="005E5248" w:rsidRPr="009B05A5" w14:paraId="28A4BE41" w14:textId="77777777" w:rsidTr="00165872">
        <w:trPr>
          <w:trHeight w:val="1266"/>
        </w:trPr>
        <w:tc>
          <w:tcPr>
            <w:tcW w:w="2321" w:type="dxa"/>
            <w:tcBorders>
              <w:top w:val="single" w:sz="4" w:space="0" w:color="000000"/>
              <w:left w:val="single" w:sz="4" w:space="0" w:color="000000"/>
              <w:bottom w:val="single" w:sz="4" w:space="0" w:color="000000"/>
              <w:right w:val="single" w:sz="4" w:space="0" w:color="000000"/>
            </w:tcBorders>
          </w:tcPr>
          <w:p w14:paraId="640F813A" w14:textId="77777777" w:rsidR="005E5248" w:rsidRPr="009B05A5" w:rsidRDefault="005E5248" w:rsidP="00165872">
            <w:pPr>
              <w:pStyle w:val="TableParagraph"/>
              <w:kinsoku w:val="0"/>
              <w:overflowPunct w:val="0"/>
              <w:ind w:left="0"/>
              <w:rPr>
                <w:spacing w:val="-2"/>
                <w:sz w:val="22"/>
                <w:szCs w:val="22"/>
              </w:rPr>
            </w:pPr>
            <w:r w:rsidRPr="009B05A5">
              <w:rPr>
                <w:sz w:val="22"/>
                <w:szCs w:val="22"/>
              </w:rPr>
              <w:t>Skeleto,</w:t>
            </w:r>
            <w:r w:rsidRPr="009B05A5">
              <w:rPr>
                <w:spacing w:val="-14"/>
                <w:sz w:val="22"/>
                <w:szCs w:val="22"/>
              </w:rPr>
              <w:t xml:space="preserve"> </w:t>
            </w:r>
            <w:r w:rsidRPr="009B05A5">
              <w:rPr>
                <w:sz w:val="22"/>
                <w:szCs w:val="22"/>
              </w:rPr>
              <w:t>raumenų</w:t>
            </w:r>
            <w:r w:rsidRPr="009B05A5">
              <w:rPr>
                <w:spacing w:val="-14"/>
                <w:sz w:val="22"/>
                <w:szCs w:val="22"/>
              </w:rPr>
              <w:t xml:space="preserve"> </w:t>
            </w:r>
            <w:r w:rsidRPr="009B05A5">
              <w:rPr>
                <w:sz w:val="22"/>
                <w:szCs w:val="22"/>
              </w:rPr>
              <w:t>ir jungiamojo</w:t>
            </w:r>
            <w:r w:rsidRPr="009B05A5">
              <w:rPr>
                <w:spacing w:val="-14"/>
                <w:sz w:val="22"/>
                <w:szCs w:val="22"/>
              </w:rPr>
              <w:t xml:space="preserve"> </w:t>
            </w:r>
            <w:r w:rsidRPr="009B05A5">
              <w:rPr>
                <w:sz w:val="22"/>
                <w:szCs w:val="22"/>
              </w:rPr>
              <w:t xml:space="preserve">audinio </w:t>
            </w:r>
            <w:r w:rsidRPr="009B05A5">
              <w:rPr>
                <w:spacing w:val="-2"/>
                <w:sz w:val="22"/>
                <w:szCs w:val="22"/>
              </w:rPr>
              <w:t>sutrikimai</w:t>
            </w:r>
          </w:p>
        </w:tc>
        <w:tc>
          <w:tcPr>
            <w:tcW w:w="2322" w:type="dxa"/>
            <w:tcBorders>
              <w:top w:val="single" w:sz="4" w:space="0" w:color="000000"/>
              <w:left w:val="single" w:sz="4" w:space="0" w:color="000000"/>
              <w:bottom w:val="single" w:sz="4" w:space="0" w:color="000000"/>
              <w:right w:val="single" w:sz="4" w:space="0" w:color="000000"/>
            </w:tcBorders>
          </w:tcPr>
          <w:p w14:paraId="41DD8714" w14:textId="77777777" w:rsidR="00165872" w:rsidRPr="009B05A5" w:rsidRDefault="005E5248" w:rsidP="00165872">
            <w:pPr>
              <w:pStyle w:val="TableParagraph"/>
              <w:kinsoku w:val="0"/>
              <w:overflowPunct w:val="0"/>
              <w:ind w:left="0"/>
              <w:rPr>
                <w:spacing w:val="-2"/>
                <w:sz w:val="22"/>
                <w:szCs w:val="22"/>
              </w:rPr>
            </w:pPr>
            <w:r w:rsidRPr="009B05A5">
              <w:rPr>
                <w:spacing w:val="-2"/>
                <w:sz w:val="22"/>
                <w:szCs w:val="22"/>
              </w:rPr>
              <w:t>Žandikaulio skausmas*</w:t>
            </w:r>
          </w:p>
          <w:p w14:paraId="6A93F184" w14:textId="77777777" w:rsidR="005E5248" w:rsidRPr="009B05A5" w:rsidRDefault="005E5248" w:rsidP="00165872">
            <w:pPr>
              <w:pStyle w:val="TableParagraph"/>
              <w:kinsoku w:val="0"/>
              <w:overflowPunct w:val="0"/>
              <w:ind w:left="0"/>
              <w:rPr>
                <w:spacing w:val="-2"/>
                <w:sz w:val="22"/>
                <w:szCs w:val="22"/>
              </w:rPr>
            </w:pPr>
            <w:proofErr w:type="spellStart"/>
            <w:r w:rsidRPr="009B05A5">
              <w:rPr>
                <w:spacing w:val="-2"/>
                <w:sz w:val="22"/>
                <w:szCs w:val="22"/>
              </w:rPr>
              <w:t>Mialgija</w:t>
            </w:r>
            <w:proofErr w:type="spellEnd"/>
            <w:r w:rsidRPr="009B05A5">
              <w:rPr>
                <w:spacing w:val="-2"/>
                <w:sz w:val="22"/>
                <w:szCs w:val="22"/>
              </w:rPr>
              <w:t>*</w:t>
            </w:r>
          </w:p>
          <w:p w14:paraId="48A53A55" w14:textId="77777777" w:rsidR="00165872" w:rsidRPr="009B05A5" w:rsidRDefault="005E5248" w:rsidP="00165872">
            <w:pPr>
              <w:pStyle w:val="TableParagraph"/>
              <w:kinsoku w:val="0"/>
              <w:overflowPunct w:val="0"/>
              <w:ind w:left="0"/>
              <w:rPr>
                <w:spacing w:val="-2"/>
                <w:sz w:val="22"/>
                <w:szCs w:val="22"/>
              </w:rPr>
            </w:pPr>
            <w:proofErr w:type="spellStart"/>
            <w:r w:rsidRPr="009B05A5">
              <w:rPr>
                <w:spacing w:val="-2"/>
                <w:sz w:val="22"/>
                <w:szCs w:val="22"/>
              </w:rPr>
              <w:t>Artralgija</w:t>
            </w:r>
            <w:proofErr w:type="spellEnd"/>
            <w:r w:rsidRPr="009B05A5">
              <w:rPr>
                <w:spacing w:val="-2"/>
                <w:sz w:val="22"/>
                <w:szCs w:val="22"/>
              </w:rPr>
              <w:t>*</w:t>
            </w:r>
          </w:p>
          <w:p w14:paraId="05BB9F81" w14:textId="77777777" w:rsidR="005E5248" w:rsidRPr="009B05A5" w:rsidRDefault="005E5248" w:rsidP="00165872">
            <w:pPr>
              <w:pStyle w:val="TableParagraph"/>
              <w:kinsoku w:val="0"/>
              <w:overflowPunct w:val="0"/>
              <w:ind w:left="0"/>
              <w:rPr>
                <w:sz w:val="22"/>
                <w:szCs w:val="22"/>
              </w:rPr>
            </w:pPr>
            <w:r w:rsidRPr="009B05A5">
              <w:rPr>
                <w:sz w:val="22"/>
                <w:szCs w:val="22"/>
              </w:rPr>
              <w:t>Galūnių</w:t>
            </w:r>
            <w:r w:rsidRPr="009B05A5">
              <w:rPr>
                <w:spacing w:val="-14"/>
                <w:sz w:val="22"/>
                <w:szCs w:val="22"/>
              </w:rPr>
              <w:t xml:space="preserve"> </w:t>
            </w:r>
            <w:r w:rsidRPr="009B05A5">
              <w:rPr>
                <w:sz w:val="22"/>
                <w:szCs w:val="22"/>
              </w:rPr>
              <w:t>skausmas*</w:t>
            </w:r>
          </w:p>
        </w:tc>
        <w:tc>
          <w:tcPr>
            <w:tcW w:w="2323" w:type="dxa"/>
            <w:tcBorders>
              <w:top w:val="single" w:sz="4" w:space="0" w:color="000000"/>
              <w:left w:val="single" w:sz="4" w:space="0" w:color="000000"/>
              <w:bottom w:val="single" w:sz="4" w:space="0" w:color="000000"/>
              <w:right w:val="single" w:sz="4" w:space="0" w:color="000000"/>
            </w:tcBorders>
          </w:tcPr>
          <w:p w14:paraId="09E2DC6D" w14:textId="77777777" w:rsidR="005E5248" w:rsidRPr="009B05A5" w:rsidRDefault="005E5248" w:rsidP="00165872">
            <w:pPr>
              <w:pStyle w:val="TableParagraph"/>
              <w:kinsoku w:val="0"/>
              <w:overflowPunct w:val="0"/>
              <w:ind w:left="0"/>
              <w:rPr>
                <w:sz w:val="22"/>
                <w:szCs w:val="22"/>
              </w:rPr>
            </w:pPr>
          </w:p>
        </w:tc>
        <w:tc>
          <w:tcPr>
            <w:tcW w:w="2070" w:type="dxa"/>
            <w:tcBorders>
              <w:top w:val="single" w:sz="4" w:space="0" w:color="000000"/>
              <w:left w:val="single" w:sz="4" w:space="0" w:color="000000"/>
              <w:bottom w:val="single" w:sz="4" w:space="0" w:color="000000"/>
              <w:right w:val="single" w:sz="4" w:space="0" w:color="000000"/>
            </w:tcBorders>
          </w:tcPr>
          <w:p w14:paraId="5F2EFCCA" w14:textId="77777777" w:rsidR="005E5248" w:rsidRPr="009B05A5" w:rsidRDefault="005E5248" w:rsidP="00165872">
            <w:pPr>
              <w:pStyle w:val="TableParagraph"/>
              <w:kinsoku w:val="0"/>
              <w:overflowPunct w:val="0"/>
              <w:ind w:left="0"/>
              <w:rPr>
                <w:sz w:val="22"/>
                <w:szCs w:val="22"/>
              </w:rPr>
            </w:pPr>
          </w:p>
        </w:tc>
      </w:tr>
      <w:tr w:rsidR="005E5248" w:rsidRPr="009B05A5" w14:paraId="1AC0B703" w14:textId="77777777" w:rsidTr="00165872">
        <w:trPr>
          <w:trHeight w:val="758"/>
        </w:trPr>
        <w:tc>
          <w:tcPr>
            <w:tcW w:w="2321" w:type="dxa"/>
            <w:tcBorders>
              <w:top w:val="single" w:sz="4" w:space="0" w:color="000000"/>
              <w:left w:val="single" w:sz="4" w:space="0" w:color="000000"/>
              <w:bottom w:val="single" w:sz="4" w:space="0" w:color="000000"/>
              <w:right w:val="single" w:sz="4" w:space="0" w:color="000000"/>
            </w:tcBorders>
          </w:tcPr>
          <w:p w14:paraId="53239A87" w14:textId="77777777" w:rsidR="005E5248" w:rsidRPr="009B05A5" w:rsidRDefault="005E5248" w:rsidP="00165872">
            <w:pPr>
              <w:pStyle w:val="TableParagraph"/>
              <w:kinsoku w:val="0"/>
              <w:overflowPunct w:val="0"/>
              <w:ind w:left="0"/>
              <w:rPr>
                <w:spacing w:val="-2"/>
                <w:sz w:val="22"/>
                <w:szCs w:val="22"/>
              </w:rPr>
            </w:pPr>
            <w:r w:rsidRPr="009B05A5">
              <w:rPr>
                <w:sz w:val="22"/>
                <w:szCs w:val="22"/>
              </w:rPr>
              <w:t>Bendrieji</w:t>
            </w:r>
            <w:r w:rsidRPr="009B05A5">
              <w:rPr>
                <w:spacing w:val="-14"/>
                <w:sz w:val="22"/>
                <w:szCs w:val="22"/>
              </w:rPr>
              <w:t xml:space="preserve"> </w:t>
            </w:r>
            <w:r w:rsidRPr="009B05A5">
              <w:rPr>
                <w:sz w:val="22"/>
                <w:szCs w:val="22"/>
              </w:rPr>
              <w:t>sutrikimai</w:t>
            </w:r>
            <w:r w:rsidRPr="009B05A5">
              <w:rPr>
                <w:spacing w:val="-14"/>
                <w:sz w:val="22"/>
                <w:szCs w:val="22"/>
              </w:rPr>
              <w:t xml:space="preserve"> </w:t>
            </w:r>
            <w:r w:rsidRPr="009B05A5">
              <w:rPr>
                <w:sz w:val="22"/>
                <w:szCs w:val="22"/>
              </w:rPr>
              <w:t xml:space="preserve">ir vartojimo vietos </w:t>
            </w:r>
            <w:r w:rsidRPr="009B05A5">
              <w:rPr>
                <w:spacing w:val="-2"/>
                <w:sz w:val="22"/>
                <w:szCs w:val="22"/>
              </w:rPr>
              <w:t>pažeidimai</w:t>
            </w:r>
          </w:p>
        </w:tc>
        <w:tc>
          <w:tcPr>
            <w:tcW w:w="2322" w:type="dxa"/>
            <w:tcBorders>
              <w:top w:val="single" w:sz="4" w:space="0" w:color="000000"/>
              <w:left w:val="single" w:sz="4" w:space="0" w:color="000000"/>
              <w:bottom w:val="single" w:sz="4" w:space="0" w:color="000000"/>
              <w:right w:val="single" w:sz="4" w:space="0" w:color="000000"/>
            </w:tcBorders>
          </w:tcPr>
          <w:p w14:paraId="17EC21DC" w14:textId="77777777" w:rsidR="005E5248" w:rsidRPr="009B05A5" w:rsidRDefault="005E5248" w:rsidP="00165872">
            <w:pPr>
              <w:pStyle w:val="TableParagraph"/>
              <w:kinsoku w:val="0"/>
              <w:overflowPunct w:val="0"/>
              <w:ind w:left="0"/>
              <w:rPr>
                <w:sz w:val="22"/>
                <w:szCs w:val="22"/>
              </w:rPr>
            </w:pPr>
          </w:p>
        </w:tc>
        <w:tc>
          <w:tcPr>
            <w:tcW w:w="2323" w:type="dxa"/>
            <w:tcBorders>
              <w:top w:val="single" w:sz="4" w:space="0" w:color="000000"/>
              <w:left w:val="single" w:sz="4" w:space="0" w:color="000000"/>
              <w:bottom w:val="single" w:sz="4" w:space="0" w:color="000000"/>
              <w:right w:val="single" w:sz="4" w:space="0" w:color="000000"/>
            </w:tcBorders>
          </w:tcPr>
          <w:p w14:paraId="58DBAF37" w14:textId="77777777" w:rsidR="005E5248" w:rsidRPr="009B05A5" w:rsidRDefault="005E5248" w:rsidP="00165872">
            <w:pPr>
              <w:pStyle w:val="TableParagraph"/>
              <w:kinsoku w:val="0"/>
              <w:overflowPunct w:val="0"/>
              <w:ind w:left="0"/>
              <w:rPr>
                <w:spacing w:val="-2"/>
                <w:sz w:val="22"/>
                <w:szCs w:val="22"/>
              </w:rPr>
            </w:pPr>
            <w:r w:rsidRPr="009B05A5">
              <w:rPr>
                <w:spacing w:val="-2"/>
                <w:sz w:val="22"/>
                <w:szCs w:val="22"/>
              </w:rPr>
              <w:t>Skausmas</w:t>
            </w:r>
          </w:p>
        </w:tc>
        <w:tc>
          <w:tcPr>
            <w:tcW w:w="2070" w:type="dxa"/>
            <w:tcBorders>
              <w:top w:val="single" w:sz="4" w:space="0" w:color="000000"/>
              <w:left w:val="single" w:sz="4" w:space="0" w:color="000000"/>
              <w:bottom w:val="single" w:sz="4" w:space="0" w:color="000000"/>
              <w:right w:val="single" w:sz="4" w:space="0" w:color="000000"/>
            </w:tcBorders>
          </w:tcPr>
          <w:p w14:paraId="7EDDB6F4" w14:textId="77777777" w:rsidR="005E5248" w:rsidRPr="009B05A5" w:rsidRDefault="005E5248" w:rsidP="00165872">
            <w:pPr>
              <w:pStyle w:val="TableParagraph"/>
              <w:kinsoku w:val="0"/>
              <w:overflowPunct w:val="0"/>
              <w:ind w:left="0"/>
              <w:rPr>
                <w:sz w:val="22"/>
                <w:szCs w:val="22"/>
              </w:rPr>
            </w:pPr>
          </w:p>
        </w:tc>
      </w:tr>
    </w:tbl>
    <w:p w14:paraId="6E39B80B" w14:textId="77777777" w:rsidR="005E5248" w:rsidRPr="009B05A5" w:rsidRDefault="005E5248" w:rsidP="000E291A">
      <w:pPr>
        <w:pStyle w:val="Pagrindinistekstas"/>
        <w:kinsoku w:val="0"/>
        <w:overflowPunct w:val="0"/>
        <w:ind w:left="567" w:hanging="567"/>
        <w:rPr>
          <w:spacing w:val="-2"/>
          <w:sz w:val="18"/>
          <w:szCs w:val="18"/>
        </w:rPr>
      </w:pPr>
      <w:r w:rsidRPr="009B05A5">
        <w:rPr>
          <w:sz w:val="18"/>
          <w:szCs w:val="18"/>
        </w:rPr>
        <w:t>*</w:t>
      </w:r>
      <w:r w:rsidRPr="009B05A5">
        <w:rPr>
          <w:spacing w:val="69"/>
          <w:sz w:val="18"/>
          <w:szCs w:val="18"/>
        </w:rPr>
        <w:t xml:space="preserve"> </w:t>
      </w:r>
      <w:r w:rsidRPr="009B05A5">
        <w:rPr>
          <w:sz w:val="18"/>
          <w:szCs w:val="18"/>
        </w:rPr>
        <w:t>Žr.</w:t>
      </w:r>
      <w:r w:rsidRPr="009B05A5">
        <w:rPr>
          <w:spacing w:val="-6"/>
          <w:sz w:val="18"/>
          <w:szCs w:val="18"/>
        </w:rPr>
        <w:t xml:space="preserve"> </w:t>
      </w:r>
      <w:r w:rsidRPr="009B05A5">
        <w:rPr>
          <w:sz w:val="18"/>
          <w:szCs w:val="18"/>
        </w:rPr>
        <w:t>skyrių</w:t>
      </w:r>
      <w:r w:rsidRPr="009B05A5">
        <w:rPr>
          <w:spacing w:val="-5"/>
          <w:sz w:val="18"/>
          <w:szCs w:val="18"/>
        </w:rPr>
        <w:t xml:space="preserve"> </w:t>
      </w:r>
      <w:r w:rsidRPr="009B05A5">
        <w:rPr>
          <w:sz w:val="18"/>
          <w:szCs w:val="18"/>
        </w:rPr>
        <w:t>„Atrinktų</w:t>
      </w:r>
      <w:r w:rsidRPr="009B05A5">
        <w:rPr>
          <w:spacing w:val="-4"/>
          <w:sz w:val="18"/>
          <w:szCs w:val="18"/>
        </w:rPr>
        <w:t xml:space="preserve"> </w:t>
      </w:r>
      <w:r w:rsidRPr="009B05A5">
        <w:rPr>
          <w:sz w:val="18"/>
          <w:szCs w:val="18"/>
        </w:rPr>
        <w:t>nepageidaujamų</w:t>
      </w:r>
      <w:r w:rsidRPr="009B05A5">
        <w:rPr>
          <w:spacing w:val="-5"/>
          <w:sz w:val="18"/>
          <w:szCs w:val="18"/>
        </w:rPr>
        <w:t xml:space="preserve"> </w:t>
      </w:r>
      <w:r w:rsidRPr="009B05A5">
        <w:rPr>
          <w:sz w:val="18"/>
          <w:szCs w:val="18"/>
        </w:rPr>
        <w:t>reakcijų</w:t>
      </w:r>
      <w:r w:rsidRPr="009B05A5">
        <w:rPr>
          <w:spacing w:val="-4"/>
          <w:sz w:val="18"/>
          <w:szCs w:val="18"/>
        </w:rPr>
        <w:t xml:space="preserve"> </w:t>
      </w:r>
      <w:r w:rsidRPr="009B05A5">
        <w:rPr>
          <w:spacing w:val="-2"/>
          <w:sz w:val="18"/>
          <w:szCs w:val="18"/>
        </w:rPr>
        <w:t>apibūdinimas“.</w:t>
      </w:r>
    </w:p>
    <w:p w14:paraId="3756628D" w14:textId="77777777" w:rsidR="005E5248" w:rsidRPr="009B05A5" w:rsidRDefault="005E5248" w:rsidP="00165872">
      <w:pPr>
        <w:pStyle w:val="Pagrindinistekstas"/>
        <w:tabs>
          <w:tab w:val="left" w:pos="0"/>
        </w:tabs>
        <w:kinsoku w:val="0"/>
        <w:overflowPunct w:val="0"/>
      </w:pPr>
      <w:r w:rsidRPr="009B05A5">
        <w:rPr>
          <w:spacing w:val="-10"/>
          <w:position w:val="8"/>
          <w:sz w:val="18"/>
          <w:szCs w:val="18"/>
        </w:rPr>
        <w:t>†</w:t>
      </w:r>
      <w:r w:rsidR="00165872" w:rsidRPr="009B05A5">
        <w:rPr>
          <w:spacing w:val="-10"/>
          <w:position w:val="8"/>
          <w:sz w:val="18"/>
          <w:szCs w:val="18"/>
        </w:rPr>
        <w:t xml:space="preserve"> </w:t>
      </w:r>
      <w:r w:rsidR="00FE083E" w:rsidRPr="009B05A5">
        <w:rPr>
          <w:sz w:val="18"/>
          <w:szCs w:val="18"/>
        </w:rPr>
        <w:t>Po v</w:t>
      </w:r>
      <w:r w:rsidRPr="009B05A5">
        <w:rPr>
          <w:sz w:val="18"/>
          <w:szCs w:val="18"/>
        </w:rPr>
        <w:t>aistin</w:t>
      </w:r>
      <w:r w:rsidR="00FE083E" w:rsidRPr="009B05A5">
        <w:rPr>
          <w:sz w:val="18"/>
          <w:szCs w:val="18"/>
        </w:rPr>
        <w:t>io</w:t>
      </w:r>
      <w:r w:rsidRPr="009B05A5">
        <w:rPr>
          <w:spacing w:val="-4"/>
          <w:sz w:val="18"/>
          <w:szCs w:val="18"/>
        </w:rPr>
        <w:t xml:space="preserve"> </w:t>
      </w:r>
      <w:r w:rsidRPr="009B05A5">
        <w:rPr>
          <w:sz w:val="18"/>
          <w:szCs w:val="18"/>
        </w:rPr>
        <w:t>preparat</w:t>
      </w:r>
      <w:r w:rsidR="00FE083E" w:rsidRPr="009B05A5">
        <w:rPr>
          <w:sz w:val="18"/>
          <w:szCs w:val="18"/>
        </w:rPr>
        <w:t>o</w:t>
      </w:r>
      <w:r w:rsidRPr="009B05A5">
        <w:rPr>
          <w:spacing w:val="-5"/>
          <w:sz w:val="18"/>
          <w:szCs w:val="18"/>
        </w:rPr>
        <w:t xml:space="preserve"> </w:t>
      </w:r>
      <w:r w:rsidRPr="009B05A5">
        <w:rPr>
          <w:sz w:val="18"/>
          <w:szCs w:val="18"/>
        </w:rPr>
        <w:t>pateik</w:t>
      </w:r>
      <w:r w:rsidR="00FE083E" w:rsidRPr="009B05A5">
        <w:rPr>
          <w:sz w:val="18"/>
          <w:szCs w:val="18"/>
        </w:rPr>
        <w:t>imo</w:t>
      </w:r>
      <w:r w:rsidRPr="009B05A5">
        <w:rPr>
          <w:spacing w:val="-3"/>
          <w:sz w:val="18"/>
          <w:szCs w:val="18"/>
        </w:rPr>
        <w:t xml:space="preserve"> </w:t>
      </w:r>
      <w:r w:rsidRPr="009B05A5">
        <w:rPr>
          <w:sz w:val="18"/>
          <w:szCs w:val="18"/>
        </w:rPr>
        <w:t>į</w:t>
      </w:r>
      <w:r w:rsidRPr="009B05A5">
        <w:rPr>
          <w:spacing w:val="-3"/>
          <w:sz w:val="18"/>
          <w:szCs w:val="18"/>
        </w:rPr>
        <w:t xml:space="preserve"> </w:t>
      </w:r>
      <w:r w:rsidRPr="009B05A5">
        <w:rPr>
          <w:sz w:val="18"/>
          <w:szCs w:val="18"/>
        </w:rPr>
        <w:t>rinką</w:t>
      </w:r>
      <w:r w:rsidRPr="009B05A5">
        <w:rPr>
          <w:spacing w:val="-2"/>
          <w:sz w:val="18"/>
          <w:szCs w:val="18"/>
        </w:rPr>
        <w:t xml:space="preserve"> </w:t>
      </w:r>
      <w:r w:rsidRPr="009B05A5">
        <w:rPr>
          <w:sz w:val="18"/>
          <w:szCs w:val="18"/>
        </w:rPr>
        <w:t>gauta</w:t>
      </w:r>
      <w:r w:rsidRPr="009B05A5">
        <w:rPr>
          <w:spacing w:val="-3"/>
          <w:sz w:val="18"/>
          <w:szCs w:val="18"/>
        </w:rPr>
        <w:t xml:space="preserve"> </w:t>
      </w:r>
      <w:r w:rsidRPr="009B05A5">
        <w:rPr>
          <w:sz w:val="18"/>
          <w:szCs w:val="18"/>
        </w:rPr>
        <w:t>pranešimų</w:t>
      </w:r>
      <w:r w:rsidRPr="009B05A5">
        <w:rPr>
          <w:spacing w:val="-2"/>
          <w:sz w:val="18"/>
          <w:szCs w:val="18"/>
        </w:rPr>
        <w:t xml:space="preserve"> </w:t>
      </w:r>
      <w:r w:rsidRPr="009B05A5">
        <w:rPr>
          <w:sz w:val="18"/>
          <w:szCs w:val="18"/>
        </w:rPr>
        <w:t>apie</w:t>
      </w:r>
      <w:r w:rsidRPr="009B05A5">
        <w:rPr>
          <w:spacing w:val="-2"/>
          <w:sz w:val="18"/>
          <w:szCs w:val="18"/>
        </w:rPr>
        <w:t xml:space="preserve"> </w:t>
      </w:r>
      <w:proofErr w:type="spellStart"/>
      <w:r w:rsidRPr="009B05A5">
        <w:rPr>
          <w:sz w:val="18"/>
          <w:szCs w:val="18"/>
        </w:rPr>
        <w:t>angioneurozinės</w:t>
      </w:r>
      <w:proofErr w:type="spellEnd"/>
      <w:r w:rsidRPr="009B05A5">
        <w:rPr>
          <w:spacing w:val="-2"/>
          <w:sz w:val="18"/>
          <w:szCs w:val="18"/>
        </w:rPr>
        <w:t xml:space="preserve"> </w:t>
      </w:r>
      <w:r w:rsidRPr="009B05A5">
        <w:rPr>
          <w:sz w:val="18"/>
          <w:szCs w:val="18"/>
        </w:rPr>
        <w:t>edemos</w:t>
      </w:r>
      <w:r w:rsidRPr="009B05A5">
        <w:rPr>
          <w:spacing w:val="-3"/>
          <w:sz w:val="18"/>
          <w:szCs w:val="18"/>
        </w:rPr>
        <w:t xml:space="preserve"> </w:t>
      </w:r>
      <w:r w:rsidRPr="009B05A5">
        <w:rPr>
          <w:sz w:val="18"/>
          <w:szCs w:val="18"/>
        </w:rPr>
        <w:t>atvejus,</w:t>
      </w:r>
      <w:r w:rsidRPr="009B05A5">
        <w:rPr>
          <w:spacing w:val="-2"/>
          <w:sz w:val="18"/>
          <w:szCs w:val="18"/>
        </w:rPr>
        <w:t xml:space="preserve"> </w:t>
      </w:r>
      <w:r w:rsidR="00FE083E" w:rsidRPr="009B05A5">
        <w:rPr>
          <w:sz w:val="18"/>
          <w:szCs w:val="18"/>
        </w:rPr>
        <w:t>pasireiškusius po daugiau</w:t>
      </w:r>
      <w:r w:rsidR="00FE083E" w:rsidRPr="009B05A5">
        <w:rPr>
          <w:spacing w:val="-2"/>
          <w:sz w:val="18"/>
          <w:szCs w:val="18"/>
        </w:rPr>
        <w:t xml:space="preserve"> </w:t>
      </w:r>
      <w:r w:rsidRPr="009B05A5">
        <w:rPr>
          <w:sz w:val="18"/>
          <w:szCs w:val="18"/>
        </w:rPr>
        <w:t>nei 30 gydymo dienų.</w:t>
      </w:r>
    </w:p>
    <w:p w14:paraId="080F8C13" w14:textId="77777777" w:rsidR="00165872" w:rsidRPr="009B05A5" w:rsidRDefault="00165872" w:rsidP="000E291A">
      <w:pPr>
        <w:pStyle w:val="Pagrindinistekstas"/>
        <w:kinsoku w:val="0"/>
        <w:overflowPunct w:val="0"/>
        <w:ind w:left="567" w:hanging="567"/>
        <w:rPr>
          <w:u w:val="single"/>
        </w:rPr>
      </w:pPr>
    </w:p>
    <w:p w14:paraId="577D6801" w14:textId="77777777" w:rsidR="005E5248" w:rsidRPr="009B05A5" w:rsidRDefault="005E5248" w:rsidP="000E291A">
      <w:pPr>
        <w:pStyle w:val="Pagrindinistekstas"/>
        <w:kinsoku w:val="0"/>
        <w:overflowPunct w:val="0"/>
        <w:ind w:left="567" w:hanging="567"/>
      </w:pPr>
      <w:r w:rsidRPr="009B05A5">
        <w:rPr>
          <w:u w:val="single"/>
        </w:rPr>
        <w:t>Atrinktų</w:t>
      </w:r>
      <w:r w:rsidRPr="009B05A5">
        <w:rPr>
          <w:spacing w:val="-10"/>
          <w:u w:val="single"/>
        </w:rPr>
        <w:t xml:space="preserve"> </w:t>
      </w:r>
      <w:r w:rsidRPr="009B05A5">
        <w:rPr>
          <w:u w:val="single"/>
        </w:rPr>
        <w:t>nepageidaujamų</w:t>
      </w:r>
      <w:r w:rsidRPr="009B05A5">
        <w:rPr>
          <w:spacing w:val="-8"/>
          <w:u w:val="single"/>
        </w:rPr>
        <w:t xml:space="preserve"> </w:t>
      </w:r>
      <w:r w:rsidRPr="009B05A5">
        <w:rPr>
          <w:u w:val="single"/>
        </w:rPr>
        <w:t>reakcijų</w:t>
      </w:r>
      <w:r w:rsidRPr="009B05A5">
        <w:rPr>
          <w:spacing w:val="-9"/>
          <w:u w:val="single"/>
        </w:rPr>
        <w:t xml:space="preserve"> </w:t>
      </w:r>
      <w:r w:rsidRPr="009B05A5">
        <w:rPr>
          <w:spacing w:val="-2"/>
          <w:u w:val="single"/>
        </w:rPr>
        <w:t>apibūdinimas</w:t>
      </w:r>
    </w:p>
    <w:p w14:paraId="010BC390" w14:textId="77777777" w:rsidR="005E5248" w:rsidRPr="009B05A5" w:rsidRDefault="005E5248" w:rsidP="000E291A">
      <w:pPr>
        <w:pStyle w:val="Pagrindinistekstas"/>
        <w:kinsoku w:val="0"/>
        <w:overflowPunct w:val="0"/>
        <w:ind w:left="567" w:hanging="567"/>
      </w:pPr>
    </w:p>
    <w:p w14:paraId="3B5A0C95" w14:textId="77777777" w:rsidR="00165872" w:rsidRPr="009B05A5" w:rsidRDefault="005E5248" w:rsidP="00165872">
      <w:pPr>
        <w:pStyle w:val="Pagrindinistekstas"/>
        <w:kinsoku w:val="0"/>
        <w:overflowPunct w:val="0"/>
        <w:rPr>
          <w:i/>
          <w:iCs/>
        </w:rPr>
      </w:pPr>
      <w:r w:rsidRPr="009B05A5">
        <w:rPr>
          <w:i/>
          <w:iCs/>
        </w:rPr>
        <w:t xml:space="preserve">Farmakologinis poveikis, susijęs su laipsnišku dozės </w:t>
      </w:r>
      <w:r w:rsidR="00B86129" w:rsidRPr="009B05A5">
        <w:rPr>
          <w:i/>
          <w:iCs/>
        </w:rPr>
        <w:t xml:space="preserve">parinkimu </w:t>
      </w:r>
      <w:r w:rsidRPr="009B05A5">
        <w:rPr>
          <w:i/>
          <w:iCs/>
        </w:rPr>
        <w:t>ir palaikomuoju gydymu</w:t>
      </w:r>
    </w:p>
    <w:p w14:paraId="08A17C7C" w14:textId="47D9521C" w:rsidR="005E5248" w:rsidRPr="009B05A5" w:rsidRDefault="00B86129" w:rsidP="00165872">
      <w:pPr>
        <w:pStyle w:val="Pagrindinistekstas"/>
        <w:kinsoku w:val="0"/>
        <w:overflowPunct w:val="0"/>
      </w:pPr>
      <w:r w:rsidRPr="009B05A5">
        <w:t>Su</w:t>
      </w:r>
      <w:r w:rsidRPr="009B05A5">
        <w:rPr>
          <w:spacing w:val="-4"/>
        </w:rPr>
        <w:t xml:space="preserve"> </w:t>
      </w:r>
      <w:proofErr w:type="spellStart"/>
      <w:r w:rsidRPr="009B05A5">
        <w:t>seleksipago</w:t>
      </w:r>
      <w:proofErr w:type="spellEnd"/>
      <w:r w:rsidRPr="009B05A5">
        <w:rPr>
          <w:spacing w:val="-4"/>
        </w:rPr>
        <w:t xml:space="preserve"> </w:t>
      </w:r>
      <w:r w:rsidRPr="009B05A5">
        <w:t>veikimo</w:t>
      </w:r>
      <w:r w:rsidRPr="009B05A5">
        <w:rPr>
          <w:spacing w:val="-4"/>
        </w:rPr>
        <w:t xml:space="preserve"> </w:t>
      </w:r>
      <w:r w:rsidRPr="009B05A5">
        <w:t>mechanizmu susijusios</w:t>
      </w:r>
      <w:r w:rsidRPr="009B05A5">
        <w:rPr>
          <w:spacing w:val="-4"/>
        </w:rPr>
        <w:t xml:space="preserve"> </w:t>
      </w:r>
      <w:r w:rsidRPr="009B05A5">
        <w:t>n</w:t>
      </w:r>
      <w:r w:rsidR="005E5248" w:rsidRPr="009B05A5">
        <w:t>epageidaujamos</w:t>
      </w:r>
      <w:r w:rsidR="005E5248" w:rsidRPr="009B05A5">
        <w:rPr>
          <w:spacing w:val="-4"/>
        </w:rPr>
        <w:t xml:space="preserve"> </w:t>
      </w:r>
      <w:r w:rsidR="005E5248" w:rsidRPr="009B05A5">
        <w:t>reakcijos</w:t>
      </w:r>
      <w:r w:rsidR="005E5248" w:rsidRPr="009B05A5">
        <w:rPr>
          <w:spacing w:val="-4"/>
        </w:rPr>
        <w:t xml:space="preserve"> </w:t>
      </w:r>
      <w:r w:rsidR="005E5248" w:rsidRPr="009B05A5">
        <w:t>buvo</w:t>
      </w:r>
      <w:r w:rsidR="005E5248" w:rsidRPr="009B05A5">
        <w:rPr>
          <w:spacing w:val="-4"/>
        </w:rPr>
        <w:t xml:space="preserve"> </w:t>
      </w:r>
      <w:r w:rsidR="005E5248" w:rsidRPr="009B05A5">
        <w:t>dažnos,</w:t>
      </w:r>
      <w:r w:rsidR="005E5248" w:rsidRPr="009B05A5">
        <w:rPr>
          <w:spacing w:val="-4"/>
        </w:rPr>
        <w:t xml:space="preserve"> </w:t>
      </w:r>
      <w:r w:rsidR="005E5248" w:rsidRPr="009B05A5">
        <w:t>ypač individual</w:t>
      </w:r>
      <w:r w:rsidRPr="009B05A5">
        <w:t>au</w:t>
      </w:r>
      <w:r w:rsidR="005E5248" w:rsidRPr="009B05A5">
        <w:t xml:space="preserve">s laipsniško </w:t>
      </w:r>
      <w:r w:rsidRPr="009B05A5">
        <w:t>dozės parinkim</w:t>
      </w:r>
      <w:r w:rsidR="007E4540" w:rsidRPr="009B05A5">
        <w:t>o</w:t>
      </w:r>
      <w:r w:rsidRPr="009B05A5">
        <w:t xml:space="preserve"> </w:t>
      </w:r>
      <w:r w:rsidR="005E5248" w:rsidRPr="009B05A5">
        <w:t>fazės metu</w:t>
      </w:r>
      <w:r w:rsidRPr="009B05A5">
        <w:t xml:space="preserve"> ir yra</w:t>
      </w:r>
      <w:r w:rsidR="005E5248" w:rsidRPr="009B05A5">
        <w:t xml:space="preserve"> išvardytos toliau </w:t>
      </w:r>
      <w:r w:rsidRPr="009B05A5">
        <w:t xml:space="preserve">esančioje </w:t>
      </w:r>
      <w:r w:rsidR="005E5248" w:rsidRPr="009B05A5">
        <w:t>lentelėje.</w:t>
      </w:r>
    </w:p>
    <w:p w14:paraId="36316382" w14:textId="77777777" w:rsidR="005E5248" w:rsidRPr="009B05A5" w:rsidRDefault="005E5248" w:rsidP="000E291A">
      <w:pPr>
        <w:pStyle w:val="Pagrindinistekstas"/>
        <w:kinsoku w:val="0"/>
        <w:overflowPunct w:val="0"/>
        <w:ind w:left="567" w:hanging="567"/>
      </w:pPr>
    </w:p>
    <w:tbl>
      <w:tblPr>
        <w:tblW w:w="9072" w:type="dxa"/>
        <w:tblInd w:w="10" w:type="dxa"/>
        <w:tblLayout w:type="fixed"/>
        <w:tblCellMar>
          <w:left w:w="0" w:type="dxa"/>
          <w:right w:w="0" w:type="dxa"/>
        </w:tblCellMar>
        <w:tblLook w:val="0000" w:firstRow="0" w:lastRow="0" w:firstColumn="0" w:lastColumn="0" w:noHBand="0" w:noVBand="0"/>
      </w:tblPr>
      <w:tblGrid>
        <w:gridCol w:w="3336"/>
        <w:gridCol w:w="1524"/>
        <w:gridCol w:w="1524"/>
        <w:gridCol w:w="1524"/>
        <w:gridCol w:w="1164"/>
      </w:tblGrid>
      <w:tr w:rsidR="005E5248" w:rsidRPr="009B05A5" w14:paraId="49047BE5" w14:textId="77777777" w:rsidTr="00F41B6E">
        <w:trPr>
          <w:trHeight w:val="505"/>
        </w:trPr>
        <w:tc>
          <w:tcPr>
            <w:tcW w:w="3336" w:type="dxa"/>
            <w:vMerge w:val="restart"/>
            <w:tcBorders>
              <w:top w:val="single" w:sz="8" w:space="0" w:color="000000"/>
              <w:left w:val="single" w:sz="8" w:space="0" w:color="000000"/>
              <w:bottom w:val="single" w:sz="8" w:space="0" w:color="000000"/>
              <w:right w:val="single" w:sz="8" w:space="0" w:color="000000"/>
            </w:tcBorders>
            <w:shd w:val="clear" w:color="auto" w:fill="D9D9D9"/>
          </w:tcPr>
          <w:p w14:paraId="1FC3507D" w14:textId="77777777" w:rsidR="005E5248" w:rsidRPr="009B05A5" w:rsidRDefault="005E5248" w:rsidP="00165872">
            <w:pPr>
              <w:pStyle w:val="TableParagraph"/>
              <w:keepNext/>
              <w:kinsoku w:val="0"/>
              <w:overflowPunct w:val="0"/>
              <w:ind w:left="0"/>
              <w:rPr>
                <w:b/>
                <w:bCs/>
                <w:i/>
                <w:iCs/>
                <w:sz w:val="22"/>
                <w:szCs w:val="22"/>
              </w:rPr>
            </w:pPr>
            <w:r w:rsidRPr="009B05A5">
              <w:rPr>
                <w:b/>
                <w:bCs/>
                <w:i/>
                <w:iCs/>
                <w:sz w:val="22"/>
                <w:szCs w:val="22"/>
              </w:rPr>
              <w:lastRenderedPageBreak/>
              <w:t>Susijusios</w:t>
            </w:r>
            <w:r w:rsidRPr="009B05A5">
              <w:rPr>
                <w:b/>
                <w:bCs/>
                <w:i/>
                <w:iCs/>
                <w:spacing w:val="-14"/>
                <w:sz w:val="22"/>
                <w:szCs w:val="22"/>
              </w:rPr>
              <w:t xml:space="preserve"> </w:t>
            </w:r>
            <w:proofErr w:type="spellStart"/>
            <w:r w:rsidRPr="009B05A5">
              <w:rPr>
                <w:b/>
                <w:bCs/>
                <w:i/>
                <w:iCs/>
                <w:sz w:val="22"/>
                <w:szCs w:val="22"/>
              </w:rPr>
              <w:t>prostaciklino</w:t>
            </w:r>
            <w:proofErr w:type="spellEnd"/>
            <w:r w:rsidRPr="009B05A5">
              <w:rPr>
                <w:b/>
                <w:bCs/>
                <w:i/>
                <w:iCs/>
                <w:spacing w:val="-14"/>
                <w:sz w:val="22"/>
                <w:szCs w:val="22"/>
              </w:rPr>
              <w:t xml:space="preserve"> </w:t>
            </w:r>
            <w:r w:rsidRPr="009B05A5">
              <w:rPr>
                <w:b/>
                <w:bCs/>
                <w:i/>
                <w:iCs/>
                <w:sz w:val="22"/>
                <w:szCs w:val="22"/>
              </w:rPr>
              <w:t>tipo nepageidaujamos reakcijos</w:t>
            </w:r>
          </w:p>
        </w:tc>
        <w:tc>
          <w:tcPr>
            <w:tcW w:w="3048" w:type="dxa"/>
            <w:gridSpan w:val="2"/>
            <w:tcBorders>
              <w:top w:val="single" w:sz="8" w:space="0" w:color="000000"/>
              <w:left w:val="single" w:sz="8" w:space="0" w:color="000000"/>
              <w:bottom w:val="single" w:sz="8" w:space="0" w:color="000000"/>
              <w:right w:val="single" w:sz="8" w:space="0" w:color="000000"/>
            </w:tcBorders>
            <w:shd w:val="clear" w:color="auto" w:fill="D9D9D9"/>
          </w:tcPr>
          <w:p w14:paraId="22F39238" w14:textId="77777777" w:rsidR="005E5248" w:rsidRPr="009B05A5" w:rsidRDefault="005E5248" w:rsidP="00165872">
            <w:pPr>
              <w:pStyle w:val="TableParagraph"/>
              <w:keepNext/>
              <w:kinsoku w:val="0"/>
              <w:overflowPunct w:val="0"/>
              <w:ind w:left="567" w:hanging="567"/>
              <w:jc w:val="center"/>
              <w:rPr>
                <w:b/>
                <w:bCs/>
                <w:i/>
                <w:iCs/>
                <w:spacing w:val="-2"/>
                <w:sz w:val="22"/>
                <w:szCs w:val="22"/>
              </w:rPr>
            </w:pPr>
            <w:r w:rsidRPr="009B05A5">
              <w:rPr>
                <w:b/>
                <w:bCs/>
                <w:i/>
                <w:iCs/>
                <w:sz w:val="22"/>
                <w:szCs w:val="22"/>
              </w:rPr>
              <w:t>Laipsniškas</w:t>
            </w:r>
            <w:r w:rsidRPr="009B05A5">
              <w:rPr>
                <w:b/>
                <w:bCs/>
                <w:i/>
                <w:iCs/>
                <w:spacing w:val="-14"/>
                <w:sz w:val="22"/>
                <w:szCs w:val="22"/>
              </w:rPr>
              <w:t xml:space="preserve"> </w:t>
            </w:r>
            <w:r w:rsidRPr="009B05A5">
              <w:rPr>
                <w:b/>
                <w:bCs/>
                <w:i/>
                <w:iCs/>
                <w:sz w:val="22"/>
                <w:szCs w:val="22"/>
              </w:rPr>
              <w:t xml:space="preserve">dozės </w:t>
            </w:r>
            <w:r w:rsidRPr="009B05A5">
              <w:rPr>
                <w:b/>
                <w:bCs/>
                <w:i/>
                <w:iCs/>
                <w:spacing w:val="-2"/>
                <w:sz w:val="22"/>
                <w:szCs w:val="22"/>
              </w:rPr>
              <w:t>pritaikymas</w:t>
            </w:r>
          </w:p>
        </w:tc>
        <w:tc>
          <w:tcPr>
            <w:tcW w:w="2688" w:type="dxa"/>
            <w:gridSpan w:val="2"/>
            <w:tcBorders>
              <w:top w:val="single" w:sz="8" w:space="0" w:color="000000"/>
              <w:left w:val="single" w:sz="8" w:space="0" w:color="000000"/>
              <w:bottom w:val="single" w:sz="8" w:space="0" w:color="000000"/>
              <w:right w:val="single" w:sz="8" w:space="0" w:color="000000"/>
            </w:tcBorders>
            <w:shd w:val="clear" w:color="auto" w:fill="D9D9D9"/>
          </w:tcPr>
          <w:p w14:paraId="753D3AC5" w14:textId="77777777" w:rsidR="005E5248" w:rsidRPr="009B05A5" w:rsidRDefault="005E5248" w:rsidP="00165872">
            <w:pPr>
              <w:pStyle w:val="TableParagraph"/>
              <w:keepNext/>
              <w:kinsoku w:val="0"/>
              <w:overflowPunct w:val="0"/>
              <w:ind w:left="567" w:hanging="567"/>
              <w:jc w:val="center"/>
              <w:rPr>
                <w:b/>
                <w:bCs/>
                <w:i/>
                <w:iCs/>
                <w:spacing w:val="-2"/>
                <w:sz w:val="22"/>
                <w:szCs w:val="22"/>
              </w:rPr>
            </w:pPr>
            <w:r w:rsidRPr="009B05A5">
              <w:rPr>
                <w:b/>
                <w:bCs/>
                <w:i/>
                <w:iCs/>
                <w:sz w:val="22"/>
                <w:szCs w:val="22"/>
              </w:rPr>
              <w:t>Palaikomasis</w:t>
            </w:r>
            <w:r w:rsidRPr="009B05A5">
              <w:rPr>
                <w:b/>
                <w:bCs/>
                <w:i/>
                <w:iCs/>
                <w:spacing w:val="-12"/>
                <w:sz w:val="22"/>
                <w:szCs w:val="22"/>
              </w:rPr>
              <w:t xml:space="preserve"> </w:t>
            </w:r>
            <w:r w:rsidRPr="009B05A5">
              <w:rPr>
                <w:b/>
                <w:bCs/>
                <w:i/>
                <w:iCs/>
                <w:spacing w:val="-2"/>
                <w:sz w:val="22"/>
                <w:szCs w:val="22"/>
              </w:rPr>
              <w:t>gydymas</w:t>
            </w:r>
          </w:p>
        </w:tc>
      </w:tr>
      <w:tr w:rsidR="005E5248" w:rsidRPr="009B05A5" w14:paraId="4C2DF3EF" w14:textId="77777777" w:rsidTr="00F41B6E">
        <w:trPr>
          <w:trHeight w:val="251"/>
        </w:trPr>
        <w:tc>
          <w:tcPr>
            <w:tcW w:w="3336" w:type="dxa"/>
            <w:vMerge/>
            <w:tcBorders>
              <w:top w:val="nil"/>
              <w:left w:val="single" w:sz="8" w:space="0" w:color="000000"/>
              <w:bottom w:val="single" w:sz="8" w:space="0" w:color="000000"/>
              <w:right w:val="single" w:sz="8" w:space="0" w:color="000000"/>
            </w:tcBorders>
            <w:shd w:val="clear" w:color="auto" w:fill="D9D9D9"/>
          </w:tcPr>
          <w:p w14:paraId="4C11E26C" w14:textId="77777777" w:rsidR="005E5248" w:rsidRPr="009B05A5" w:rsidRDefault="005E5248" w:rsidP="00165872">
            <w:pPr>
              <w:pStyle w:val="Pagrindinistekstas"/>
              <w:keepNext/>
              <w:kinsoku w:val="0"/>
              <w:overflowPunct w:val="0"/>
              <w:ind w:left="567" w:hanging="567"/>
              <w:rPr>
                <w:i/>
                <w:iCs/>
              </w:rPr>
            </w:pPr>
          </w:p>
        </w:tc>
        <w:tc>
          <w:tcPr>
            <w:tcW w:w="1524" w:type="dxa"/>
            <w:tcBorders>
              <w:top w:val="single" w:sz="8" w:space="0" w:color="000000"/>
              <w:left w:val="single" w:sz="8" w:space="0" w:color="000000"/>
              <w:bottom w:val="single" w:sz="8" w:space="0" w:color="000000"/>
              <w:right w:val="single" w:sz="8" w:space="0" w:color="000000"/>
            </w:tcBorders>
            <w:shd w:val="clear" w:color="auto" w:fill="D9D9D9"/>
          </w:tcPr>
          <w:p w14:paraId="65282817" w14:textId="77777777" w:rsidR="005E5248" w:rsidRPr="009B05A5" w:rsidRDefault="005E5248" w:rsidP="00165872">
            <w:pPr>
              <w:pStyle w:val="TableParagraph"/>
              <w:keepNext/>
              <w:kinsoku w:val="0"/>
              <w:overflowPunct w:val="0"/>
              <w:ind w:left="567" w:hanging="567"/>
              <w:jc w:val="center"/>
              <w:rPr>
                <w:b/>
                <w:bCs/>
                <w:i/>
                <w:iCs/>
                <w:spacing w:val="-2"/>
                <w:sz w:val="22"/>
                <w:szCs w:val="22"/>
              </w:rPr>
            </w:pPr>
            <w:proofErr w:type="spellStart"/>
            <w:r w:rsidRPr="009B05A5">
              <w:rPr>
                <w:b/>
                <w:bCs/>
                <w:i/>
                <w:iCs/>
                <w:spacing w:val="-2"/>
                <w:sz w:val="22"/>
                <w:szCs w:val="22"/>
              </w:rPr>
              <w:t>Seleksipagas</w:t>
            </w:r>
            <w:proofErr w:type="spellEnd"/>
          </w:p>
        </w:tc>
        <w:tc>
          <w:tcPr>
            <w:tcW w:w="1524" w:type="dxa"/>
            <w:tcBorders>
              <w:top w:val="single" w:sz="8" w:space="0" w:color="000000"/>
              <w:left w:val="single" w:sz="8" w:space="0" w:color="000000"/>
              <w:bottom w:val="single" w:sz="8" w:space="0" w:color="000000"/>
              <w:right w:val="single" w:sz="8" w:space="0" w:color="000000"/>
            </w:tcBorders>
            <w:shd w:val="clear" w:color="auto" w:fill="D9D9D9"/>
          </w:tcPr>
          <w:p w14:paraId="5096F8E9" w14:textId="77777777" w:rsidR="005E5248" w:rsidRPr="009B05A5" w:rsidRDefault="005E5248" w:rsidP="00165872">
            <w:pPr>
              <w:pStyle w:val="TableParagraph"/>
              <w:keepNext/>
              <w:kinsoku w:val="0"/>
              <w:overflowPunct w:val="0"/>
              <w:ind w:left="567" w:hanging="567"/>
              <w:jc w:val="center"/>
              <w:rPr>
                <w:b/>
                <w:bCs/>
                <w:i/>
                <w:iCs/>
                <w:spacing w:val="-2"/>
                <w:sz w:val="22"/>
                <w:szCs w:val="22"/>
              </w:rPr>
            </w:pPr>
            <w:r w:rsidRPr="009B05A5">
              <w:rPr>
                <w:b/>
                <w:bCs/>
                <w:i/>
                <w:iCs/>
                <w:spacing w:val="-2"/>
                <w:sz w:val="22"/>
                <w:szCs w:val="22"/>
              </w:rPr>
              <w:t>Placebas</w:t>
            </w:r>
          </w:p>
        </w:tc>
        <w:tc>
          <w:tcPr>
            <w:tcW w:w="1524" w:type="dxa"/>
            <w:tcBorders>
              <w:top w:val="single" w:sz="8" w:space="0" w:color="000000"/>
              <w:left w:val="single" w:sz="8" w:space="0" w:color="000000"/>
              <w:bottom w:val="single" w:sz="8" w:space="0" w:color="000000"/>
              <w:right w:val="single" w:sz="8" w:space="0" w:color="000000"/>
            </w:tcBorders>
            <w:shd w:val="clear" w:color="auto" w:fill="D9D9D9"/>
          </w:tcPr>
          <w:p w14:paraId="4AD7D477" w14:textId="77777777" w:rsidR="005E5248" w:rsidRPr="009B05A5" w:rsidRDefault="005E5248" w:rsidP="00165872">
            <w:pPr>
              <w:pStyle w:val="TableParagraph"/>
              <w:keepNext/>
              <w:kinsoku w:val="0"/>
              <w:overflowPunct w:val="0"/>
              <w:ind w:left="567" w:hanging="567"/>
              <w:jc w:val="center"/>
              <w:rPr>
                <w:b/>
                <w:bCs/>
                <w:i/>
                <w:iCs/>
                <w:spacing w:val="-2"/>
                <w:sz w:val="22"/>
                <w:szCs w:val="22"/>
              </w:rPr>
            </w:pPr>
            <w:proofErr w:type="spellStart"/>
            <w:r w:rsidRPr="009B05A5">
              <w:rPr>
                <w:b/>
                <w:bCs/>
                <w:i/>
                <w:iCs/>
                <w:spacing w:val="-2"/>
                <w:sz w:val="22"/>
                <w:szCs w:val="22"/>
              </w:rPr>
              <w:t>Seleksipagas</w:t>
            </w:r>
            <w:proofErr w:type="spellEnd"/>
          </w:p>
        </w:tc>
        <w:tc>
          <w:tcPr>
            <w:tcW w:w="1164" w:type="dxa"/>
            <w:tcBorders>
              <w:top w:val="single" w:sz="8" w:space="0" w:color="000000"/>
              <w:left w:val="single" w:sz="8" w:space="0" w:color="000000"/>
              <w:bottom w:val="single" w:sz="8" w:space="0" w:color="000000"/>
              <w:right w:val="single" w:sz="8" w:space="0" w:color="000000"/>
            </w:tcBorders>
            <w:shd w:val="clear" w:color="auto" w:fill="D9D9D9"/>
          </w:tcPr>
          <w:p w14:paraId="54FEC08E" w14:textId="77777777" w:rsidR="005E5248" w:rsidRPr="009B05A5" w:rsidRDefault="005E5248" w:rsidP="00165872">
            <w:pPr>
              <w:pStyle w:val="TableParagraph"/>
              <w:keepNext/>
              <w:kinsoku w:val="0"/>
              <w:overflowPunct w:val="0"/>
              <w:ind w:left="567" w:hanging="567"/>
              <w:jc w:val="center"/>
              <w:rPr>
                <w:b/>
                <w:bCs/>
                <w:i/>
                <w:iCs/>
                <w:spacing w:val="-2"/>
                <w:sz w:val="22"/>
                <w:szCs w:val="22"/>
              </w:rPr>
            </w:pPr>
            <w:r w:rsidRPr="009B05A5">
              <w:rPr>
                <w:b/>
                <w:bCs/>
                <w:i/>
                <w:iCs/>
                <w:spacing w:val="-2"/>
                <w:sz w:val="22"/>
                <w:szCs w:val="22"/>
              </w:rPr>
              <w:t>Placebas</w:t>
            </w:r>
          </w:p>
        </w:tc>
      </w:tr>
      <w:tr w:rsidR="005E5248" w:rsidRPr="009B05A5" w14:paraId="1E1D020B" w14:textId="77777777" w:rsidTr="00165872">
        <w:trPr>
          <w:trHeight w:val="251"/>
        </w:trPr>
        <w:tc>
          <w:tcPr>
            <w:tcW w:w="3336" w:type="dxa"/>
            <w:tcBorders>
              <w:top w:val="single" w:sz="8" w:space="0" w:color="000000"/>
              <w:left w:val="single" w:sz="8" w:space="0" w:color="000000"/>
              <w:bottom w:val="single" w:sz="8" w:space="0" w:color="000000"/>
              <w:right w:val="single" w:sz="8" w:space="0" w:color="000000"/>
            </w:tcBorders>
          </w:tcPr>
          <w:p w14:paraId="19F3E454" w14:textId="77777777" w:rsidR="005E5248" w:rsidRPr="009B05A5" w:rsidRDefault="005E5248" w:rsidP="00165872">
            <w:pPr>
              <w:pStyle w:val="TableParagraph"/>
              <w:keepNext/>
              <w:kinsoku w:val="0"/>
              <w:overflowPunct w:val="0"/>
              <w:ind w:left="567" w:hanging="567"/>
              <w:rPr>
                <w:spacing w:val="-2"/>
                <w:sz w:val="22"/>
                <w:szCs w:val="22"/>
              </w:rPr>
            </w:pPr>
            <w:r w:rsidRPr="009B05A5">
              <w:rPr>
                <w:sz w:val="22"/>
                <w:szCs w:val="22"/>
              </w:rPr>
              <w:t>Galvos</w:t>
            </w:r>
            <w:r w:rsidRPr="009B05A5">
              <w:rPr>
                <w:spacing w:val="-8"/>
                <w:sz w:val="22"/>
                <w:szCs w:val="22"/>
              </w:rPr>
              <w:t xml:space="preserve"> </w:t>
            </w:r>
            <w:r w:rsidRPr="009B05A5">
              <w:rPr>
                <w:spacing w:val="-2"/>
                <w:sz w:val="22"/>
                <w:szCs w:val="22"/>
              </w:rPr>
              <w:t>skausmas</w:t>
            </w:r>
          </w:p>
        </w:tc>
        <w:tc>
          <w:tcPr>
            <w:tcW w:w="1524" w:type="dxa"/>
            <w:tcBorders>
              <w:top w:val="single" w:sz="8" w:space="0" w:color="000000"/>
              <w:left w:val="single" w:sz="8" w:space="0" w:color="000000"/>
              <w:bottom w:val="single" w:sz="8" w:space="0" w:color="000000"/>
              <w:right w:val="single" w:sz="8" w:space="0" w:color="000000"/>
            </w:tcBorders>
          </w:tcPr>
          <w:p w14:paraId="3C8B2F73"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64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42A82CD0"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28</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48CBFFD4"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40</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552240CE"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20</w:t>
            </w:r>
            <w:r w:rsidR="007A4061" w:rsidRPr="009B05A5">
              <w:rPr>
                <w:sz w:val="22"/>
                <w:szCs w:val="22"/>
              </w:rPr>
              <w:t> %</w:t>
            </w:r>
          </w:p>
        </w:tc>
      </w:tr>
      <w:tr w:rsidR="005E5248" w:rsidRPr="009B05A5" w14:paraId="4DB6B472"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59E4265A" w14:textId="77777777" w:rsidR="005E5248" w:rsidRPr="009B05A5" w:rsidRDefault="005E5248" w:rsidP="00165872">
            <w:pPr>
              <w:pStyle w:val="TableParagraph"/>
              <w:keepNext/>
              <w:kinsoku w:val="0"/>
              <w:overflowPunct w:val="0"/>
              <w:ind w:left="567" w:hanging="567"/>
              <w:rPr>
                <w:spacing w:val="-2"/>
                <w:sz w:val="22"/>
                <w:szCs w:val="22"/>
              </w:rPr>
            </w:pPr>
            <w:r w:rsidRPr="009B05A5">
              <w:rPr>
                <w:spacing w:val="-2"/>
                <w:sz w:val="22"/>
                <w:szCs w:val="22"/>
              </w:rPr>
              <w:t>Viduriavimas</w:t>
            </w:r>
          </w:p>
        </w:tc>
        <w:tc>
          <w:tcPr>
            <w:tcW w:w="1524" w:type="dxa"/>
            <w:tcBorders>
              <w:top w:val="single" w:sz="8" w:space="0" w:color="000000"/>
              <w:left w:val="single" w:sz="8" w:space="0" w:color="000000"/>
              <w:bottom w:val="single" w:sz="8" w:space="0" w:color="000000"/>
              <w:right w:val="single" w:sz="8" w:space="0" w:color="000000"/>
            </w:tcBorders>
          </w:tcPr>
          <w:p w14:paraId="20A03A0A"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36</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3DDF6853"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12</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3EB21810"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30</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5151E478" w14:textId="77777777" w:rsidR="005E5248" w:rsidRPr="009B05A5" w:rsidRDefault="005E5248" w:rsidP="00165872">
            <w:pPr>
              <w:pStyle w:val="TableParagraph"/>
              <w:keepNext/>
              <w:kinsoku w:val="0"/>
              <w:overflowPunct w:val="0"/>
              <w:ind w:left="567" w:hanging="567"/>
              <w:jc w:val="center"/>
              <w:rPr>
                <w:spacing w:val="-10"/>
                <w:sz w:val="22"/>
                <w:szCs w:val="22"/>
              </w:rPr>
            </w:pPr>
            <w:r w:rsidRPr="009B05A5">
              <w:rPr>
                <w:sz w:val="22"/>
                <w:szCs w:val="22"/>
              </w:rPr>
              <w:t>13</w:t>
            </w:r>
            <w:r w:rsidR="007A4061" w:rsidRPr="009B05A5">
              <w:rPr>
                <w:sz w:val="22"/>
                <w:szCs w:val="22"/>
              </w:rPr>
              <w:t> %</w:t>
            </w:r>
          </w:p>
        </w:tc>
      </w:tr>
      <w:tr w:rsidR="005E5248" w:rsidRPr="009B05A5" w14:paraId="53E91ACA"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753565FB" w14:textId="77777777" w:rsidR="005E5248" w:rsidRPr="009B05A5" w:rsidRDefault="005E5248" w:rsidP="000E291A">
            <w:pPr>
              <w:pStyle w:val="TableParagraph"/>
              <w:kinsoku w:val="0"/>
              <w:overflowPunct w:val="0"/>
              <w:ind w:left="567" w:hanging="567"/>
              <w:rPr>
                <w:spacing w:val="-2"/>
                <w:sz w:val="22"/>
                <w:szCs w:val="22"/>
              </w:rPr>
            </w:pPr>
            <w:r w:rsidRPr="009B05A5">
              <w:rPr>
                <w:spacing w:val="-2"/>
                <w:sz w:val="22"/>
                <w:szCs w:val="22"/>
              </w:rPr>
              <w:t>Pykinimas</w:t>
            </w:r>
          </w:p>
        </w:tc>
        <w:tc>
          <w:tcPr>
            <w:tcW w:w="1524" w:type="dxa"/>
            <w:tcBorders>
              <w:top w:val="single" w:sz="8" w:space="0" w:color="000000"/>
              <w:left w:val="single" w:sz="8" w:space="0" w:color="000000"/>
              <w:bottom w:val="single" w:sz="8" w:space="0" w:color="000000"/>
              <w:right w:val="single" w:sz="8" w:space="0" w:color="000000"/>
            </w:tcBorders>
          </w:tcPr>
          <w:p w14:paraId="1C9655F5"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29</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4E6C5093"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13</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2C5BF690"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20</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5F0EC003"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10</w:t>
            </w:r>
            <w:r w:rsidR="007A4061" w:rsidRPr="009B05A5">
              <w:rPr>
                <w:sz w:val="22"/>
                <w:szCs w:val="22"/>
              </w:rPr>
              <w:t> %</w:t>
            </w:r>
          </w:p>
        </w:tc>
      </w:tr>
      <w:tr w:rsidR="005E5248" w:rsidRPr="009B05A5" w14:paraId="09BB8811"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30B5A035" w14:textId="77777777" w:rsidR="005E5248" w:rsidRPr="009B05A5" w:rsidRDefault="005E5248" w:rsidP="000E291A">
            <w:pPr>
              <w:pStyle w:val="TableParagraph"/>
              <w:kinsoku w:val="0"/>
              <w:overflowPunct w:val="0"/>
              <w:ind w:left="567" w:hanging="567"/>
              <w:rPr>
                <w:spacing w:val="-2"/>
                <w:sz w:val="22"/>
                <w:szCs w:val="22"/>
              </w:rPr>
            </w:pPr>
            <w:r w:rsidRPr="009B05A5">
              <w:rPr>
                <w:sz w:val="22"/>
                <w:szCs w:val="22"/>
              </w:rPr>
              <w:t>Žandikaulio</w:t>
            </w:r>
            <w:r w:rsidRPr="009B05A5">
              <w:rPr>
                <w:spacing w:val="-11"/>
                <w:sz w:val="22"/>
                <w:szCs w:val="22"/>
              </w:rPr>
              <w:t xml:space="preserve"> </w:t>
            </w:r>
            <w:r w:rsidRPr="009B05A5">
              <w:rPr>
                <w:spacing w:val="-2"/>
                <w:sz w:val="22"/>
                <w:szCs w:val="22"/>
              </w:rPr>
              <w:t>skausmas</w:t>
            </w:r>
          </w:p>
        </w:tc>
        <w:tc>
          <w:tcPr>
            <w:tcW w:w="1524" w:type="dxa"/>
            <w:tcBorders>
              <w:top w:val="single" w:sz="8" w:space="0" w:color="000000"/>
              <w:left w:val="single" w:sz="8" w:space="0" w:color="000000"/>
              <w:bottom w:val="single" w:sz="8" w:space="0" w:color="000000"/>
              <w:right w:val="single" w:sz="8" w:space="0" w:color="000000"/>
            </w:tcBorders>
          </w:tcPr>
          <w:p w14:paraId="42CFEF84"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26</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3E2461C3"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14C74245"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2</w:t>
            </w:r>
            <w:r w:rsidR="007A4061" w:rsidRPr="009B05A5">
              <w:rPr>
                <w:sz w:val="22"/>
                <w:szCs w:val="22"/>
              </w:rPr>
              <w:t>1 %</w:t>
            </w:r>
          </w:p>
        </w:tc>
        <w:tc>
          <w:tcPr>
            <w:tcW w:w="1164" w:type="dxa"/>
            <w:tcBorders>
              <w:top w:val="single" w:sz="8" w:space="0" w:color="000000"/>
              <w:left w:val="single" w:sz="8" w:space="0" w:color="000000"/>
              <w:bottom w:val="single" w:sz="8" w:space="0" w:color="000000"/>
              <w:right w:val="single" w:sz="8" w:space="0" w:color="000000"/>
            </w:tcBorders>
          </w:tcPr>
          <w:p w14:paraId="3B460F08"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4</w:t>
            </w:r>
            <w:r w:rsidR="007A4061" w:rsidRPr="009B05A5">
              <w:rPr>
                <w:sz w:val="22"/>
                <w:szCs w:val="22"/>
              </w:rPr>
              <w:t> %</w:t>
            </w:r>
          </w:p>
        </w:tc>
      </w:tr>
      <w:tr w:rsidR="005E5248" w:rsidRPr="009B05A5" w14:paraId="6728030A" w14:textId="77777777" w:rsidTr="00165872">
        <w:trPr>
          <w:trHeight w:val="251"/>
        </w:trPr>
        <w:tc>
          <w:tcPr>
            <w:tcW w:w="3336" w:type="dxa"/>
            <w:tcBorders>
              <w:top w:val="single" w:sz="8" w:space="0" w:color="000000"/>
              <w:left w:val="single" w:sz="8" w:space="0" w:color="000000"/>
              <w:bottom w:val="single" w:sz="8" w:space="0" w:color="000000"/>
              <w:right w:val="single" w:sz="8" w:space="0" w:color="000000"/>
            </w:tcBorders>
          </w:tcPr>
          <w:p w14:paraId="7A5FA5B3" w14:textId="77777777" w:rsidR="005E5248" w:rsidRPr="009B05A5" w:rsidRDefault="005E5248" w:rsidP="000E291A">
            <w:pPr>
              <w:pStyle w:val="TableParagraph"/>
              <w:kinsoku w:val="0"/>
              <w:overflowPunct w:val="0"/>
              <w:ind w:left="567" w:hanging="567"/>
              <w:rPr>
                <w:spacing w:val="-2"/>
                <w:sz w:val="22"/>
                <w:szCs w:val="22"/>
              </w:rPr>
            </w:pPr>
            <w:proofErr w:type="spellStart"/>
            <w:r w:rsidRPr="009B05A5">
              <w:rPr>
                <w:spacing w:val="-2"/>
                <w:sz w:val="22"/>
                <w:szCs w:val="22"/>
              </w:rPr>
              <w:t>Mialgija</w:t>
            </w:r>
            <w:proofErr w:type="spellEnd"/>
          </w:p>
        </w:tc>
        <w:tc>
          <w:tcPr>
            <w:tcW w:w="1524" w:type="dxa"/>
            <w:tcBorders>
              <w:top w:val="single" w:sz="8" w:space="0" w:color="000000"/>
              <w:left w:val="single" w:sz="8" w:space="0" w:color="000000"/>
              <w:bottom w:val="single" w:sz="8" w:space="0" w:color="000000"/>
              <w:right w:val="single" w:sz="8" w:space="0" w:color="000000"/>
            </w:tcBorders>
          </w:tcPr>
          <w:p w14:paraId="4264C6B4"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15</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2F27B8D7"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5</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21EAD498"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9</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48EA7F72"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3</w:t>
            </w:r>
            <w:r w:rsidR="007A4061" w:rsidRPr="009B05A5">
              <w:rPr>
                <w:sz w:val="22"/>
                <w:szCs w:val="22"/>
              </w:rPr>
              <w:t> %</w:t>
            </w:r>
          </w:p>
        </w:tc>
      </w:tr>
      <w:tr w:rsidR="005E5248" w:rsidRPr="009B05A5" w14:paraId="7BE2413C"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0509938B" w14:textId="77777777" w:rsidR="005E5248" w:rsidRPr="009B05A5" w:rsidRDefault="005E5248" w:rsidP="000E291A">
            <w:pPr>
              <w:pStyle w:val="TableParagraph"/>
              <w:kinsoku w:val="0"/>
              <w:overflowPunct w:val="0"/>
              <w:ind w:left="567" w:hanging="567"/>
              <w:rPr>
                <w:spacing w:val="-2"/>
                <w:sz w:val="22"/>
                <w:szCs w:val="22"/>
              </w:rPr>
            </w:pPr>
            <w:r w:rsidRPr="009B05A5">
              <w:rPr>
                <w:sz w:val="22"/>
                <w:szCs w:val="22"/>
              </w:rPr>
              <w:t>Galūnių</w:t>
            </w:r>
            <w:r w:rsidRPr="009B05A5">
              <w:rPr>
                <w:spacing w:val="-7"/>
                <w:sz w:val="22"/>
                <w:szCs w:val="22"/>
              </w:rPr>
              <w:t xml:space="preserve"> </w:t>
            </w:r>
            <w:r w:rsidRPr="009B05A5">
              <w:rPr>
                <w:spacing w:val="-2"/>
                <w:sz w:val="22"/>
                <w:szCs w:val="22"/>
              </w:rPr>
              <w:t>skausmas</w:t>
            </w:r>
          </w:p>
        </w:tc>
        <w:tc>
          <w:tcPr>
            <w:tcW w:w="1524" w:type="dxa"/>
            <w:tcBorders>
              <w:top w:val="single" w:sz="8" w:space="0" w:color="000000"/>
              <w:left w:val="single" w:sz="8" w:space="0" w:color="000000"/>
              <w:bottom w:val="single" w:sz="8" w:space="0" w:color="000000"/>
              <w:right w:val="single" w:sz="8" w:space="0" w:color="000000"/>
            </w:tcBorders>
          </w:tcPr>
          <w:p w14:paraId="5B6DE71A"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2247C5B6"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5</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367894DC"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13</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4AF3892C"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6</w:t>
            </w:r>
            <w:r w:rsidR="007A4061" w:rsidRPr="009B05A5">
              <w:rPr>
                <w:sz w:val="22"/>
                <w:szCs w:val="22"/>
              </w:rPr>
              <w:t> %</w:t>
            </w:r>
          </w:p>
        </w:tc>
      </w:tr>
      <w:tr w:rsidR="005E5248" w:rsidRPr="009B05A5" w14:paraId="0BF9FFB1"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31ED9C59" w14:textId="77777777" w:rsidR="005E5248" w:rsidRPr="009B05A5" w:rsidRDefault="005E5248" w:rsidP="000E291A">
            <w:pPr>
              <w:pStyle w:val="TableParagraph"/>
              <w:kinsoku w:val="0"/>
              <w:overflowPunct w:val="0"/>
              <w:ind w:left="567" w:hanging="567"/>
              <w:rPr>
                <w:spacing w:val="-2"/>
                <w:sz w:val="22"/>
                <w:szCs w:val="22"/>
              </w:rPr>
            </w:pPr>
            <w:r w:rsidRPr="009B05A5">
              <w:rPr>
                <w:spacing w:val="-2"/>
                <w:sz w:val="22"/>
                <w:szCs w:val="22"/>
              </w:rPr>
              <w:t>Vėmimas</w:t>
            </w:r>
          </w:p>
        </w:tc>
        <w:tc>
          <w:tcPr>
            <w:tcW w:w="1524" w:type="dxa"/>
            <w:tcBorders>
              <w:top w:val="single" w:sz="8" w:space="0" w:color="000000"/>
              <w:left w:val="single" w:sz="8" w:space="0" w:color="000000"/>
              <w:bottom w:val="single" w:sz="8" w:space="0" w:color="000000"/>
              <w:right w:val="single" w:sz="8" w:space="0" w:color="000000"/>
            </w:tcBorders>
          </w:tcPr>
          <w:p w14:paraId="0393DE6C"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5AC891C6"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5B8D5024"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8</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57484E8B"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6</w:t>
            </w:r>
            <w:r w:rsidR="007A4061" w:rsidRPr="009B05A5">
              <w:rPr>
                <w:sz w:val="22"/>
                <w:szCs w:val="22"/>
              </w:rPr>
              <w:t> %</w:t>
            </w:r>
          </w:p>
        </w:tc>
      </w:tr>
      <w:tr w:rsidR="005E5248" w:rsidRPr="009B05A5" w14:paraId="746ACB11"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10D2F0EF" w14:textId="77777777" w:rsidR="005E5248" w:rsidRPr="009B05A5" w:rsidRDefault="007913AD" w:rsidP="000E291A">
            <w:pPr>
              <w:pStyle w:val="TableParagraph"/>
              <w:kinsoku w:val="0"/>
              <w:overflowPunct w:val="0"/>
              <w:ind w:left="567" w:hanging="567"/>
              <w:rPr>
                <w:spacing w:val="-2"/>
                <w:sz w:val="22"/>
                <w:szCs w:val="22"/>
              </w:rPr>
            </w:pPr>
            <w:r w:rsidRPr="009B05A5">
              <w:rPr>
                <w:sz w:val="22"/>
                <w:szCs w:val="22"/>
              </w:rPr>
              <w:t>Paraud</w:t>
            </w:r>
            <w:r w:rsidR="005E5248" w:rsidRPr="009B05A5">
              <w:rPr>
                <w:spacing w:val="-2"/>
                <w:sz w:val="22"/>
                <w:szCs w:val="22"/>
              </w:rPr>
              <w:t>imas</w:t>
            </w:r>
          </w:p>
        </w:tc>
        <w:tc>
          <w:tcPr>
            <w:tcW w:w="1524" w:type="dxa"/>
            <w:tcBorders>
              <w:top w:val="single" w:sz="8" w:space="0" w:color="000000"/>
              <w:left w:val="single" w:sz="8" w:space="0" w:color="000000"/>
              <w:bottom w:val="single" w:sz="8" w:space="0" w:color="000000"/>
              <w:right w:val="single" w:sz="8" w:space="0" w:color="000000"/>
            </w:tcBorders>
          </w:tcPr>
          <w:p w14:paraId="0771CD2E"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w:t>
            </w:r>
            <w:r w:rsidR="007A4061" w:rsidRPr="009B05A5">
              <w:rPr>
                <w:sz w:val="22"/>
                <w:szCs w:val="22"/>
              </w:rPr>
              <w:t>1 %</w:t>
            </w:r>
          </w:p>
        </w:tc>
        <w:tc>
          <w:tcPr>
            <w:tcW w:w="1524" w:type="dxa"/>
            <w:tcBorders>
              <w:top w:val="single" w:sz="8" w:space="0" w:color="000000"/>
              <w:left w:val="single" w:sz="8" w:space="0" w:color="000000"/>
              <w:bottom w:val="single" w:sz="8" w:space="0" w:color="000000"/>
              <w:right w:val="single" w:sz="8" w:space="0" w:color="000000"/>
            </w:tcBorders>
          </w:tcPr>
          <w:p w14:paraId="33D914B6"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4</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29FC4A08"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10</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4EB0EC6C"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3</w:t>
            </w:r>
            <w:r w:rsidR="007A4061" w:rsidRPr="009B05A5">
              <w:rPr>
                <w:sz w:val="22"/>
                <w:szCs w:val="22"/>
              </w:rPr>
              <w:t> %</w:t>
            </w:r>
          </w:p>
        </w:tc>
      </w:tr>
      <w:tr w:rsidR="005E5248" w:rsidRPr="009B05A5" w14:paraId="318945FA" w14:textId="77777777" w:rsidTr="00165872">
        <w:trPr>
          <w:trHeight w:val="253"/>
        </w:trPr>
        <w:tc>
          <w:tcPr>
            <w:tcW w:w="3336" w:type="dxa"/>
            <w:tcBorders>
              <w:top w:val="single" w:sz="8" w:space="0" w:color="000000"/>
              <w:left w:val="single" w:sz="8" w:space="0" w:color="000000"/>
              <w:bottom w:val="single" w:sz="8" w:space="0" w:color="000000"/>
              <w:right w:val="single" w:sz="8" w:space="0" w:color="000000"/>
            </w:tcBorders>
          </w:tcPr>
          <w:p w14:paraId="3FFD313A" w14:textId="77777777" w:rsidR="005E5248" w:rsidRPr="009B05A5" w:rsidRDefault="005E5248" w:rsidP="000E291A">
            <w:pPr>
              <w:pStyle w:val="TableParagraph"/>
              <w:kinsoku w:val="0"/>
              <w:overflowPunct w:val="0"/>
              <w:ind w:left="567" w:hanging="567"/>
              <w:rPr>
                <w:spacing w:val="-2"/>
                <w:sz w:val="22"/>
                <w:szCs w:val="22"/>
              </w:rPr>
            </w:pPr>
            <w:proofErr w:type="spellStart"/>
            <w:r w:rsidRPr="009B05A5">
              <w:rPr>
                <w:spacing w:val="-2"/>
                <w:sz w:val="22"/>
                <w:szCs w:val="22"/>
              </w:rPr>
              <w:t>Artralgija</w:t>
            </w:r>
            <w:proofErr w:type="spellEnd"/>
          </w:p>
        </w:tc>
        <w:tc>
          <w:tcPr>
            <w:tcW w:w="1524" w:type="dxa"/>
            <w:tcBorders>
              <w:top w:val="single" w:sz="8" w:space="0" w:color="000000"/>
              <w:left w:val="single" w:sz="8" w:space="0" w:color="000000"/>
              <w:bottom w:val="single" w:sz="8" w:space="0" w:color="000000"/>
              <w:right w:val="single" w:sz="8" w:space="0" w:color="000000"/>
            </w:tcBorders>
          </w:tcPr>
          <w:p w14:paraId="6F566731"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7</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60C1BCEF"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5</w:t>
            </w:r>
            <w:r w:rsidR="007A4061" w:rsidRPr="009B05A5">
              <w:rPr>
                <w:sz w:val="22"/>
                <w:szCs w:val="22"/>
              </w:rPr>
              <w:t> %</w:t>
            </w:r>
          </w:p>
        </w:tc>
        <w:tc>
          <w:tcPr>
            <w:tcW w:w="1524" w:type="dxa"/>
            <w:tcBorders>
              <w:top w:val="single" w:sz="8" w:space="0" w:color="000000"/>
              <w:left w:val="single" w:sz="8" w:space="0" w:color="000000"/>
              <w:bottom w:val="single" w:sz="8" w:space="0" w:color="000000"/>
              <w:right w:val="single" w:sz="8" w:space="0" w:color="000000"/>
            </w:tcBorders>
          </w:tcPr>
          <w:p w14:paraId="0379F9AA"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9</w:t>
            </w:r>
            <w:r w:rsidR="007A4061" w:rsidRPr="009B05A5">
              <w:rPr>
                <w:sz w:val="22"/>
                <w:szCs w:val="22"/>
              </w:rPr>
              <w:t> %</w:t>
            </w:r>
          </w:p>
        </w:tc>
        <w:tc>
          <w:tcPr>
            <w:tcW w:w="1164" w:type="dxa"/>
            <w:tcBorders>
              <w:top w:val="single" w:sz="8" w:space="0" w:color="000000"/>
              <w:left w:val="single" w:sz="8" w:space="0" w:color="000000"/>
              <w:bottom w:val="single" w:sz="8" w:space="0" w:color="000000"/>
              <w:right w:val="single" w:sz="8" w:space="0" w:color="000000"/>
            </w:tcBorders>
          </w:tcPr>
          <w:p w14:paraId="796BA441" w14:textId="77777777" w:rsidR="005E5248" w:rsidRPr="009B05A5" w:rsidRDefault="005E5248" w:rsidP="00165872">
            <w:pPr>
              <w:pStyle w:val="TableParagraph"/>
              <w:kinsoku w:val="0"/>
              <w:overflowPunct w:val="0"/>
              <w:ind w:left="567" w:hanging="567"/>
              <w:jc w:val="center"/>
              <w:rPr>
                <w:spacing w:val="-10"/>
                <w:sz w:val="22"/>
                <w:szCs w:val="22"/>
              </w:rPr>
            </w:pPr>
            <w:r w:rsidRPr="009B05A5">
              <w:rPr>
                <w:sz w:val="22"/>
                <w:szCs w:val="22"/>
              </w:rPr>
              <w:t>5</w:t>
            </w:r>
            <w:r w:rsidR="007A4061" w:rsidRPr="009B05A5">
              <w:rPr>
                <w:sz w:val="22"/>
                <w:szCs w:val="22"/>
              </w:rPr>
              <w:t> %</w:t>
            </w:r>
          </w:p>
        </w:tc>
      </w:tr>
    </w:tbl>
    <w:p w14:paraId="7A4E651A" w14:textId="77777777" w:rsidR="005E5248" w:rsidRPr="009B05A5" w:rsidRDefault="005E5248" w:rsidP="000E291A">
      <w:pPr>
        <w:pStyle w:val="Pagrindinistekstas"/>
        <w:kinsoku w:val="0"/>
        <w:overflowPunct w:val="0"/>
        <w:ind w:left="567" w:hanging="567"/>
      </w:pPr>
    </w:p>
    <w:p w14:paraId="2C899C1E" w14:textId="18D31170" w:rsidR="005E5248" w:rsidRPr="009B05A5" w:rsidRDefault="007913AD" w:rsidP="00165872">
      <w:pPr>
        <w:pStyle w:val="Pagrindinistekstas"/>
        <w:kinsoku w:val="0"/>
        <w:overflowPunct w:val="0"/>
      </w:pPr>
      <w:r w:rsidRPr="009B05A5">
        <w:t xml:space="preserve">Toks </w:t>
      </w:r>
      <w:r w:rsidR="005E5248" w:rsidRPr="009B05A5">
        <w:t xml:space="preserve">poveikis paprastai yra laikinas arba </w:t>
      </w:r>
      <w:r w:rsidRPr="009B05A5">
        <w:t xml:space="preserve">kontroliuojamas </w:t>
      </w:r>
      <w:r w:rsidR="005E5248" w:rsidRPr="009B05A5">
        <w:t xml:space="preserve">skiriant simptominį gydymą. Dėl šių nepageidaujamų reakcijų </w:t>
      </w:r>
      <w:r w:rsidRPr="009B05A5">
        <w:t xml:space="preserve">gydymą nutraukė </w:t>
      </w:r>
      <w:r w:rsidR="005E5248" w:rsidRPr="009B05A5">
        <w:t>7,5</w:t>
      </w:r>
      <w:r w:rsidR="007A4061" w:rsidRPr="009B05A5">
        <w:t> %</w:t>
      </w:r>
      <w:r w:rsidR="005E5248" w:rsidRPr="009B05A5">
        <w:t xml:space="preserve"> </w:t>
      </w:r>
      <w:proofErr w:type="spellStart"/>
      <w:r w:rsidR="005E5248" w:rsidRPr="009B05A5">
        <w:t>seleksipag</w:t>
      </w:r>
      <w:r w:rsidR="00A15BD2">
        <w:t>o</w:t>
      </w:r>
      <w:proofErr w:type="spellEnd"/>
      <w:r w:rsidR="005E5248" w:rsidRPr="009B05A5">
        <w:t xml:space="preserve"> vartojusių pacientų</w:t>
      </w:r>
      <w:r w:rsidR="00A15BD2">
        <w:t>.</w:t>
      </w:r>
      <w:r w:rsidR="005E5248" w:rsidRPr="009B05A5">
        <w:t xml:space="preserve"> Apytikslis sunkių nepageidaujamų</w:t>
      </w:r>
      <w:r w:rsidR="005E5248" w:rsidRPr="009B05A5">
        <w:rPr>
          <w:spacing w:val="-2"/>
        </w:rPr>
        <w:t xml:space="preserve"> </w:t>
      </w:r>
      <w:r w:rsidR="005E5248" w:rsidRPr="009B05A5">
        <w:t>reakcijų</w:t>
      </w:r>
      <w:r w:rsidR="005E5248" w:rsidRPr="009B05A5">
        <w:rPr>
          <w:spacing w:val="-2"/>
        </w:rPr>
        <w:t xml:space="preserve"> </w:t>
      </w:r>
      <w:r w:rsidR="005E5248" w:rsidRPr="009B05A5">
        <w:t>dažnis</w:t>
      </w:r>
      <w:r w:rsidR="005E5248" w:rsidRPr="009B05A5">
        <w:rPr>
          <w:spacing w:val="-2"/>
        </w:rPr>
        <w:t xml:space="preserve"> </w:t>
      </w:r>
      <w:r w:rsidR="005E5248" w:rsidRPr="009B05A5">
        <w:t>buvo</w:t>
      </w:r>
      <w:r w:rsidR="005E5248" w:rsidRPr="009B05A5">
        <w:rPr>
          <w:spacing w:val="-2"/>
        </w:rPr>
        <w:t xml:space="preserve"> </w:t>
      </w:r>
      <w:r w:rsidR="005E5248" w:rsidRPr="009B05A5">
        <w:t>2,3</w:t>
      </w:r>
      <w:r w:rsidR="007A4061" w:rsidRPr="009B05A5">
        <w:rPr>
          <w:spacing w:val="-4"/>
        </w:rPr>
        <w:t> %</w:t>
      </w:r>
      <w:r w:rsidR="005E5248" w:rsidRPr="009B05A5">
        <w:rPr>
          <w:spacing w:val="-2"/>
        </w:rPr>
        <w:t xml:space="preserve"> </w:t>
      </w:r>
      <w:proofErr w:type="spellStart"/>
      <w:r w:rsidR="005E5248" w:rsidRPr="009B05A5">
        <w:t>seleksipago</w:t>
      </w:r>
      <w:proofErr w:type="spellEnd"/>
      <w:r w:rsidR="005E5248" w:rsidRPr="009B05A5">
        <w:rPr>
          <w:spacing w:val="-2"/>
        </w:rPr>
        <w:t xml:space="preserve"> </w:t>
      </w:r>
      <w:r w:rsidR="005E5248" w:rsidRPr="009B05A5">
        <w:t>grupėje</w:t>
      </w:r>
      <w:r w:rsidR="005E5248" w:rsidRPr="009B05A5">
        <w:rPr>
          <w:spacing w:val="-2"/>
        </w:rPr>
        <w:t xml:space="preserve"> </w:t>
      </w:r>
      <w:r w:rsidR="005E5248" w:rsidRPr="009B05A5">
        <w:t>ir</w:t>
      </w:r>
      <w:r w:rsidR="005E5248" w:rsidRPr="009B05A5">
        <w:rPr>
          <w:spacing w:val="-2"/>
        </w:rPr>
        <w:t xml:space="preserve"> </w:t>
      </w:r>
      <w:r w:rsidR="005E5248" w:rsidRPr="009B05A5">
        <w:t>0,5</w:t>
      </w:r>
      <w:r w:rsidR="007A4061" w:rsidRPr="009B05A5">
        <w:rPr>
          <w:spacing w:val="-4"/>
        </w:rPr>
        <w:t> %</w:t>
      </w:r>
      <w:r w:rsidR="005E5248" w:rsidRPr="009B05A5">
        <w:rPr>
          <w:spacing w:val="-2"/>
        </w:rPr>
        <w:t xml:space="preserve"> </w:t>
      </w:r>
      <w:r w:rsidR="005E5248" w:rsidRPr="009B05A5">
        <w:t>placebo</w:t>
      </w:r>
      <w:r w:rsidR="005E5248" w:rsidRPr="009B05A5">
        <w:rPr>
          <w:spacing w:val="-2"/>
        </w:rPr>
        <w:t xml:space="preserve"> </w:t>
      </w:r>
      <w:r w:rsidR="005E5248" w:rsidRPr="009B05A5">
        <w:t>grupėje.</w:t>
      </w:r>
      <w:r w:rsidR="005E5248" w:rsidRPr="009B05A5">
        <w:rPr>
          <w:spacing w:val="-2"/>
        </w:rPr>
        <w:t xml:space="preserve"> </w:t>
      </w:r>
      <w:r w:rsidR="005E5248" w:rsidRPr="009B05A5">
        <w:t xml:space="preserve">Klinikinėje praktikoje pastebėta, kad virškinimo trakto reiškiniai gali būti </w:t>
      </w:r>
      <w:r w:rsidRPr="009B05A5">
        <w:t xml:space="preserve">kontroliuojami </w:t>
      </w:r>
      <w:r w:rsidR="005E5248" w:rsidRPr="009B05A5">
        <w:t>vaistiniais preparatais nuo viduriavimo,</w:t>
      </w:r>
      <w:r w:rsidR="005E5248" w:rsidRPr="009B05A5">
        <w:rPr>
          <w:spacing w:val="-2"/>
        </w:rPr>
        <w:t xml:space="preserve"> </w:t>
      </w:r>
      <w:r w:rsidR="005E5248" w:rsidRPr="009B05A5">
        <w:t>vėmimo</w:t>
      </w:r>
      <w:r w:rsidR="005E5248" w:rsidRPr="009B05A5">
        <w:rPr>
          <w:spacing w:val="-2"/>
        </w:rPr>
        <w:t xml:space="preserve"> </w:t>
      </w:r>
      <w:r w:rsidR="005E5248" w:rsidRPr="009B05A5">
        <w:t>ir</w:t>
      </w:r>
      <w:r w:rsidR="005E5248" w:rsidRPr="009B05A5">
        <w:rPr>
          <w:spacing w:val="-2"/>
        </w:rPr>
        <w:t xml:space="preserve"> </w:t>
      </w:r>
      <w:r w:rsidR="005E5248" w:rsidRPr="009B05A5">
        <w:t>pykinimo</w:t>
      </w:r>
      <w:r w:rsidR="000F693E">
        <w:t>,</w:t>
      </w:r>
      <w:r w:rsidR="005E5248" w:rsidRPr="009B05A5">
        <w:rPr>
          <w:spacing w:val="-2"/>
        </w:rPr>
        <w:t xml:space="preserve"> </w:t>
      </w:r>
      <w:r w:rsidR="005E5248" w:rsidRPr="009B05A5">
        <w:t>ir</w:t>
      </w:r>
      <w:r w:rsidR="005E5248" w:rsidRPr="009B05A5">
        <w:rPr>
          <w:spacing w:val="-2"/>
        </w:rPr>
        <w:t xml:space="preserve"> </w:t>
      </w:r>
      <w:r w:rsidR="005E5248" w:rsidRPr="009B05A5">
        <w:t>(arba)</w:t>
      </w:r>
      <w:r w:rsidR="005E5248" w:rsidRPr="009B05A5">
        <w:rPr>
          <w:spacing w:val="-2"/>
        </w:rPr>
        <w:t xml:space="preserve"> </w:t>
      </w:r>
      <w:r w:rsidR="005E5248" w:rsidRPr="009B05A5">
        <w:t>vaistiniais</w:t>
      </w:r>
      <w:r w:rsidR="005E5248" w:rsidRPr="009B05A5">
        <w:rPr>
          <w:spacing w:val="-2"/>
        </w:rPr>
        <w:t xml:space="preserve"> </w:t>
      </w:r>
      <w:r w:rsidR="005E5248" w:rsidRPr="009B05A5">
        <w:t>preparatais</w:t>
      </w:r>
      <w:r w:rsidR="005E5248" w:rsidRPr="009B05A5">
        <w:rPr>
          <w:spacing w:val="-2"/>
        </w:rPr>
        <w:t xml:space="preserve"> </w:t>
      </w:r>
      <w:r w:rsidR="005E5248" w:rsidRPr="009B05A5">
        <w:t>nuo</w:t>
      </w:r>
      <w:r w:rsidR="005E5248" w:rsidRPr="009B05A5">
        <w:rPr>
          <w:spacing w:val="-2"/>
        </w:rPr>
        <w:t xml:space="preserve"> </w:t>
      </w:r>
      <w:r w:rsidR="005E5248" w:rsidRPr="009B05A5">
        <w:t>funkcinių</w:t>
      </w:r>
      <w:r w:rsidR="005E5248" w:rsidRPr="009B05A5">
        <w:rPr>
          <w:spacing w:val="-2"/>
        </w:rPr>
        <w:t xml:space="preserve"> </w:t>
      </w:r>
      <w:r w:rsidR="005E5248" w:rsidRPr="009B05A5">
        <w:t>virškinimo</w:t>
      </w:r>
      <w:r w:rsidR="005E5248" w:rsidRPr="009B05A5">
        <w:rPr>
          <w:spacing w:val="-2"/>
        </w:rPr>
        <w:t xml:space="preserve"> </w:t>
      </w:r>
      <w:r w:rsidR="005E5248" w:rsidRPr="009B05A5">
        <w:t xml:space="preserve">trakto sutrikimų. Su skausmu susijusios reakcijos dažnai buvo gydomos analgetikais (pvz., </w:t>
      </w:r>
      <w:proofErr w:type="spellStart"/>
      <w:r w:rsidR="005E5248" w:rsidRPr="009B05A5">
        <w:t>paracetamoliu</w:t>
      </w:r>
      <w:proofErr w:type="spellEnd"/>
      <w:r w:rsidR="005E5248" w:rsidRPr="009B05A5">
        <w:t>).</w:t>
      </w:r>
    </w:p>
    <w:p w14:paraId="36370689" w14:textId="77777777" w:rsidR="005E5248" w:rsidRPr="009B05A5" w:rsidRDefault="005E5248" w:rsidP="000E291A">
      <w:pPr>
        <w:pStyle w:val="Pagrindinistekstas"/>
        <w:kinsoku w:val="0"/>
        <w:overflowPunct w:val="0"/>
        <w:ind w:left="567" w:hanging="567"/>
      </w:pPr>
    </w:p>
    <w:p w14:paraId="7802953A" w14:textId="5A65C4C2" w:rsidR="005E5248" w:rsidRPr="009B05A5" w:rsidRDefault="005E5248" w:rsidP="000E291A">
      <w:pPr>
        <w:pStyle w:val="Pagrindinistekstas"/>
        <w:kinsoku w:val="0"/>
        <w:overflowPunct w:val="0"/>
        <w:ind w:left="567" w:hanging="567"/>
        <w:rPr>
          <w:i/>
          <w:iCs/>
          <w:spacing w:val="-2"/>
        </w:rPr>
      </w:pPr>
      <w:r w:rsidRPr="009B05A5">
        <w:rPr>
          <w:i/>
          <w:iCs/>
        </w:rPr>
        <w:t>Hemoglobino</w:t>
      </w:r>
      <w:r w:rsidRPr="009B05A5">
        <w:rPr>
          <w:i/>
          <w:iCs/>
          <w:spacing w:val="-9"/>
        </w:rPr>
        <w:t xml:space="preserve"> </w:t>
      </w:r>
      <w:r w:rsidR="000F693E">
        <w:rPr>
          <w:i/>
          <w:iCs/>
        </w:rPr>
        <w:t>koncentracijos</w:t>
      </w:r>
      <w:r w:rsidR="000F693E" w:rsidRPr="009B05A5">
        <w:rPr>
          <w:i/>
          <w:iCs/>
          <w:spacing w:val="-8"/>
        </w:rPr>
        <w:t xml:space="preserve"> </w:t>
      </w:r>
      <w:r w:rsidRPr="009B05A5">
        <w:rPr>
          <w:i/>
          <w:iCs/>
          <w:spacing w:val="-2"/>
        </w:rPr>
        <w:t>sumažėjimas</w:t>
      </w:r>
    </w:p>
    <w:p w14:paraId="1623BBA6" w14:textId="0D3A3333" w:rsidR="005E5248" w:rsidRPr="009B05A5" w:rsidRDefault="005E5248" w:rsidP="00165872">
      <w:pPr>
        <w:pStyle w:val="Pagrindinistekstas"/>
        <w:kinsoku w:val="0"/>
        <w:overflowPunct w:val="0"/>
      </w:pPr>
      <w:r w:rsidRPr="009B05A5">
        <w:t>3</w:t>
      </w:r>
      <w:r w:rsidR="00165872" w:rsidRPr="009B05A5">
        <w:t> </w:t>
      </w:r>
      <w:r w:rsidRPr="009B05A5">
        <w:t>fazės</w:t>
      </w:r>
      <w:r w:rsidRPr="009B05A5">
        <w:rPr>
          <w:spacing w:val="-4"/>
        </w:rPr>
        <w:t xml:space="preserve"> </w:t>
      </w:r>
      <w:r w:rsidRPr="009B05A5">
        <w:t>placebu</w:t>
      </w:r>
      <w:r w:rsidRPr="009B05A5">
        <w:rPr>
          <w:spacing w:val="-3"/>
        </w:rPr>
        <w:t xml:space="preserve"> </w:t>
      </w:r>
      <w:r w:rsidR="007913AD" w:rsidRPr="009B05A5">
        <w:t>kontroliuotame</w:t>
      </w:r>
      <w:r w:rsidR="007913AD" w:rsidRPr="009B05A5">
        <w:rPr>
          <w:spacing w:val="-4"/>
        </w:rPr>
        <w:t xml:space="preserve"> </w:t>
      </w:r>
      <w:r w:rsidRPr="009B05A5">
        <w:t>tyrime</w:t>
      </w:r>
      <w:r w:rsidRPr="009B05A5">
        <w:rPr>
          <w:spacing w:val="-3"/>
        </w:rPr>
        <w:t xml:space="preserve"> </w:t>
      </w:r>
      <w:r w:rsidRPr="009B05A5">
        <w:t>PAH</w:t>
      </w:r>
      <w:r w:rsidRPr="009B05A5">
        <w:rPr>
          <w:spacing w:val="-4"/>
        </w:rPr>
        <w:t xml:space="preserve"> </w:t>
      </w:r>
      <w:r w:rsidRPr="009B05A5">
        <w:t>sergančių</w:t>
      </w:r>
      <w:r w:rsidRPr="009B05A5">
        <w:rPr>
          <w:spacing w:val="-3"/>
        </w:rPr>
        <w:t xml:space="preserve"> </w:t>
      </w:r>
      <w:r w:rsidRPr="009B05A5">
        <w:t>pacientų</w:t>
      </w:r>
      <w:r w:rsidRPr="009B05A5">
        <w:rPr>
          <w:spacing w:val="-4"/>
        </w:rPr>
        <w:t xml:space="preserve"> </w:t>
      </w:r>
      <w:r w:rsidRPr="009B05A5">
        <w:t>vidutini</w:t>
      </w:r>
      <w:r w:rsidR="007913AD" w:rsidRPr="009B05A5">
        <w:t>s</w:t>
      </w:r>
      <w:r w:rsidRPr="009B05A5">
        <w:rPr>
          <w:spacing w:val="-3"/>
        </w:rPr>
        <w:t xml:space="preserve"> </w:t>
      </w:r>
      <w:r w:rsidRPr="009B05A5">
        <w:t>absoliut</w:t>
      </w:r>
      <w:r w:rsidR="007913AD" w:rsidRPr="009B05A5">
        <w:t>u</w:t>
      </w:r>
      <w:r w:rsidRPr="009B05A5">
        <w:t>s</w:t>
      </w:r>
      <w:r w:rsidRPr="009B05A5">
        <w:rPr>
          <w:spacing w:val="-4"/>
        </w:rPr>
        <w:t xml:space="preserve"> </w:t>
      </w:r>
      <w:r w:rsidRPr="009B05A5">
        <w:t xml:space="preserve">hemoglobino </w:t>
      </w:r>
      <w:r w:rsidR="007913AD" w:rsidRPr="009B05A5">
        <w:t>k</w:t>
      </w:r>
      <w:r w:rsidR="000F693E">
        <w:t>oncentracijos</w:t>
      </w:r>
      <w:r w:rsidR="007913AD" w:rsidRPr="009B05A5">
        <w:t xml:space="preserve"> </w:t>
      </w:r>
      <w:r w:rsidRPr="009B05A5">
        <w:t>poky</w:t>
      </w:r>
      <w:r w:rsidR="007913AD" w:rsidRPr="009B05A5">
        <w:t>tis (lyginant su pradiniu rodmeniu)</w:t>
      </w:r>
      <w:r w:rsidRPr="009B05A5">
        <w:t xml:space="preserve"> reguliarių vizitų metu</w:t>
      </w:r>
      <w:r w:rsidR="007913AD" w:rsidRPr="009B05A5">
        <w:t xml:space="preserve"> </w:t>
      </w:r>
      <w:r w:rsidRPr="009B05A5">
        <w:t xml:space="preserve">svyravo nuo </w:t>
      </w:r>
      <w:r w:rsidR="00165872" w:rsidRPr="009B05A5">
        <w:t>-</w:t>
      </w:r>
      <w:r w:rsidRPr="009B05A5">
        <w:t xml:space="preserve">0,34 iki </w:t>
      </w:r>
      <w:r w:rsidR="00165872" w:rsidRPr="009B05A5">
        <w:t>-</w:t>
      </w:r>
      <w:r w:rsidRPr="009B05A5">
        <w:t>0,02</w:t>
      </w:r>
      <w:r w:rsidR="00165872" w:rsidRPr="009B05A5">
        <w:t> </w:t>
      </w:r>
      <w:r w:rsidRPr="009B05A5">
        <w:t xml:space="preserve">g/dl </w:t>
      </w:r>
      <w:proofErr w:type="spellStart"/>
      <w:r w:rsidRPr="009B05A5">
        <w:t>seleksipago</w:t>
      </w:r>
      <w:proofErr w:type="spellEnd"/>
      <w:r w:rsidRPr="009B05A5">
        <w:t xml:space="preserve"> grupėje ir nuo </w:t>
      </w:r>
      <w:r w:rsidR="00165872" w:rsidRPr="009B05A5">
        <w:t>-</w:t>
      </w:r>
      <w:r w:rsidRPr="009B05A5">
        <w:t>0,05 iki 0,25</w:t>
      </w:r>
      <w:r w:rsidR="00165872" w:rsidRPr="009B05A5">
        <w:t> </w:t>
      </w:r>
      <w:r w:rsidRPr="009B05A5">
        <w:t xml:space="preserve">g/dl placebo grupėje. Hemoglobino koncentracijos sumažėjimas, palyginus su pradiniu </w:t>
      </w:r>
      <w:r w:rsidR="009D063D" w:rsidRPr="009B05A5">
        <w:t>rodmeniu</w:t>
      </w:r>
      <w:r w:rsidRPr="009B05A5">
        <w:t>, iki mažiau nei 10</w:t>
      </w:r>
      <w:r w:rsidR="00165872" w:rsidRPr="009B05A5">
        <w:t> </w:t>
      </w:r>
      <w:r w:rsidRPr="009B05A5">
        <w:t>g/dl buvo nustatytas 8,6</w:t>
      </w:r>
      <w:r w:rsidR="007A4061" w:rsidRPr="009B05A5">
        <w:t> %</w:t>
      </w:r>
      <w:r w:rsidRPr="009B05A5">
        <w:t xml:space="preserve"> </w:t>
      </w:r>
      <w:proofErr w:type="spellStart"/>
      <w:r w:rsidRPr="009B05A5">
        <w:t>seleksipagu</w:t>
      </w:r>
      <w:proofErr w:type="spellEnd"/>
      <w:r w:rsidRPr="009B05A5">
        <w:t xml:space="preserve"> gydytų pacientų ir 5,0</w:t>
      </w:r>
      <w:r w:rsidR="007A4061" w:rsidRPr="009B05A5">
        <w:t> %</w:t>
      </w:r>
      <w:r w:rsidRPr="009B05A5">
        <w:t xml:space="preserve"> placeb</w:t>
      </w:r>
      <w:r w:rsidR="009D063D" w:rsidRPr="009B05A5">
        <w:t>o</w:t>
      </w:r>
      <w:r w:rsidRPr="009B05A5">
        <w:t xml:space="preserve"> </w:t>
      </w:r>
      <w:r w:rsidR="009D063D" w:rsidRPr="009B05A5">
        <w:t xml:space="preserve">vartojusių </w:t>
      </w:r>
      <w:r w:rsidRPr="009B05A5">
        <w:t>pacientų.</w:t>
      </w:r>
    </w:p>
    <w:p w14:paraId="73E2803B" w14:textId="77777777" w:rsidR="005E5248" w:rsidRPr="009B05A5" w:rsidRDefault="005E5248" w:rsidP="000E291A">
      <w:pPr>
        <w:pStyle w:val="Pagrindinistekstas"/>
        <w:kinsoku w:val="0"/>
        <w:overflowPunct w:val="0"/>
        <w:ind w:left="567" w:hanging="567"/>
      </w:pPr>
    </w:p>
    <w:p w14:paraId="535E48B9" w14:textId="721C507D" w:rsidR="005E5248" w:rsidRPr="009B05A5" w:rsidRDefault="005E5248" w:rsidP="00165872">
      <w:pPr>
        <w:pStyle w:val="Pagrindinistekstas"/>
        <w:kinsoku w:val="0"/>
        <w:overflowPunct w:val="0"/>
      </w:pPr>
      <w:r w:rsidRPr="009B05A5">
        <w:t>3</w:t>
      </w:r>
      <w:r w:rsidR="00165872" w:rsidRPr="009B05A5">
        <w:t> </w:t>
      </w:r>
      <w:r w:rsidRPr="009B05A5">
        <w:t>fazės placebu kontroliuo</w:t>
      </w:r>
      <w:r w:rsidR="009D063D" w:rsidRPr="009B05A5">
        <w:t>t</w:t>
      </w:r>
      <w:r w:rsidRPr="009B05A5">
        <w:t>o tyrimo metu pacientams, kuriems buvo naujai diagnozuota PAH, vidutinis</w:t>
      </w:r>
      <w:r w:rsidRPr="009B05A5">
        <w:rPr>
          <w:spacing w:val="-3"/>
        </w:rPr>
        <w:t xml:space="preserve"> </w:t>
      </w:r>
      <w:r w:rsidRPr="009B05A5">
        <w:t>absoliutus</w:t>
      </w:r>
      <w:r w:rsidRPr="009B05A5">
        <w:rPr>
          <w:spacing w:val="-3"/>
        </w:rPr>
        <w:t xml:space="preserve"> </w:t>
      </w:r>
      <w:r w:rsidRPr="009B05A5">
        <w:t>hemoglobino</w:t>
      </w:r>
      <w:r w:rsidRPr="009B05A5">
        <w:rPr>
          <w:spacing w:val="-3"/>
        </w:rPr>
        <w:t xml:space="preserve"> </w:t>
      </w:r>
      <w:r w:rsidR="000F693E">
        <w:rPr>
          <w:spacing w:val="-3"/>
        </w:rPr>
        <w:t xml:space="preserve">koncentracijos </w:t>
      </w:r>
      <w:r w:rsidRPr="009B05A5">
        <w:t>pokytis</w:t>
      </w:r>
      <w:r w:rsidRPr="009B05A5">
        <w:rPr>
          <w:spacing w:val="-3"/>
        </w:rPr>
        <w:t xml:space="preserve"> </w:t>
      </w:r>
      <w:r w:rsidR="009D063D" w:rsidRPr="009B05A5">
        <w:rPr>
          <w:spacing w:val="-3"/>
        </w:rPr>
        <w:t>(</w:t>
      </w:r>
      <w:r w:rsidR="009D063D" w:rsidRPr="009B05A5">
        <w:t>lyginant</w:t>
      </w:r>
      <w:r w:rsidR="009D063D" w:rsidRPr="009B05A5">
        <w:rPr>
          <w:spacing w:val="-3"/>
        </w:rPr>
        <w:t xml:space="preserve"> </w:t>
      </w:r>
      <w:r w:rsidR="009D063D" w:rsidRPr="009B05A5">
        <w:t>su</w:t>
      </w:r>
      <w:r w:rsidR="009D063D" w:rsidRPr="009B05A5">
        <w:rPr>
          <w:spacing w:val="-3"/>
        </w:rPr>
        <w:t xml:space="preserve"> </w:t>
      </w:r>
      <w:r w:rsidR="009D063D" w:rsidRPr="009B05A5">
        <w:t>pradiniu</w:t>
      </w:r>
      <w:r w:rsidR="009D063D" w:rsidRPr="009B05A5">
        <w:rPr>
          <w:spacing w:val="-3"/>
        </w:rPr>
        <w:t xml:space="preserve"> </w:t>
      </w:r>
      <w:r w:rsidR="009D063D" w:rsidRPr="009B05A5">
        <w:t xml:space="preserve">rodmeniu) </w:t>
      </w:r>
      <w:r w:rsidRPr="009B05A5">
        <w:t>reguliarių</w:t>
      </w:r>
      <w:r w:rsidRPr="009B05A5">
        <w:rPr>
          <w:spacing w:val="-3"/>
        </w:rPr>
        <w:t xml:space="preserve"> </w:t>
      </w:r>
      <w:r w:rsidRPr="009B05A5">
        <w:t>vizitų</w:t>
      </w:r>
      <w:r w:rsidRPr="009B05A5">
        <w:rPr>
          <w:spacing w:val="-3"/>
        </w:rPr>
        <w:t xml:space="preserve"> </w:t>
      </w:r>
      <w:r w:rsidRPr="009B05A5">
        <w:t>metu</w:t>
      </w:r>
      <w:r w:rsidRPr="009B05A5">
        <w:rPr>
          <w:spacing w:val="-3"/>
        </w:rPr>
        <w:t xml:space="preserve"> </w:t>
      </w:r>
      <w:r w:rsidRPr="009B05A5">
        <w:t xml:space="preserve">svyravo nuo </w:t>
      </w:r>
      <w:r w:rsidR="00165872" w:rsidRPr="009B05A5">
        <w:t>-</w:t>
      </w:r>
      <w:r w:rsidRPr="009B05A5">
        <w:t xml:space="preserve">1,77 iki </w:t>
      </w:r>
      <w:r w:rsidR="00165872" w:rsidRPr="009B05A5">
        <w:t>-</w:t>
      </w:r>
      <w:r w:rsidRPr="009B05A5">
        <w:t>1,26</w:t>
      </w:r>
      <w:r w:rsidR="00165872" w:rsidRPr="009B05A5">
        <w:t> </w:t>
      </w:r>
      <w:r w:rsidRPr="009B05A5">
        <w:t xml:space="preserve">g/dl gydymo trimis vaistiniais preparatais grupėje (kai buvo vartojami </w:t>
      </w:r>
      <w:proofErr w:type="spellStart"/>
      <w:r w:rsidRPr="009B05A5">
        <w:t>seleksipagas</w:t>
      </w:r>
      <w:proofErr w:type="spellEnd"/>
      <w:r w:rsidRPr="009B05A5">
        <w:t xml:space="preserve">, </w:t>
      </w:r>
      <w:proofErr w:type="spellStart"/>
      <w:r w:rsidRPr="009B05A5">
        <w:t>macitentanas</w:t>
      </w:r>
      <w:proofErr w:type="spellEnd"/>
      <w:r w:rsidRPr="009B05A5">
        <w:t xml:space="preserve">, </w:t>
      </w:r>
      <w:proofErr w:type="spellStart"/>
      <w:r w:rsidRPr="009B05A5">
        <w:t>tadalafilis</w:t>
      </w:r>
      <w:proofErr w:type="spellEnd"/>
      <w:r w:rsidRPr="009B05A5">
        <w:t xml:space="preserve">), lyginant su svyravimais nuo </w:t>
      </w:r>
      <w:r w:rsidR="00165872" w:rsidRPr="009B05A5">
        <w:t>-</w:t>
      </w:r>
      <w:r w:rsidRPr="009B05A5">
        <w:t>1,6</w:t>
      </w:r>
      <w:r w:rsidR="007A4061" w:rsidRPr="009B05A5">
        <w:t>1 </w:t>
      </w:r>
      <w:r w:rsidRPr="009B05A5">
        <w:t xml:space="preserve">iki </w:t>
      </w:r>
      <w:r w:rsidR="00165872" w:rsidRPr="009B05A5">
        <w:t>-</w:t>
      </w:r>
      <w:r w:rsidRPr="009B05A5">
        <w:t>1,28</w:t>
      </w:r>
      <w:r w:rsidR="00165872" w:rsidRPr="009B05A5">
        <w:t> </w:t>
      </w:r>
      <w:r w:rsidRPr="009B05A5">
        <w:t xml:space="preserve">g/dl gydymo dviem vaistiniais preparatais grupėje (kai buvo vartojami placebas, </w:t>
      </w:r>
      <w:proofErr w:type="spellStart"/>
      <w:r w:rsidRPr="009B05A5">
        <w:t>macitentanas</w:t>
      </w:r>
      <w:proofErr w:type="spellEnd"/>
      <w:r w:rsidRPr="009B05A5">
        <w:t xml:space="preserve"> ir </w:t>
      </w:r>
      <w:proofErr w:type="spellStart"/>
      <w:r w:rsidRPr="009B05A5">
        <w:t>tadalafilis</w:t>
      </w:r>
      <w:proofErr w:type="spellEnd"/>
      <w:r w:rsidRPr="009B05A5">
        <w:t>).</w:t>
      </w:r>
      <w:r w:rsidR="00165872" w:rsidRPr="009B05A5">
        <w:t xml:space="preserve"> </w:t>
      </w:r>
      <w:r w:rsidRPr="009B05A5">
        <w:t xml:space="preserve">Hemoglobino koncentracija nuo pradinio </w:t>
      </w:r>
      <w:r w:rsidR="00863372" w:rsidRPr="009B05A5">
        <w:t xml:space="preserve">rodmens </w:t>
      </w:r>
      <w:r w:rsidRPr="009B05A5">
        <w:t>iki žemiau nei 10</w:t>
      </w:r>
      <w:r w:rsidR="00165872" w:rsidRPr="009B05A5">
        <w:t> </w:t>
      </w:r>
      <w:r w:rsidRPr="009B05A5">
        <w:t>g/dl sumažėjo 19,0</w:t>
      </w:r>
      <w:r w:rsidR="007A4061" w:rsidRPr="009B05A5">
        <w:t> %</w:t>
      </w:r>
      <w:r w:rsidRPr="009B05A5">
        <w:t xml:space="preserve"> pacientų gydymo</w:t>
      </w:r>
      <w:r w:rsidRPr="009B05A5">
        <w:rPr>
          <w:spacing w:val="-3"/>
        </w:rPr>
        <w:t xml:space="preserve"> </w:t>
      </w:r>
      <w:r w:rsidRPr="009B05A5">
        <w:t>trimis</w:t>
      </w:r>
      <w:r w:rsidRPr="009B05A5">
        <w:rPr>
          <w:spacing w:val="-3"/>
        </w:rPr>
        <w:t xml:space="preserve"> </w:t>
      </w:r>
      <w:r w:rsidRPr="009B05A5">
        <w:t>vaistiniais</w:t>
      </w:r>
      <w:r w:rsidRPr="009B05A5">
        <w:rPr>
          <w:spacing w:val="-3"/>
        </w:rPr>
        <w:t xml:space="preserve"> </w:t>
      </w:r>
      <w:r w:rsidRPr="009B05A5">
        <w:t>preparatais</w:t>
      </w:r>
      <w:r w:rsidRPr="009B05A5">
        <w:rPr>
          <w:spacing w:val="-3"/>
        </w:rPr>
        <w:t xml:space="preserve"> </w:t>
      </w:r>
      <w:r w:rsidRPr="009B05A5">
        <w:t>grupėje</w:t>
      </w:r>
      <w:r w:rsidRPr="009B05A5">
        <w:rPr>
          <w:spacing w:val="-3"/>
        </w:rPr>
        <w:t xml:space="preserve"> </w:t>
      </w:r>
      <w:r w:rsidRPr="009B05A5">
        <w:t>ir</w:t>
      </w:r>
      <w:r w:rsidRPr="009B05A5">
        <w:rPr>
          <w:spacing w:val="-3"/>
        </w:rPr>
        <w:t xml:space="preserve"> </w:t>
      </w:r>
      <w:r w:rsidRPr="009B05A5">
        <w:t>14,5</w:t>
      </w:r>
      <w:r w:rsidR="007A4061" w:rsidRPr="009B05A5">
        <w:rPr>
          <w:spacing w:val="-2"/>
        </w:rPr>
        <w:t> %</w:t>
      </w:r>
      <w:r w:rsidRPr="009B05A5">
        <w:rPr>
          <w:spacing w:val="-3"/>
        </w:rPr>
        <w:t xml:space="preserve"> </w:t>
      </w:r>
      <w:r w:rsidRPr="009B05A5">
        <w:t>pacientų</w:t>
      </w:r>
      <w:r w:rsidRPr="009B05A5">
        <w:rPr>
          <w:spacing w:val="-3"/>
        </w:rPr>
        <w:t xml:space="preserve"> </w:t>
      </w:r>
      <w:r w:rsidRPr="009B05A5">
        <w:t>gydymo</w:t>
      </w:r>
      <w:r w:rsidRPr="009B05A5">
        <w:rPr>
          <w:spacing w:val="-3"/>
        </w:rPr>
        <w:t xml:space="preserve"> </w:t>
      </w:r>
      <w:r w:rsidRPr="009B05A5">
        <w:t>dviem</w:t>
      </w:r>
      <w:r w:rsidRPr="009B05A5">
        <w:rPr>
          <w:spacing w:val="-3"/>
        </w:rPr>
        <w:t xml:space="preserve"> </w:t>
      </w:r>
      <w:r w:rsidRPr="009B05A5">
        <w:t>vaistiniais</w:t>
      </w:r>
      <w:r w:rsidRPr="009B05A5">
        <w:rPr>
          <w:spacing w:val="-3"/>
        </w:rPr>
        <w:t xml:space="preserve"> </w:t>
      </w:r>
      <w:r w:rsidRPr="009B05A5">
        <w:t>preparatais</w:t>
      </w:r>
      <w:r w:rsidR="00165872" w:rsidRPr="009B05A5">
        <w:t xml:space="preserve"> </w:t>
      </w:r>
      <w:r w:rsidRPr="009B05A5">
        <w:t>grupėje.</w:t>
      </w:r>
      <w:r w:rsidRPr="009B05A5">
        <w:rPr>
          <w:spacing w:val="-3"/>
        </w:rPr>
        <w:t xml:space="preserve"> </w:t>
      </w:r>
      <w:r w:rsidRPr="009B05A5">
        <w:t>Anemija</w:t>
      </w:r>
      <w:r w:rsidRPr="009B05A5">
        <w:rPr>
          <w:spacing w:val="-3"/>
        </w:rPr>
        <w:t xml:space="preserve"> </w:t>
      </w:r>
      <w:r w:rsidRPr="009B05A5">
        <w:t>pasireiškė</w:t>
      </w:r>
      <w:r w:rsidRPr="009B05A5">
        <w:rPr>
          <w:spacing w:val="-3"/>
        </w:rPr>
        <w:t xml:space="preserve"> </w:t>
      </w:r>
      <w:r w:rsidRPr="009B05A5">
        <w:t>labai</w:t>
      </w:r>
      <w:r w:rsidRPr="009B05A5">
        <w:rPr>
          <w:spacing w:val="-3"/>
        </w:rPr>
        <w:t xml:space="preserve"> </w:t>
      </w:r>
      <w:r w:rsidRPr="009B05A5">
        <w:t>dažnai</w:t>
      </w:r>
      <w:r w:rsidRPr="009B05A5">
        <w:rPr>
          <w:spacing w:val="-3"/>
        </w:rPr>
        <w:t xml:space="preserve"> </w:t>
      </w:r>
      <w:r w:rsidRPr="009B05A5">
        <w:t>(13,4</w:t>
      </w:r>
      <w:r w:rsidR="007A4061" w:rsidRPr="009B05A5">
        <w:rPr>
          <w:spacing w:val="-6"/>
        </w:rPr>
        <w:t> %</w:t>
      </w:r>
      <w:r w:rsidRPr="009B05A5">
        <w:t>)</w:t>
      </w:r>
      <w:r w:rsidRPr="009B05A5">
        <w:rPr>
          <w:spacing w:val="-3"/>
        </w:rPr>
        <w:t xml:space="preserve"> </w:t>
      </w:r>
      <w:r w:rsidRPr="009B05A5">
        <w:t>gydymo</w:t>
      </w:r>
      <w:r w:rsidRPr="009B05A5">
        <w:rPr>
          <w:spacing w:val="-3"/>
        </w:rPr>
        <w:t xml:space="preserve"> </w:t>
      </w:r>
      <w:r w:rsidRPr="009B05A5">
        <w:t>trimis</w:t>
      </w:r>
      <w:r w:rsidRPr="009B05A5">
        <w:rPr>
          <w:spacing w:val="-3"/>
        </w:rPr>
        <w:t xml:space="preserve"> </w:t>
      </w:r>
      <w:r w:rsidRPr="009B05A5">
        <w:t>vaistiniais</w:t>
      </w:r>
      <w:r w:rsidRPr="009B05A5">
        <w:rPr>
          <w:spacing w:val="-3"/>
        </w:rPr>
        <w:t xml:space="preserve"> </w:t>
      </w:r>
      <w:r w:rsidRPr="009B05A5">
        <w:t>preparatais</w:t>
      </w:r>
      <w:r w:rsidRPr="009B05A5">
        <w:rPr>
          <w:spacing w:val="-3"/>
        </w:rPr>
        <w:t xml:space="preserve"> </w:t>
      </w:r>
      <w:r w:rsidRPr="009B05A5">
        <w:t>grupėje, lyginant su dažnu pasireiškimu (8,3</w:t>
      </w:r>
      <w:r w:rsidR="007A4061" w:rsidRPr="009B05A5">
        <w:t> %</w:t>
      </w:r>
      <w:r w:rsidRPr="009B05A5">
        <w:t>) gydymo dviem vaistiniais preparatais grupėje.</w:t>
      </w:r>
    </w:p>
    <w:p w14:paraId="6318D39F" w14:textId="77777777" w:rsidR="005E5248" w:rsidRPr="009B05A5" w:rsidRDefault="005E5248" w:rsidP="000E291A">
      <w:pPr>
        <w:pStyle w:val="Pagrindinistekstas"/>
        <w:kinsoku w:val="0"/>
        <w:overflowPunct w:val="0"/>
        <w:ind w:left="567" w:hanging="567"/>
      </w:pPr>
    </w:p>
    <w:p w14:paraId="4A7B629D" w14:textId="77777777" w:rsidR="005E5248" w:rsidRPr="009B05A5" w:rsidRDefault="005E5248" w:rsidP="000E291A">
      <w:pPr>
        <w:pStyle w:val="Pagrindinistekstas"/>
        <w:kinsoku w:val="0"/>
        <w:overflowPunct w:val="0"/>
        <w:ind w:left="567" w:hanging="567"/>
        <w:rPr>
          <w:i/>
          <w:iCs/>
          <w:spacing w:val="-2"/>
        </w:rPr>
      </w:pPr>
      <w:r w:rsidRPr="009B05A5">
        <w:rPr>
          <w:i/>
          <w:iCs/>
        </w:rPr>
        <w:t>Skydliaukės</w:t>
      </w:r>
      <w:r w:rsidRPr="009B05A5">
        <w:rPr>
          <w:i/>
          <w:iCs/>
          <w:spacing w:val="-10"/>
        </w:rPr>
        <w:t xml:space="preserve"> </w:t>
      </w:r>
      <w:r w:rsidRPr="009B05A5">
        <w:rPr>
          <w:i/>
          <w:iCs/>
        </w:rPr>
        <w:t>funkcijos</w:t>
      </w:r>
      <w:r w:rsidRPr="009B05A5">
        <w:rPr>
          <w:i/>
          <w:iCs/>
          <w:spacing w:val="-10"/>
        </w:rPr>
        <w:t xml:space="preserve"> </w:t>
      </w:r>
      <w:r w:rsidRPr="009B05A5">
        <w:rPr>
          <w:i/>
          <w:iCs/>
          <w:spacing w:val="-2"/>
        </w:rPr>
        <w:t>tyrimai</w:t>
      </w:r>
    </w:p>
    <w:p w14:paraId="7A82F16E" w14:textId="6112F5EB" w:rsidR="005E5248" w:rsidRPr="009B05A5" w:rsidRDefault="005E5248" w:rsidP="00165872">
      <w:pPr>
        <w:pStyle w:val="Pagrindinistekstas"/>
        <w:kinsoku w:val="0"/>
        <w:overflowPunct w:val="0"/>
      </w:pPr>
      <w:r w:rsidRPr="009B05A5">
        <w:t>3</w:t>
      </w:r>
      <w:r w:rsidR="00165872" w:rsidRPr="009B05A5">
        <w:t> </w:t>
      </w:r>
      <w:r w:rsidRPr="009B05A5">
        <w:t xml:space="preserve">fazės placebu </w:t>
      </w:r>
      <w:r w:rsidR="00380C84" w:rsidRPr="009B05A5">
        <w:t>kontroliuot</w:t>
      </w:r>
      <w:r w:rsidR="00A7057A" w:rsidRPr="009B05A5">
        <w:t>o</w:t>
      </w:r>
      <w:r w:rsidR="00380C84" w:rsidRPr="009B05A5">
        <w:t xml:space="preserve"> </w:t>
      </w:r>
      <w:r w:rsidRPr="009B05A5">
        <w:t>tyrim</w:t>
      </w:r>
      <w:r w:rsidR="00A7057A" w:rsidRPr="009B05A5">
        <w:t>o</w:t>
      </w:r>
      <w:r w:rsidRPr="009B05A5">
        <w:t xml:space="preserve"> su PAH sergančiais pacientais </w:t>
      </w:r>
      <w:r w:rsidR="00A7057A" w:rsidRPr="009B05A5">
        <w:t xml:space="preserve">metu </w:t>
      </w:r>
      <w:r w:rsidR="00380C84" w:rsidRPr="009B05A5">
        <w:t xml:space="preserve">apie </w:t>
      </w:r>
      <w:proofErr w:type="spellStart"/>
      <w:r w:rsidRPr="009B05A5">
        <w:t>hipertiroz</w:t>
      </w:r>
      <w:r w:rsidR="00380C84" w:rsidRPr="009B05A5">
        <w:t>ę</w:t>
      </w:r>
      <w:proofErr w:type="spellEnd"/>
      <w:r w:rsidRPr="009B05A5">
        <w:t xml:space="preserve"> buvo </w:t>
      </w:r>
      <w:r w:rsidR="00380C84" w:rsidRPr="009B05A5">
        <w:t xml:space="preserve">pranešta </w:t>
      </w:r>
      <w:r w:rsidRPr="009B05A5">
        <w:t>1,6</w:t>
      </w:r>
      <w:r w:rsidR="007A4061" w:rsidRPr="009B05A5">
        <w:rPr>
          <w:spacing w:val="-2"/>
        </w:rPr>
        <w:t> %</w:t>
      </w:r>
      <w:r w:rsidRPr="009B05A5">
        <w:rPr>
          <w:spacing w:val="-3"/>
        </w:rPr>
        <w:t xml:space="preserve"> </w:t>
      </w:r>
      <w:r w:rsidRPr="009B05A5">
        <w:t>pacientų</w:t>
      </w:r>
      <w:r w:rsidRPr="009B05A5">
        <w:rPr>
          <w:spacing w:val="-3"/>
        </w:rPr>
        <w:t xml:space="preserve"> </w:t>
      </w:r>
      <w:proofErr w:type="spellStart"/>
      <w:r w:rsidRPr="009B05A5">
        <w:t>seleksipago</w:t>
      </w:r>
      <w:proofErr w:type="spellEnd"/>
      <w:r w:rsidRPr="009B05A5">
        <w:rPr>
          <w:spacing w:val="-3"/>
        </w:rPr>
        <w:t xml:space="preserve"> </w:t>
      </w:r>
      <w:r w:rsidRPr="009B05A5">
        <w:t>grupėje,</w:t>
      </w:r>
      <w:r w:rsidRPr="009B05A5">
        <w:rPr>
          <w:spacing w:val="-3"/>
        </w:rPr>
        <w:t xml:space="preserve"> </w:t>
      </w:r>
      <w:r w:rsidRPr="009B05A5">
        <w:t>o</w:t>
      </w:r>
      <w:r w:rsidRPr="009B05A5">
        <w:rPr>
          <w:spacing w:val="-3"/>
        </w:rPr>
        <w:t xml:space="preserve"> </w:t>
      </w:r>
      <w:r w:rsidRPr="009B05A5">
        <w:t>placebo</w:t>
      </w:r>
      <w:r w:rsidRPr="009B05A5">
        <w:rPr>
          <w:spacing w:val="-3"/>
        </w:rPr>
        <w:t xml:space="preserve"> </w:t>
      </w:r>
      <w:r w:rsidRPr="009B05A5">
        <w:t>grupėje</w:t>
      </w:r>
      <w:r w:rsidRPr="009B05A5">
        <w:rPr>
          <w:spacing w:val="-3"/>
        </w:rPr>
        <w:t xml:space="preserve"> </w:t>
      </w:r>
      <w:r w:rsidRPr="009B05A5">
        <w:t>tokių</w:t>
      </w:r>
      <w:r w:rsidRPr="009B05A5">
        <w:rPr>
          <w:spacing w:val="-3"/>
        </w:rPr>
        <w:t xml:space="preserve"> </w:t>
      </w:r>
      <w:r w:rsidRPr="009B05A5">
        <w:t>atvejų</w:t>
      </w:r>
      <w:r w:rsidRPr="009B05A5">
        <w:rPr>
          <w:spacing w:val="-3"/>
        </w:rPr>
        <w:t xml:space="preserve"> </w:t>
      </w:r>
      <w:r w:rsidRPr="009B05A5">
        <w:t>nebuvo</w:t>
      </w:r>
      <w:r w:rsidRPr="009B05A5">
        <w:rPr>
          <w:spacing w:val="-3"/>
        </w:rPr>
        <w:t xml:space="preserve"> </w:t>
      </w:r>
      <w:r w:rsidRPr="009B05A5">
        <w:t>(žr.</w:t>
      </w:r>
      <w:r w:rsidRPr="009B05A5">
        <w:rPr>
          <w:spacing w:val="-3"/>
        </w:rPr>
        <w:t xml:space="preserve"> </w:t>
      </w:r>
      <w:r w:rsidRPr="009B05A5">
        <w:t>4.4</w:t>
      </w:r>
      <w:r w:rsidR="001C77DF" w:rsidRPr="009B05A5">
        <w:t> </w:t>
      </w:r>
      <w:r w:rsidRPr="009B05A5">
        <w:t>skyrių).</w:t>
      </w:r>
      <w:r w:rsidRPr="009B05A5">
        <w:rPr>
          <w:spacing w:val="-3"/>
        </w:rPr>
        <w:t xml:space="preserve"> </w:t>
      </w:r>
      <w:r w:rsidRPr="009B05A5">
        <w:t xml:space="preserve">Daugumos vizitų metu </w:t>
      </w:r>
      <w:proofErr w:type="spellStart"/>
      <w:r w:rsidRPr="009B05A5">
        <w:t>seleksipago</w:t>
      </w:r>
      <w:proofErr w:type="spellEnd"/>
      <w:r w:rsidRPr="009B05A5">
        <w:t xml:space="preserve"> grupėje buvo nustatytas vidutin</w:t>
      </w:r>
      <w:r w:rsidR="000F693E">
        <w:t>io</w:t>
      </w:r>
      <w:r w:rsidRPr="009B05A5">
        <w:t xml:space="preserve"> skydliaukę stimuliuojančio hormono </w:t>
      </w:r>
      <w:r w:rsidR="000F693E">
        <w:t>aktyvumo</w:t>
      </w:r>
      <w:r w:rsidR="000F693E" w:rsidRPr="009B05A5">
        <w:t xml:space="preserve"> </w:t>
      </w:r>
      <w:r w:rsidRPr="009B05A5">
        <w:t xml:space="preserve">sumažėjimas (iki </w:t>
      </w:r>
      <w:r w:rsidR="001C77DF" w:rsidRPr="009B05A5">
        <w:t>-</w:t>
      </w:r>
      <w:r w:rsidRPr="009B05A5">
        <w:t>0,3</w:t>
      </w:r>
      <w:r w:rsidR="001C77DF" w:rsidRPr="009B05A5">
        <w:t> </w:t>
      </w:r>
      <w:proofErr w:type="spellStart"/>
      <w:r w:rsidRPr="009B05A5">
        <w:t>mV</w:t>
      </w:r>
      <w:proofErr w:type="spellEnd"/>
      <w:r w:rsidRPr="009B05A5">
        <w:t>/l nuo 2,5</w:t>
      </w:r>
      <w:r w:rsidR="001C77DF" w:rsidRPr="009B05A5">
        <w:t> </w:t>
      </w:r>
      <w:proofErr w:type="spellStart"/>
      <w:r w:rsidRPr="009B05A5">
        <w:t>mV</w:t>
      </w:r>
      <w:proofErr w:type="spellEnd"/>
      <w:r w:rsidRPr="009B05A5">
        <w:t xml:space="preserve">/l pradinio lygio medianos). Placebo grupėje buvo </w:t>
      </w:r>
      <w:r w:rsidR="00380C84" w:rsidRPr="009B05A5">
        <w:t xml:space="preserve">nustatytas </w:t>
      </w:r>
      <w:r w:rsidRPr="009B05A5">
        <w:t xml:space="preserve">nedidelis medianos reikšmių pokytis. </w:t>
      </w:r>
      <w:proofErr w:type="spellStart"/>
      <w:r w:rsidRPr="009B05A5">
        <w:t>Trijodtironino</w:t>
      </w:r>
      <w:proofErr w:type="spellEnd"/>
      <w:r w:rsidRPr="009B05A5">
        <w:t xml:space="preserve"> ar </w:t>
      </w:r>
      <w:proofErr w:type="spellStart"/>
      <w:r w:rsidRPr="009B05A5">
        <w:t>tiroksino</w:t>
      </w:r>
      <w:proofErr w:type="spellEnd"/>
      <w:r w:rsidRPr="009B05A5">
        <w:t xml:space="preserve"> vidutini</w:t>
      </w:r>
      <w:r w:rsidR="00380C84" w:rsidRPr="009B05A5">
        <w:t>o rodmens</w:t>
      </w:r>
      <w:r w:rsidRPr="009B05A5">
        <w:t xml:space="preserve"> pokyčių nebuvo nė vienoje grupėje.</w:t>
      </w:r>
    </w:p>
    <w:p w14:paraId="0C750558" w14:textId="77777777" w:rsidR="005E5248" w:rsidRPr="009B05A5" w:rsidRDefault="005E5248" w:rsidP="000E291A">
      <w:pPr>
        <w:pStyle w:val="Pagrindinistekstas"/>
        <w:kinsoku w:val="0"/>
        <w:overflowPunct w:val="0"/>
        <w:ind w:left="567" w:hanging="567"/>
      </w:pPr>
    </w:p>
    <w:p w14:paraId="005AC888" w14:textId="77777777" w:rsidR="005E5248" w:rsidRPr="009B05A5" w:rsidRDefault="005E5248" w:rsidP="000E291A">
      <w:pPr>
        <w:pStyle w:val="Pagrindinistekstas"/>
        <w:kinsoku w:val="0"/>
        <w:overflowPunct w:val="0"/>
        <w:ind w:left="567" w:hanging="567"/>
        <w:rPr>
          <w:i/>
          <w:iCs/>
          <w:spacing w:val="-2"/>
        </w:rPr>
      </w:pPr>
      <w:r w:rsidRPr="009B05A5">
        <w:rPr>
          <w:i/>
          <w:iCs/>
        </w:rPr>
        <w:t>Širdies</w:t>
      </w:r>
      <w:r w:rsidRPr="009B05A5">
        <w:rPr>
          <w:i/>
          <w:iCs/>
          <w:spacing w:val="-9"/>
        </w:rPr>
        <w:t xml:space="preserve"> </w:t>
      </w:r>
      <w:r w:rsidRPr="009B05A5">
        <w:rPr>
          <w:i/>
          <w:iCs/>
        </w:rPr>
        <w:t>susitraukimų</w:t>
      </w:r>
      <w:r w:rsidRPr="009B05A5">
        <w:rPr>
          <w:i/>
          <w:iCs/>
          <w:spacing w:val="-8"/>
        </w:rPr>
        <w:t xml:space="preserve"> </w:t>
      </w:r>
      <w:r w:rsidRPr="009B05A5">
        <w:rPr>
          <w:i/>
          <w:iCs/>
        </w:rPr>
        <w:t>dažnio</w:t>
      </w:r>
      <w:r w:rsidRPr="009B05A5">
        <w:rPr>
          <w:i/>
          <w:iCs/>
          <w:spacing w:val="-8"/>
        </w:rPr>
        <w:t xml:space="preserve"> </w:t>
      </w:r>
      <w:r w:rsidRPr="009B05A5">
        <w:rPr>
          <w:i/>
          <w:iCs/>
          <w:spacing w:val="-2"/>
        </w:rPr>
        <w:t>padidėjimas</w:t>
      </w:r>
    </w:p>
    <w:p w14:paraId="35CBA86D" w14:textId="77777777" w:rsidR="005E5248" w:rsidRPr="009B05A5" w:rsidRDefault="005E5248" w:rsidP="001C77DF">
      <w:pPr>
        <w:pStyle w:val="Pagrindinistekstas"/>
        <w:kinsoku w:val="0"/>
        <w:overflowPunct w:val="0"/>
      </w:pPr>
      <w:r w:rsidRPr="009B05A5">
        <w:t>3</w:t>
      </w:r>
      <w:r w:rsidR="001C77DF" w:rsidRPr="009B05A5">
        <w:t> </w:t>
      </w:r>
      <w:r w:rsidRPr="009B05A5">
        <w:t>fazės</w:t>
      </w:r>
      <w:r w:rsidRPr="009B05A5">
        <w:rPr>
          <w:spacing w:val="-3"/>
        </w:rPr>
        <w:t xml:space="preserve"> </w:t>
      </w:r>
      <w:r w:rsidRPr="009B05A5">
        <w:t>placebu</w:t>
      </w:r>
      <w:r w:rsidRPr="009B05A5">
        <w:rPr>
          <w:spacing w:val="-3"/>
        </w:rPr>
        <w:t xml:space="preserve"> </w:t>
      </w:r>
      <w:r w:rsidRPr="009B05A5">
        <w:t>kontroliuo</w:t>
      </w:r>
      <w:r w:rsidR="00A7057A" w:rsidRPr="009B05A5">
        <w:t>to</w:t>
      </w:r>
      <w:r w:rsidRPr="009B05A5">
        <w:rPr>
          <w:spacing w:val="-3"/>
        </w:rPr>
        <w:t xml:space="preserve"> </w:t>
      </w:r>
      <w:r w:rsidRPr="009B05A5">
        <w:t>tyrim</w:t>
      </w:r>
      <w:r w:rsidR="00A7057A" w:rsidRPr="009B05A5">
        <w:t>o</w:t>
      </w:r>
      <w:r w:rsidRPr="009B05A5">
        <w:rPr>
          <w:spacing w:val="-3"/>
        </w:rPr>
        <w:t xml:space="preserve"> </w:t>
      </w:r>
      <w:r w:rsidRPr="009B05A5">
        <w:t>su</w:t>
      </w:r>
      <w:r w:rsidRPr="009B05A5">
        <w:rPr>
          <w:spacing w:val="-3"/>
        </w:rPr>
        <w:t xml:space="preserve"> </w:t>
      </w:r>
      <w:r w:rsidRPr="009B05A5">
        <w:t>PAH</w:t>
      </w:r>
      <w:r w:rsidRPr="009B05A5">
        <w:rPr>
          <w:spacing w:val="-3"/>
        </w:rPr>
        <w:t xml:space="preserve"> </w:t>
      </w:r>
      <w:r w:rsidRPr="009B05A5">
        <w:t>sergančiais</w:t>
      </w:r>
      <w:r w:rsidRPr="009B05A5">
        <w:rPr>
          <w:spacing w:val="-3"/>
        </w:rPr>
        <w:t xml:space="preserve"> </w:t>
      </w:r>
      <w:r w:rsidRPr="009B05A5">
        <w:t>pacientais</w:t>
      </w:r>
      <w:r w:rsidRPr="009B05A5">
        <w:rPr>
          <w:spacing w:val="-3"/>
        </w:rPr>
        <w:t xml:space="preserve"> </w:t>
      </w:r>
      <w:r w:rsidR="00A7057A" w:rsidRPr="009B05A5">
        <w:rPr>
          <w:spacing w:val="-3"/>
        </w:rPr>
        <w:t xml:space="preserve">metu, </w:t>
      </w:r>
      <w:r w:rsidRPr="009B05A5">
        <w:t>praėjus</w:t>
      </w:r>
      <w:r w:rsidRPr="009B05A5">
        <w:rPr>
          <w:spacing w:val="-3"/>
        </w:rPr>
        <w:t xml:space="preserve"> </w:t>
      </w:r>
      <w:r w:rsidRPr="009B05A5">
        <w:t>2–4</w:t>
      </w:r>
      <w:r w:rsidR="001C77DF" w:rsidRPr="009B05A5">
        <w:t> </w:t>
      </w:r>
      <w:r w:rsidRPr="009B05A5">
        <w:t>valandoms</w:t>
      </w:r>
      <w:r w:rsidRPr="009B05A5">
        <w:rPr>
          <w:spacing w:val="-3"/>
        </w:rPr>
        <w:t xml:space="preserve"> </w:t>
      </w:r>
      <w:r w:rsidRPr="009B05A5">
        <w:t>po dozės pavartojimo</w:t>
      </w:r>
      <w:r w:rsidR="00A7057A" w:rsidRPr="009B05A5">
        <w:t>,</w:t>
      </w:r>
      <w:r w:rsidRPr="009B05A5">
        <w:t xml:space="preserve"> buvo pastebėtas laikinas vidutinio širdies susitraukimų dažnio padidėjimas 3</w:t>
      </w:r>
      <w:r w:rsidR="00A15BD2">
        <w:noBreakHyphen/>
      </w:r>
      <w:r w:rsidRPr="009B05A5">
        <w:t>4</w:t>
      </w:r>
      <w:r w:rsidR="001C77DF" w:rsidRPr="009B05A5">
        <w:t> </w:t>
      </w:r>
      <w:r w:rsidR="00A7057A" w:rsidRPr="009B05A5">
        <w:t>susitraukimais</w:t>
      </w:r>
      <w:r w:rsidRPr="009B05A5">
        <w:t>/min.</w:t>
      </w:r>
      <w:r w:rsidRPr="009B05A5">
        <w:rPr>
          <w:spacing w:val="-3"/>
        </w:rPr>
        <w:t xml:space="preserve"> </w:t>
      </w:r>
      <w:r w:rsidRPr="009B05A5">
        <w:t>Elektrokardiogra</w:t>
      </w:r>
      <w:r w:rsidR="00A7057A" w:rsidRPr="009B05A5">
        <w:t>mos įvertinimas</w:t>
      </w:r>
      <w:r w:rsidRPr="009B05A5">
        <w:rPr>
          <w:spacing w:val="-3"/>
        </w:rPr>
        <w:t xml:space="preserve"> </w:t>
      </w:r>
      <w:r w:rsidRPr="009B05A5">
        <w:t>parodė</w:t>
      </w:r>
      <w:r w:rsidRPr="009B05A5">
        <w:rPr>
          <w:spacing w:val="-3"/>
        </w:rPr>
        <w:t xml:space="preserve"> </w:t>
      </w:r>
      <w:r w:rsidRPr="009B05A5">
        <w:t>sinusinę</w:t>
      </w:r>
      <w:r w:rsidRPr="009B05A5">
        <w:rPr>
          <w:spacing w:val="-3"/>
        </w:rPr>
        <w:t xml:space="preserve"> </w:t>
      </w:r>
      <w:r w:rsidRPr="009B05A5">
        <w:t>tachikardiją</w:t>
      </w:r>
      <w:r w:rsidRPr="009B05A5">
        <w:rPr>
          <w:spacing w:val="-3"/>
        </w:rPr>
        <w:t xml:space="preserve"> </w:t>
      </w:r>
      <w:r w:rsidRPr="009B05A5">
        <w:t>11,3</w:t>
      </w:r>
      <w:r w:rsidR="007A4061" w:rsidRPr="009B05A5">
        <w:rPr>
          <w:spacing w:val="-7"/>
        </w:rPr>
        <w:t> %</w:t>
      </w:r>
      <w:r w:rsidRPr="009B05A5">
        <w:rPr>
          <w:spacing w:val="-3"/>
        </w:rPr>
        <w:t xml:space="preserve"> </w:t>
      </w:r>
      <w:r w:rsidRPr="009B05A5">
        <w:t>pacientų</w:t>
      </w:r>
      <w:r w:rsidRPr="009B05A5">
        <w:rPr>
          <w:spacing w:val="-3"/>
        </w:rPr>
        <w:t xml:space="preserve"> </w:t>
      </w:r>
      <w:proofErr w:type="spellStart"/>
      <w:r w:rsidRPr="009B05A5">
        <w:t>seleksipago</w:t>
      </w:r>
      <w:proofErr w:type="spellEnd"/>
      <w:r w:rsidRPr="009B05A5">
        <w:t xml:space="preserve"> grupėje, lyginant su 8,8</w:t>
      </w:r>
      <w:r w:rsidR="007A4061" w:rsidRPr="009B05A5">
        <w:t> %</w:t>
      </w:r>
      <w:r w:rsidRPr="009B05A5">
        <w:t xml:space="preserve"> placebo grupėje (žr. 5.</w:t>
      </w:r>
      <w:r w:rsidR="007A4061" w:rsidRPr="009B05A5">
        <w:t>1 </w:t>
      </w:r>
      <w:r w:rsidRPr="009B05A5">
        <w:t>skyrių).</w:t>
      </w:r>
    </w:p>
    <w:p w14:paraId="61093F14" w14:textId="77777777" w:rsidR="001C77DF" w:rsidRPr="009B05A5" w:rsidRDefault="001C77DF" w:rsidP="000E291A">
      <w:pPr>
        <w:pStyle w:val="Pagrindinistekstas"/>
        <w:kinsoku w:val="0"/>
        <w:overflowPunct w:val="0"/>
        <w:ind w:left="567" w:hanging="567"/>
        <w:rPr>
          <w:i/>
          <w:iCs/>
          <w:spacing w:val="-2"/>
        </w:rPr>
      </w:pPr>
    </w:p>
    <w:p w14:paraId="3AC5D68E" w14:textId="77777777" w:rsidR="005E5248" w:rsidRPr="009B05A5" w:rsidRDefault="005E5248" w:rsidP="000E291A">
      <w:pPr>
        <w:pStyle w:val="Pagrindinistekstas"/>
        <w:kinsoku w:val="0"/>
        <w:overflowPunct w:val="0"/>
        <w:ind w:left="567" w:hanging="567"/>
        <w:rPr>
          <w:i/>
          <w:iCs/>
          <w:spacing w:val="-2"/>
        </w:rPr>
      </w:pPr>
      <w:proofErr w:type="spellStart"/>
      <w:r w:rsidRPr="009B05A5">
        <w:rPr>
          <w:i/>
          <w:iCs/>
          <w:spacing w:val="-2"/>
        </w:rPr>
        <w:t>Hipotenzija</w:t>
      </w:r>
      <w:proofErr w:type="spellEnd"/>
    </w:p>
    <w:p w14:paraId="52C4DBD4" w14:textId="77777777" w:rsidR="005E5248" w:rsidRPr="009B05A5" w:rsidRDefault="005E5248" w:rsidP="001C77DF">
      <w:pPr>
        <w:pStyle w:val="Pagrindinistekstas"/>
        <w:kinsoku w:val="0"/>
        <w:overflowPunct w:val="0"/>
        <w:rPr>
          <w:spacing w:val="-2"/>
        </w:rPr>
      </w:pPr>
      <w:r w:rsidRPr="009B05A5">
        <w:t>3</w:t>
      </w:r>
      <w:r w:rsidR="001C77DF" w:rsidRPr="009B05A5">
        <w:t> </w:t>
      </w:r>
      <w:r w:rsidRPr="009B05A5">
        <w:t xml:space="preserve">fazės placebu </w:t>
      </w:r>
      <w:r w:rsidR="00A7057A" w:rsidRPr="009B05A5">
        <w:t xml:space="preserve">kontroliuoto </w:t>
      </w:r>
      <w:r w:rsidRPr="009B05A5">
        <w:t>tyrim</w:t>
      </w:r>
      <w:r w:rsidR="00A7057A" w:rsidRPr="009B05A5">
        <w:t>o</w:t>
      </w:r>
      <w:r w:rsidRPr="009B05A5">
        <w:t xml:space="preserve"> su PAH sergančiais pacientais </w:t>
      </w:r>
      <w:r w:rsidR="00A7057A" w:rsidRPr="009B05A5">
        <w:t xml:space="preserve">metu </w:t>
      </w:r>
      <w:r w:rsidRPr="009B05A5">
        <w:t xml:space="preserve">apie </w:t>
      </w:r>
      <w:proofErr w:type="spellStart"/>
      <w:r w:rsidRPr="009B05A5">
        <w:t>hipotenziją</w:t>
      </w:r>
      <w:proofErr w:type="spellEnd"/>
      <w:r w:rsidRPr="009B05A5">
        <w:t xml:space="preserve"> buvo pranešta 5,8</w:t>
      </w:r>
      <w:r w:rsidR="007A4061" w:rsidRPr="009B05A5">
        <w:t> %</w:t>
      </w:r>
      <w:r w:rsidRPr="009B05A5">
        <w:t xml:space="preserve"> pacientų </w:t>
      </w:r>
      <w:proofErr w:type="spellStart"/>
      <w:r w:rsidRPr="009B05A5">
        <w:t>seleksipago</w:t>
      </w:r>
      <w:proofErr w:type="spellEnd"/>
      <w:r w:rsidRPr="009B05A5">
        <w:t xml:space="preserve"> grupėje, lyginant su 3,8</w:t>
      </w:r>
      <w:r w:rsidR="007A4061" w:rsidRPr="009B05A5">
        <w:t> %</w:t>
      </w:r>
      <w:r w:rsidRPr="009B05A5">
        <w:t xml:space="preserve"> pacientų placebo grupėje. Vidutinis absoliutus </w:t>
      </w:r>
      <w:proofErr w:type="spellStart"/>
      <w:r w:rsidRPr="009B05A5">
        <w:t>sistolinio</w:t>
      </w:r>
      <w:proofErr w:type="spellEnd"/>
      <w:r w:rsidRPr="009B05A5">
        <w:t xml:space="preserve"> kraujospūdžio pokytis </w:t>
      </w:r>
      <w:r w:rsidR="004D2406" w:rsidRPr="009B05A5">
        <w:t xml:space="preserve">(lyginant su pradiniu rodmeniu) </w:t>
      </w:r>
      <w:r w:rsidRPr="009B05A5">
        <w:t>reguliarių vizitų metu svyravo</w:t>
      </w:r>
      <w:r w:rsidRPr="009B05A5">
        <w:rPr>
          <w:spacing w:val="-3"/>
        </w:rPr>
        <w:t xml:space="preserve"> </w:t>
      </w:r>
      <w:r w:rsidRPr="009B05A5">
        <w:t>nuo</w:t>
      </w:r>
      <w:r w:rsidRPr="009B05A5">
        <w:rPr>
          <w:spacing w:val="-3"/>
        </w:rPr>
        <w:t xml:space="preserve"> </w:t>
      </w:r>
      <w:r w:rsidR="001C77DF" w:rsidRPr="009B05A5">
        <w:rPr>
          <w:spacing w:val="-3"/>
        </w:rPr>
        <w:t>-</w:t>
      </w:r>
      <w:r w:rsidRPr="009B05A5">
        <w:t>2,0</w:t>
      </w:r>
      <w:r w:rsidRPr="009B05A5">
        <w:rPr>
          <w:spacing w:val="-2"/>
        </w:rPr>
        <w:t xml:space="preserve"> </w:t>
      </w:r>
      <w:r w:rsidRPr="009B05A5">
        <w:t>iki</w:t>
      </w:r>
      <w:r w:rsidRPr="009B05A5">
        <w:rPr>
          <w:spacing w:val="-4"/>
        </w:rPr>
        <w:t xml:space="preserve"> </w:t>
      </w:r>
      <w:r w:rsidR="001C77DF" w:rsidRPr="009B05A5">
        <w:rPr>
          <w:spacing w:val="-4"/>
        </w:rPr>
        <w:t>-</w:t>
      </w:r>
      <w:r w:rsidRPr="009B05A5">
        <w:t>1,5</w:t>
      </w:r>
      <w:r w:rsidR="001C77DF" w:rsidRPr="009B05A5">
        <w:t> </w:t>
      </w:r>
      <w:proofErr w:type="spellStart"/>
      <w:r w:rsidRPr="009B05A5">
        <w:t>mmHg</w:t>
      </w:r>
      <w:proofErr w:type="spellEnd"/>
      <w:r w:rsidRPr="009B05A5">
        <w:rPr>
          <w:spacing w:val="-3"/>
        </w:rPr>
        <w:t xml:space="preserve"> </w:t>
      </w:r>
      <w:proofErr w:type="spellStart"/>
      <w:r w:rsidRPr="009B05A5">
        <w:t>seleksipago</w:t>
      </w:r>
      <w:proofErr w:type="spellEnd"/>
      <w:r w:rsidRPr="009B05A5">
        <w:rPr>
          <w:spacing w:val="-3"/>
        </w:rPr>
        <w:t xml:space="preserve"> </w:t>
      </w:r>
      <w:r w:rsidRPr="009B05A5">
        <w:t>grupėje,</w:t>
      </w:r>
      <w:r w:rsidRPr="009B05A5">
        <w:rPr>
          <w:spacing w:val="-3"/>
        </w:rPr>
        <w:t xml:space="preserve"> </w:t>
      </w:r>
      <w:r w:rsidRPr="009B05A5">
        <w:t>lyginant</w:t>
      </w:r>
      <w:r w:rsidRPr="009B05A5">
        <w:rPr>
          <w:spacing w:val="-3"/>
        </w:rPr>
        <w:t xml:space="preserve"> </w:t>
      </w:r>
      <w:r w:rsidRPr="009B05A5">
        <w:t>su</w:t>
      </w:r>
      <w:r w:rsidRPr="009B05A5">
        <w:rPr>
          <w:spacing w:val="-4"/>
        </w:rPr>
        <w:t xml:space="preserve"> </w:t>
      </w:r>
      <w:r w:rsidRPr="009B05A5">
        <w:t>svyravimu</w:t>
      </w:r>
      <w:r w:rsidRPr="009B05A5">
        <w:rPr>
          <w:spacing w:val="-3"/>
        </w:rPr>
        <w:t xml:space="preserve"> </w:t>
      </w:r>
      <w:r w:rsidRPr="009B05A5">
        <w:t>nuo</w:t>
      </w:r>
      <w:r w:rsidRPr="009B05A5">
        <w:rPr>
          <w:spacing w:val="-3"/>
        </w:rPr>
        <w:t xml:space="preserve"> </w:t>
      </w:r>
      <w:r w:rsidR="001C77DF" w:rsidRPr="009B05A5">
        <w:rPr>
          <w:spacing w:val="-3"/>
        </w:rPr>
        <w:t>-</w:t>
      </w:r>
      <w:r w:rsidRPr="009B05A5">
        <w:t>1,3</w:t>
      </w:r>
      <w:r w:rsidRPr="009B05A5">
        <w:rPr>
          <w:spacing w:val="-4"/>
        </w:rPr>
        <w:t xml:space="preserve"> </w:t>
      </w:r>
      <w:r w:rsidRPr="009B05A5">
        <w:t>iki</w:t>
      </w:r>
      <w:r w:rsidRPr="009B05A5">
        <w:rPr>
          <w:spacing w:val="-2"/>
        </w:rPr>
        <w:t xml:space="preserve"> </w:t>
      </w:r>
      <w:r w:rsidRPr="009B05A5">
        <w:t>0,0</w:t>
      </w:r>
      <w:r w:rsidR="001C77DF" w:rsidRPr="009B05A5">
        <w:rPr>
          <w:spacing w:val="-2"/>
        </w:rPr>
        <w:t> </w:t>
      </w:r>
      <w:proofErr w:type="spellStart"/>
      <w:r w:rsidRPr="009B05A5">
        <w:t>mmHg</w:t>
      </w:r>
      <w:proofErr w:type="spellEnd"/>
      <w:r w:rsidRPr="009B05A5">
        <w:t xml:space="preserve"> </w:t>
      </w:r>
      <w:r w:rsidRPr="009B05A5">
        <w:lastRenderedPageBreak/>
        <w:t xml:space="preserve">placebo grupėje, o </w:t>
      </w:r>
      <w:proofErr w:type="spellStart"/>
      <w:r w:rsidRPr="009B05A5">
        <w:t>diastolinio</w:t>
      </w:r>
      <w:proofErr w:type="spellEnd"/>
      <w:r w:rsidRPr="009B05A5">
        <w:t xml:space="preserve"> kraujospūdžio pokytis svyravo nuo </w:t>
      </w:r>
      <w:r w:rsidR="001C77DF" w:rsidRPr="009B05A5">
        <w:t>-</w:t>
      </w:r>
      <w:r w:rsidRPr="009B05A5">
        <w:t xml:space="preserve">1,6 iki </w:t>
      </w:r>
      <w:r w:rsidR="001C77DF" w:rsidRPr="009B05A5">
        <w:t>-</w:t>
      </w:r>
      <w:r w:rsidRPr="009B05A5">
        <w:t>0,</w:t>
      </w:r>
      <w:r w:rsidR="007A4061" w:rsidRPr="009B05A5">
        <w:t>1 </w:t>
      </w:r>
      <w:proofErr w:type="spellStart"/>
      <w:r w:rsidRPr="009B05A5">
        <w:t>mmHg</w:t>
      </w:r>
      <w:proofErr w:type="spellEnd"/>
      <w:r w:rsidRPr="009B05A5">
        <w:t xml:space="preserve"> </w:t>
      </w:r>
      <w:proofErr w:type="spellStart"/>
      <w:r w:rsidRPr="009B05A5">
        <w:t>seleksipago</w:t>
      </w:r>
      <w:proofErr w:type="spellEnd"/>
      <w:r w:rsidRPr="009B05A5">
        <w:t xml:space="preserve"> grupėje, lyginant su svyravimu nuo </w:t>
      </w:r>
      <w:r w:rsidR="001C77DF" w:rsidRPr="009B05A5">
        <w:t>-</w:t>
      </w:r>
      <w:r w:rsidRPr="009B05A5">
        <w:t>1,</w:t>
      </w:r>
      <w:r w:rsidR="007A4061" w:rsidRPr="009B05A5">
        <w:t>1 </w:t>
      </w:r>
      <w:r w:rsidRPr="009B05A5">
        <w:t>iki 0,3</w:t>
      </w:r>
      <w:r w:rsidR="001C77DF" w:rsidRPr="009B05A5">
        <w:t> </w:t>
      </w:r>
      <w:proofErr w:type="spellStart"/>
      <w:r w:rsidRPr="009B05A5">
        <w:t>mmHg</w:t>
      </w:r>
      <w:proofErr w:type="spellEnd"/>
      <w:r w:rsidRPr="009B05A5">
        <w:t xml:space="preserve"> placebo grupėje. </w:t>
      </w:r>
      <w:proofErr w:type="spellStart"/>
      <w:r w:rsidRPr="009B05A5">
        <w:t>Sistolinio</w:t>
      </w:r>
      <w:proofErr w:type="spellEnd"/>
      <w:r w:rsidRPr="009B05A5">
        <w:t xml:space="preserve"> kraujospūdžio sumažėjimas žemiau 90</w:t>
      </w:r>
      <w:r w:rsidR="001C77DF" w:rsidRPr="009B05A5">
        <w:t> </w:t>
      </w:r>
      <w:proofErr w:type="spellStart"/>
      <w:r w:rsidRPr="009B05A5">
        <w:t>mmHg</w:t>
      </w:r>
      <w:proofErr w:type="spellEnd"/>
      <w:r w:rsidRPr="009B05A5">
        <w:t xml:space="preserve"> buvo </w:t>
      </w:r>
      <w:r w:rsidR="004D2406" w:rsidRPr="009B05A5">
        <w:t xml:space="preserve">registruotas </w:t>
      </w:r>
      <w:r w:rsidRPr="009B05A5">
        <w:t>9,7</w:t>
      </w:r>
      <w:r w:rsidR="007A4061" w:rsidRPr="009B05A5">
        <w:t> %</w:t>
      </w:r>
      <w:r w:rsidRPr="009B05A5">
        <w:t xml:space="preserve"> pacientų </w:t>
      </w:r>
      <w:proofErr w:type="spellStart"/>
      <w:r w:rsidRPr="009B05A5">
        <w:t>seleksipago</w:t>
      </w:r>
      <w:proofErr w:type="spellEnd"/>
      <w:r w:rsidRPr="009B05A5">
        <w:t xml:space="preserve"> grupėje, lyginant su</w:t>
      </w:r>
      <w:r w:rsidR="001C77DF" w:rsidRPr="009B05A5">
        <w:t xml:space="preserve"> </w:t>
      </w:r>
      <w:r w:rsidRPr="009B05A5">
        <w:t>6,7</w:t>
      </w:r>
      <w:r w:rsidR="007A4061" w:rsidRPr="009B05A5">
        <w:rPr>
          <w:spacing w:val="-4"/>
        </w:rPr>
        <w:t> %</w:t>
      </w:r>
      <w:r w:rsidRPr="009B05A5">
        <w:rPr>
          <w:spacing w:val="-4"/>
        </w:rPr>
        <w:t xml:space="preserve"> </w:t>
      </w:r>
      <w:r w:rsidRPr="009B05A5">
        <w:t>pacientų</w:t>
      </w:r>
      <w:r w:rsidRPr="009B05A5">
        <w:rPr>
          <w:spacing w:val="-4"/>
        </w:rPr>
        <w:t xml:space="preserve"> </w:t>
      </w:r>
      <w:r w:rsidRPr="009B05A5">
        <w:t>placebo</w:t>
      </w:r>
      <w:r w:rsidRPr="009B05A5">
        <w:rPr>
          <w:spacing w:val="-4"/>
        </w:rPr>
        <w:t xml:space="preserve"> </w:t>
      </w:r>
      <w:r w:rsidRPr="009B05A5">
        <w:rPr>
          <w:spacing w:val="-2"/>
        </w:rPr>
        <w:t>grupėje.</w:t>
      </w:r>
    </w:p>
    <w:p w14:paraId="6532307A" w14:textId="77777777" w:rsidR="005E5248" w:rsidRPr="009B05A5" w:rsidRDefault="005E5248" w:rsidP="000E291A">
      <w:pPr>
        <w:pStyle w:val="Pagrindinistekstas"/>
        <w:kinsoku w:val="0"/>
        <w:overflowPunct w:val="0"/>
        <w:ind w:left="567" w:hanging="567"/>
      </w:pPr>
    </w:p>
    <w:p w14:paraId="517A97B4" w14:textId="77777777" w:rsidR="005E5248" w:rsidRPr="009B05A5" w:rsidRDefault="005E5248" w:rsidP="000E291A">
      <w:pPr>
        <w:pStyle w:val="Pagrindinistekstas"/>
        <w:kinsoku w:val="0"/>
        <w:overflowPunct w:val="0"/>
        <w:ind w:left="567" w:hanging="567"/>
        <w:rPr>
          <w:i/>
          <w:iCs/>
          <w:spacing w:val="-2"/>
        </w:rPr>
      </w:pPr>
      <w:r w:rsidRPr="009B05A5">
        <w:rPr>
          <w:i/>
          <w:iCs/>
          <w:spacing w:val="-2"/>
        </w:rPr>
        <w:t>Dispepsija</w:t>
      </w:r>
    </w:p>
    <w:p w14:paraId="671AB6FF" w14:textId="77777777" w:rsidR="005E5248" w:rsidRPr="009B05A5" w:rsidRDefault="005E5248" w:rsidP="001C77DF">
      <w:pPr>
        <w:pStyle w:val="Pagrindinistekstas"/>
        <w:kinsoku w:val="0"/>
        <w:overflowPunct w:val="0"/>
      </w:pPr>
      <w:r w:rsidRPr="009B05A5">
        <w:t>3</w:t>
      </w:r>
      <w:r w:rsidR="001C77DF" w:rsidRPr="009B05A5">
        <w:t> </w:t>
      </w:r>
      <w:r w:rsidRPr="009B05A5">
        <w:t>fazės placebu kontroliuo</w:t>
      </w:r>
      <w:r w:rsidR="004D2406" w:rsidRPr="009B05A5">
        <w:t>t</w:t>
      </w:r>
      <w:r w:rsidRPr="009B05A5">
        <w:t>o tyrimo metu pacientams, kuriems buvo naujai diagnozuota PAH, apie</w:t>
      </w:r>
      <w:r w:rsidRPr="009B05A5">
        <w:rPr>
          <w:spacing w:val="-3"/>
        </w:rPr>
        <w:t xml:space="preserve"> </w:t>
      </w:r>
      <w:r w:rsidRPr="009B05A5">
        <w:t>dispepsiją</w:t>
      </w:r>
      <w:r w:rsidRPr="009B05A5">
        <w:rPr>
          <w:spacing w:val="-3"/>
        </w:rPr>
        <w:t xml:space="preserve"> </w:t>
      </w:r>
      <w:r w:rsidRPr="009B05A5">
        <w:t>dažna</w:t>
      </w:r>
      <w:r w:rsidR="004D2406" w:rsidRPr="009B05A5">
        <w:t>i</w:t>
      </w:r>
      <w:r w:rsidRPr="009B05A5">
        <w:rPr>
          <w:spacing w:val="-3"/>
        </w:rPr>
        <w:t xml:space="preserve"> </w:t>
      </w:r>
      <w:r w:rsidRPr="009B05A5">
        <w:t>(16,8</w:t>
      </w:r>
      <w:r w:rsidR="007A4061" w:rsidRPr="009B05A5">
        <w:rPr>
          <w:spacing w:val="-2"/>
        </w:rPr>
        <w:t> %</w:t>
      </w:r>
      <w:r w:rsidRPr="009B05A5">
        <w:t>)</w:t>
      </w:r>
      <w:r w:rsidRPr="009B05A5">
        <w:rPr>
          <w:spacing w:val="-4"/>
        </w:rPr>
        <w:t xml:space="preserve"> </w:t>
      </w:r>
      <w:r w:rsidR="004D2406" w:rsidRPr="009B05A5">
        <w:t>pranešta</w:t>
      </w:r>
      <w:r w:rsidR="004D2406" w:rsidRPr="009B05A5">
        <w:rPr>
          <w:spacing w:val="-1"/>
        </w:rPr>
        <w:t xml:space="preserve"> </w:t>
      </w:r>
      <w:r w:rsidRPr="009B05A5">
        <w:t>gydymo</w:t>
      </w:r>
      <w:r w:rsidRPr="009B05A5">
        <w:rPr>
          <w:spacing w:val="-3"/>
        </w:rPr>
        <w:t xml:space="preserve"> </w:t>
      </w:r>
      <w:r w:rsidRPr="009B05A5">
        <w:t xml:space="preserve">trimis vaistiniais preparatais grupėje (vartojant </w:t>
      </w:r>
      <w:proofErr w:type="spellStart"/>
      <w:r w:rsidRPr="009B05A5">
        <w:t>seleksipagą</w:t>
      </w:r>
      <w:proofErr w:type="spellEnd"/>
      <w:r w:rsidRPr="009B05A5">
        <w:t xml:space="preserve">, </w:t>
      </w:r>
      <w:proofErr w:type="spellStart"/>
      <w:r w:rsidRPr="009B05A5">
        <w:t>macitentaną</w:t>
      </w:r>
      <w:proofErr w:type="spellEnd"/>
      <w:r w:rsidRPr="009B05A5">
        <w:t xml:space="preserve">, </w:t>
      </w:r>
      <w:proofErr w:type="spellStart"/>
      <w:r w:rsidRPr="009B05A5">
        <w:t>tadalafilį</w:t>
      </w:r>
      <w:proofErr w:type="spellEnd"/>
      <w:r w:rsidRPr="009B05A5">
        <w:t>), lyginant su dažnu pasireiškimu (8,3</w:t>
      </w:r>
      <w:r w:rsidR="007A4061" w:rsidRPr="009B05A5">
        <w:t> %</w:t>
      </w:r>
      <w:r w:rsidRPr="009B05A5">
        <w:t xml:space="preserve">) pacientams gydymo dviem vaistiniais preparatais grupėje (vartojant placebą, </w:t>
      </w:r>
      <w:proofErr w:type="spellStart"/>
      <w:r w:rsidRPr="009B05A5">
        <w:t>macitentaną</w:t>
      </w:r>
      <w:proofErr w:type="spellEnd"/>
      <w:r w:rsidRPr="009B05A5">
        <w:t xml:space="preserve"> ir </w:t>
      </w:r>
      <w:proofErr w:type="spellStart"/>
      <w:r w:rsidRPr="009B05A5">
        <w:t>tadalafilį</w:t>
      </w:r>
      <w:proofErr w:type="spellEnd"/>
      <w:r w:rsidRPr="009B05A5">
        <w:t>).</w:t>
      </w:r>
    </w:p>
    <w:p w14:paraId="06EB2FFA" w14:textId="77777777" w:rsidR="005E5248" w:rsidRPr="009B05A5" w:rsidRDefault="005E5248" w:rsidP="000E291A">
      <w:pPr>
        <w:pStyle w:val="Pagrindinistekstas"/>
        <w:kinsoku w:val="0"/>
        <w:overflowPunct w:val="0"/>
        <w:ind w:left="567" w:hanging="567"/>
      </w:pPr>
    </w:p>
    <w:p w14:paraId="079C4D69" w14:textId="77777777" w:rsidR="005E5248" w:rsidRPr="009B05A5" w:rsidRDefault="005E5248" w:rsidP="000E291A">
      <w:pPr>
        <w:pStyle w:val="Pagrindinistekstas"/>
        <w:kinsoku w:val="0"/>
        <w:overflowPunct w:val="0"/>
        <w:ind w:left="567" w:hanging="567"/>
        <w:rPr>
          <w:i/>
          <w:iCs/>
          <w:spacing w:val="-2"/>
        </w:rPr>
      </w:pPr>
      <w:r w:rsidRPr="009B05A5">
        <w:rPr>
          <w:i/>
          <w:iCs/>
        </w:rPr>
        <w:t>Ilgalaikis</w:t>
      </w:r>
      <w:r w:rsidRPr="009B05A5">
        <w:rPr>
          <w:i/>
          <w:iCs/>
          <w:spacing w:val="-10"/>
        </w:rPr>
        <w:t xml:space="preserve"> </w:t>
      </w:r>
      <w:r w:rsidRPr="009B05A5">
        <w:rPr>
          <w:i/>
          <w:iCs/>
          <w:spacing w:val="-2"/>
        </w:rPr>
        <w:t>saugumas</w:t>
      </w:r>
    </w:p>
    <w:p w14:paraId="1252627B" w14:textId="6FE7FA64" w:rsidR="005E5248" w:rsidRPr="009B05A5" w:rsidRDefault="005E5248" w:rsidP="001C77DF">
      <w:pPr>
        <w:pStyle w:val="Pagrindinistekstas"/>
        <w:kinsoku w:val="0"/>
        <w:overflowPunct w:val="0"/>
      </w:pPr>
      <w:r w:rsidRPr="009B05A5">
        <w:t xml:space="preserve">Iš </w:t>
      </w:r>
      <w:r w:rsidR="007A4061" w:rsidRPr="009B05A5">
        <w:t>1</w:t>
      </w:r>
      <w:r w:rsidR="001C77DF" w:rsidRPr="009B05A5">
        <w:t> </w:t>
      </w:r>
      <w:r w:rsidRPr="009B05A5">
        <w:t>156</w:t>
      </w:r>
      <w:r w:rsidR="001C77DF" w:rsidRPr="009B05A5">
        <w:t> </w:t>
      </w:r>
      <w:r w:rsidRPr="009B05A5">
        <w:t xml:space="preserve">pacientų, </w:t>
      </w:r>
      <w:r w:rsidR="004A22AA" w:rsidRPr="009B05A5">
        <w:t xml:space="preserve">kurie </w:t>
      </w:r>
      <w:r w:rsidRPr="009B05A5">
        <w:t>dalyvav</w:t>
      </w:r>
      <w:r w:rsidR="004A22AA" w:rsidRPr="009B05A5">
        <w:t>o</w:t>
      </w:r>
      <w:r w:rsidRPr="009B05A5">
        <w:t xml:space="preserve"> pagrindiniame tyrime, 709</w:t>
      </w:r>
      <w:r w:rsidR="001C77DF" w:rsidRPr="009B05A5">
        <w:t> </w:t>
      </w:r>
      <w:r w:rsidRPr="009B05A5">
        <w:t xml:space="preserve">pacientai buvo įtraukti į ilgalaikį atvirąjį </w:t>
      </w:r>
      <w:r w:rsidR="004A22AA" w:rsidRPr="009B05A5">
        <w:t xml:space="preserve">pratęsimo </w:t>
      </w:r>
      <w:r w:rsidRPr="009B05A5">
        <w:t>tyrimą (330</w:t>
      </w:r>
      <w:r w:rsidR="001C77DF" w:rsidRPr="009B05A5">
        <w:t> </w:t>
      </w:r>
      <w:r w:rsidRPr="009B05A5">
        <w:t xml:space="preserve">pacientų, kurie </w:t>
      </w:r>
      <w:r w:rsidR="004A22AA" w:rsidRPr="009B05A5">
        <w:t xml:space="preserve">toliau vartojo </w:t>
      </w:r>
      <w:proofErr w:type="spellStart"/>
      <w:r w:rsidR="004A22AA" w:rsidRPr="009B05A5">
        <w:t>seleksipag</w:t>
      </w:r>
      <w:r w:rsidR="00A15BD2">
        <w:t>o</w:t>
      </w:r>
      <w:proofErr w:type="spellEnd"/>
      <w:r w:rsidR="004A22AA" w:rsidRPr="009B05A5">
        <w:t xml:space="preserve"> </w:t>
      </w:r>
      <w:r w:rsidRPr="009B05A5">
        <w:t>po GRIPHON tyrimo ir 379</w:t>
      </w:r>
      <w:r w:rsidR="001C77DF" w:rsidRPr="009B05A5">
        <w:t> </w:t>
      </w:r>
      <w:r w:rsidRPr="009B05A5">
        <w:t>pacientai, kurie tyrimo GRIPHON metu vartojo placeb</w:t>
      </w:r>
      <w:r w:rsidR="00A15BD2">
        <w:t>o</w:t>
      </w:r>
      <w:r w:rsidRPr="009B05A5">
        <w:t xml:space="preserve"> ir perėjo prie </w:t>
      </w:r>
      <w:proofErr w:type="spellStart"/>
      <w:r w:rsidRPr="009B05A5">
        <w:t>seleksipago</w:t>
      </w:r>
      <w:proofErr w:type="spellEnd"/>
      <w:r w:rsidRPr="009B05A5">
        <w:t xml:space="preserve"> vartojimo). Ilgalaikis </w:t>
      </w:r>
      <w:proofErr w:type="spellStart"/>
      <w:r w:rsidRPr="009B05A5">
        <w:t>seleksipagu</w:t>
      </w:r>
      <w:proofErr w:type="spellEnd"/>
      <w:r w:rsidRPr="009B05A5">
        <w:t xml:space="preserve"> gydomų pacientų, kurių gydymo trukmės mediana buvo 30,5</w:t>
      </w:r>
      <w:r w:rsidR="001C77DF" w:rsidRPr="009B05A5">
        <w:t> </w:t>
      </w:r>
      <w:r w:rsidRPr="009B05A5">
        <w:t xml:space="preserve">mėnesio, o </w:t>
      </w:r>
      <w:r w:rsidR="004A22AA" w:rsidRPr="009B05A5">
        <w:t xml:space="preserve">ilgiausia </w:t>
      </w:r>
      <w:r w:rsidRPr="009B05A5">
        <w:t>trukmė</w:t>
      </w:r>
      <w:r w:rsidRPr="009B05A5">
        <w:rPr>
          <w:spacing w:val="-3"/>
        </w:rPr>
        <w:t xml:space="preserve"> </w:t>
      </w:r>
      <w:r w:rsidRPr="009B05A5">
        <w:t>iki</w:t>
      </w:r>
      <w:r w:rsidRPr="009B05A5">
        <w:rPr>
          <w:spacing w:val="-3"/>
        </w:rPr>
        <w:t xml:space="preserve"> </w:t>
      </w:r>
      <w:r w:rsidRPr="009B05A5">
        <w:t>103</w:t>
      </w:r>
      <w:r w:rsidR="001C77DF" w:rsidRPr="009B05A5">
        <w:t> </w:t>
      </w:r>
      <w:r w:rsidRPr="009B05A5">
        <w:t>mėnesių,</w:t>
      </w:r>
      <w:r w:rsidRPr="009B05A5">
        <w:rPr>
          <w:spacing w:val="-3"/>
        </w:rPr>
        <w:t xml:space="preserve"> </w:t>
      </w:r>
      <w:r w:rsidRPr="009B05A5">
        <w:t>stebėjimas</w:t>
      </w:r>
      <w:r w:rsidRPr="009B05A5">
        <w:rPr>
          <w:spacing w:val="-3"/>
        </w:rPr>
        <w:t xml:space="preserve"> </w:t>
      </w:r>
      <w:r w:rsidRPr="009B05A5">
        <w:t>parodė,</w:t>
      </w:r>
      <w:r w:rsidRPr="009B05A5">
        <w:rPr>
          <w:spacing w:val="-3"/>
        </w:rPr>
        <w:t xml:space="preserve"> </w:t>
      </w:r>
      <w:r w:rsidRPr="009B05A5">
        <w:t>kad</w:t>
      </w:r>
      <w:r w:rsidRPr="009B05A5">
        <w:rPr>
          <w:spacing w:val="-3"/>
        </w:rPr>
        <w:t xml:space="preserve"> </w:t>
      </w:r>
      <w:r w:rsidRPr="009B05A5">
        <w:t>saugumo</w:t>
      </w:r>
      <w:r w:rsidRPr="009B05A5">
        <w:rPr>
          <w:spacing w:val="-3"/>
        </w:rPr>
        <w:t xml:space="preserve"> </w:t>
      </w:r>
      <w:r w:rsidRPr="009B05A5">
        <w:t>duomenys</w:t>
      </w:r>
      <w:r w:rsidRPr="009B05A5">
        <w:rPr>
          <w:spacing w:val="-3"/>
        </w:rPr>
        <w:t xml:space="preserve"> </w:t>
      </w:r>
      <w:r w:rsidRPr="009B05A5">
        <w:t>buvo</w:t>
      </w:r>
      <w:r w:rsidRPr="009B05A5">
        <w:rPr>
          <w:spacing w:val="-3"/>
        </w:rPr>
        <w:t xml:space="preserve"> </w:t>
      </w:r>
      <w:r w:rsidRPr="009B05A5">
        <w:t>panašūs</w:t>
      </w:r>
      <w:r w:rsidRPr="009B05A5">
        <w:rPr>
          <w:spacing w:val="-3"/>
        </w:rPr>
        <w:t xml:space="preserve"> </w:t>
      </w:r>
      <w:r w:rsidRPr="009B05A5">
        <w:t>į</w:t>
      </w:r>
      <w:r w:rsidRPr="009B05A5">
        <w:rPr>
          <w:spacing w:val="-3"/>
        </w:rPr>
        <w:t xml:space="preserve"> </w:t>
      </w:r>
      <w:r w:rsidRPr="009B05A5">
        <w:t>stebėtus</w:t>
      </w:r>
      <w:r w:rsidRPr="009B05A5">
        <w:rPr>
          <w:spacing w:val="-3"/>
        </w:rPr>
        <w:t xml:space="preserve"> </w:t>
      </w:r>
      <w:r w:rsidRPr="009B05A5">
        <w:t>anksčiau aprašyto pagrindinio klinikinio tyrimo metu.</w:t>
      </w:r>
    </w:p>
    <w:p w14:paraId="7D98B809" w14:textId="77777777" w:rsidR="007A4061" w:rsidRPr="009B05A5" w:rsidRDefault="007A4061" w:rsidP="007A4061">
      <w:pPr>
        <w:tabs>
          <w:tab w:val="left" w:pos="567"/>
        </w:tabs>
        <w:spacing w:line="260" w:lineRule="exact"/>
        <w:jc w:val="both"/>
        <w:rPr>
          <w:u w:val="single"/>
        </w:rPr>
      </w:pPr>
    </w:p>
    <w:p w14:paraId="66D929AD" w14:textId="77777777" w:rsidR="007A4061" w:rsidRPr="009B05A5" w:rsidRDefault="007A4061" w:rsidP="007A4061">
      <w:pPr>
        <w:tabs>
          <w:tab w:val="left" w:pos="567"/>
        </w:tabs>
        <w:spacing w:line="260" w:lineRule="exact"/>
        <w:jc w:val="both"/>
        <w:rPr>
          <w:u w:val="single"/>
        </w:rPr>
      </w:pPr>
      <w:r w:rsidRPr="009B05A5">
        <w:rPr>
          <w:u w:val="single"/>
        </w:rPr>
        <w:t>Pranešimas apie įtariamas nepageidaujamas reakcijas</w:t>
      </w:r>
    </w:p>
    <w:p w14:paraId="3420CE28" w14:textId="77777777" w:rsidR="007A4061" w:rsidRPr="009B05A5" w:rsidRDefault="007A4061" w:rsidP="006308C1">
      <w:pPr>
        <w:tabs>
          <w:tab w:val="left" w:pos="567"/>
        </w:tabs>
        <w:spacing w:line="260" w:lineRule="exact"/>
        <w:jc w:val="both"/>
        <w:rPr>
          <w:szCs w:val="24"/>
        </w:rPr>
      </w:pPr>
      <w:r w:rsidRPr="009B05A5">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r w:rsidRPr="006308C1">
        <w:rPr>
          <w:color w:val="0000EE"/>
          <w:u w:val="single"/>
        </w:rPr>
        <w:t>https://vvkt.lrv.lt/lt/</w:t>
      </w:r>
      <w:r w:rsidRPr="009B05A5">
        <w:t xml:space="preserve"> nurodytais būdais.</w:t>
      </w:r>
    </w:p>
    <w:p w14:paraId="6991951E" w14:textId="77777777" w:rsidR="005E5248" w:rsidRPr="009B05A5" w:rsidRDefault="005E5248" w:rsidP="000E291A">
      <w:pPr>
        <w:pStyle w:val="Pagrindinistekstas"/>
        <w:kinsoku w:val="0"/>
        <w:overflowPunct w:val="0"/>
        <w:ind w:left="567" w:hanging="567"/>
      </w:pPr>
    </w:p>
    <w:p w14:paraId="11128FC5"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rPr>
          <w:spacing w:val="-2"/>
        </w:rPr>
        <w:t>Perdozavimas</w:t>
      </w:r>
    </w:p>
    <w:p w14:paraId="10223350" w14:textId="77777777" w:rsidR="005E5248" w:rsidRPr="009B05A5" w:rsidRDefault="005E5248" w:rsidP="000E291A">
      <w:pPr>
        <w:pStyle w:val="Pagrindinistekstas"/>
        <w:kinsoku w:val="0"/>
        <w:overflowPunct w:val="0"/>
        <w:ind w:left="567" w:hanging="567"/>
        <w:rPr>
          <w:b/>
          <w:bCs/>
        </w:rPr>
      </w:pPr>
    </w:p>
    <w:p w14:paraId="0B174720" w14:textId="77777777" w:rsidR="001C77DF" w:rsidRPr="009B05A5" w:rsidRDefault="00B07187" w:rsidP="001C77DF">
      <w:pPr>
        <w:pStyle w:val="Pagrindinistekstas"/>
        <w:kinsoku w:val="0"/>
        <w:overflowPunct w:val="0"/>
      </w:pPr>
      <w:r w:rsidRPr="009B05A5">
        <w:t xml:space="preserve">Pranešta apie </w:t>
      </w:r>
      <w:r w:rsidR="005E5248" w:rsidRPr="009B05A5">
        <w:t>pavieni</w:t>
      </w:r>
      <w:r w:rsidRPr="009B05A5">
        <w:t>us</w:t>
      </w:r>
      <w:r w:rsidR="005E5248" w:rsidRPr="009B05A5">
        <w:t xml:space="preserve"> perdozavimo </w:t>
      </w:r>
      <w:r w:rsidRPr="009B05A5">
        <w:t xml:space="preserve">atvejus (kai suvartota dozė buvo </w:t>
      </w:r>
      <w:r w:rsidR="005E5248" w:rsidRPr="009B05A5">
        <w:t>iki 3</w:t>
      </w:r>
      <w:r w:rsidRPr="009B05A5">
        <w:t> </w:t>
      </w:r>
      <w:r w:rsidR="005E5248" w:rsidRPr="009B05A5">
        <w:t>200</w:t>
      </w:r>
      <w:r w:rsidR="007A4061" w:rsidRPr="009B05A5">
        <w:t> </w:t>
      </w:r>
      <w:proofErr w:type="spellStart"/>
      <w:r w:rsidR="007A4061" w:rsidRPr="009B05A5">
        <w:t>mikrogramų</w:t>
      </w:r>
      <w:proofErr w:type="spellEnd"/>
      <w:r w:rsidRPr="009B05A5">
        <w:t>)</w:t>
      </w:r>
      <w:r w:rsidR="006F3136" w:rsidRPr="006F3136">
        <w:t xml:space="preserve"> </w:t>
      </w:r>
      <w:r w:rsidR="006F3136">
        <w:t>s</w:t>
      </w:r>
      <w:r w:rsidR="006F3136" w:rsidRPr="006F3136">
        <w:t>uaugusiesiems</w:t>
      </w:r>
      <w:r w:rsidR="005E5248" w:rsidRPr="009B05A5">
        <w:t xml:space="preserve">. Vienintelė pastebėta pasekmė buvo lengvas </w:t>
      </w:r>
      <w:r w:rsidRPr="009B05A5">
        <w:t xml:space="preserve">ir laikinas </w:t>
      </w:r>
      <w:r w:rsidR="005E5248" w:rsidRPr="009B05A5">
        <w:t>pykinimas. Perdozavus pagal poreikį reikia imtis palaikomųjų</w:t>
      </w:r>
      <w:r w:rsidR="005E5248" w:rsidRPr="009B05A5">
        <w:rPr>
          <w:spacing w:val="-3"/>
        </w:rPr>
        <w:t xml:space="preserve"> </w:t>
      </w:r>
      <w:r w:rsidR="005E5248" w:rsidRPr="009B05A5">
        <w:t>priemonių.</w:t>
      </w:r>
    </w:p>
    <w:p w14:paraId="17105FE8" w14:textId="77777777" w:rsidR="005E5248" w:rsidRPr="009B05A5" w:rsidRDefault="00B07187" w:rsidP="001C77DF">
      <w:pPr>
        <w:pStyle w:val="Pagrindinistekstas"/>
        <w:kinsoku w:val="0"/>
        <w:overflowPunct w:val="0"/>
      </w:pPr>
      <w:r w:rsidRPr="009B05A5">
        <w:t>Dializės veiksmingumas nėra tikėtinas,</w:t>
      </w:r>
      <w:r w:rsidR="005E5248" w:rsidRPr="009B05A5">
        <w:rPr>
          <w:spacing w:val="-3"/>
        </w:rPr>
        <w:t xml:space="preserve"> </w:t>
      </w:r>
      <w:r w:rsidR="005E5248" w:rsidRPr="009B05A5">
        <w:t>nes</w:t>
      </w:r>
      <w:r w:rsidR="005E5248" w:rsidRPr="009B05A5">
        <w:rPr>
          <w:spacing w:val="-3"/>
        </w:rPr>
        <w:t xml:space="preserve"> </w:t>
      </w:r>
      <w:r w:rsidRPr="009B05A5">
        <w:rPr>
          <w:spacing w:val="-3"/>
        </w:rPr>
        <w:t xml:space="preserve">didelė dalis </w:t>
      </w:r>
      <w:proofErr w:type="spellStart"/>
      <w:r w:rsidR="005E5248" w:rsidRPr="009B05A5">
        <w:t>seleksipag</w:t>
      </w:r>
      <w:r w:rsidRPr="009B05A5">
        <w:t>o</w:t>
      </w:r>
      <w:proofErr w:type="spellEnd"/>
      <w:r w:rsidR="005E5248" w:rsidRPr="009B05A5">
        <w:rPr>
          <w:spacing w:val="-3"/>
        </w:rPr>
        <w:t xml:space="preserve"> </w:t>
      </w:r>
      <w:r w:rsidR="005E5248" w:rsidRPr="009B05A5">
        <w:t>ir</w:t>
      </w:r>
      <w:r w:rsidR="005E5248" w:rsidRPr="009B05A5">
        <w:rPr>
          <w:spacing w:val="-3"/>
        </w:rPr>
        <w:t xml:space="preserve"> </w:t>
      </w:r>
      <w:r w:rsidR="005E5248" w:rsidRPr="009B05A5">
        <w:t>jo</w:t>
      </w:r>
      <w:r w:rsidR="005E5248" w:rsidRPr="009B05A5">
        <w:rPr>
          <w:spacing w:val="-3"/>
        </w:rPr>
        <w:t xml:space="preserve"> </w:t>
      </w:r>
      <w:r w:rsidR="005E5248" w:rsidRPr="009B05A5">
        <w:t>veikl</w:t>
      </w:r>
      <w:r w:rsidRPr="009B05A5">
        <w:t>iojo</w:t>
      </w:r>
      <w:r w:rsidR="005E5248" w:rsidRPr="009B05A5">
        <w:t xml:space="preserve"> metabolit</w:t>
      </w:r>
      <w:r w:rsidRPr="009B05A5">
        <w:t>o</w:t>
      </w:r>
      <w:r w:rsidR="005E5248" w:rsidRPr="009B05A5">
        <w:t xml:space="preserve"> jungiasi su baltymais.</w:t>
      </w:r>
    </w:p>
    <w:p w14:paraId="6A3C137B" w14:textId="77777777" w:rsidR="005E5248" w:rsidRPr="009B05A5" w:rsidRDefault="005E5248" w:rsidP="000E291A">
      <w:pPr>
        <w:pStyle w:val="Pagrindinistekstas"/>
        <w:kinsoku w:val="0"/>
        <w:overflowPunct w:val="0"/>
        <w:ind w:left="567" w:hanging="567"/>
      </w:pPr>
    </w:p>
    <w:p w14:paraId="1DC44B79" w14:textId="77777777" w:rsidR="001C77DF" w:rsidRPr="009B05A5" w:rsidRDefault="001C77DF" w:rsidP="000E291A">
      <w:pPr>
        <w:pStyle w:val="Pagrindinistekstas"/>
        <w:kinsoku w:val="0"/>
        <w:overflowPunct w:val="0"/>
        <w:ind w:left="567" w:hanging="567"/>
      </w:pPr>
    </w:p>
    <w:p w14:paraId="0E90291E" w14:textId="77777777" w:rsidR="005E5248" w:rsidRPr="009B05A5" w:rsidRDefault="005E5248" w:rsidP="000E291A">
      <w:pPr>
        <w:pStyle w:val="Antrat1"/>
        <w:numPr>
          <w:ilvl w:val="0"/>
          <w:numId w:val="12"/>
        </w:numPr>
        <w:tabs>
          <w:tab w:val="left" w:pos="709"/>
        </w:tabs>
        <w:kinsoku w:val="0"/>
        <w:overflowPunct w:val="0"/>
        <w:spacing w:before="0"/>
        <w:ind w:left="567"/>
        <w:rPr>
          <w:spacing w:val="-2"/>
        </w:rPr>
      </w:pPr>
      <w:r w:rsidRPr="009B05A5">
        <w:rPr>
          <w:spacing w:val="-2"/>
        </w:rPr>
        <w:t>FARMAKOLOGINĖS</w:t>
      </w:r>
      <w:r w:rsidRPr="009B05A5">
        <w:rPr>
          <w:spacing w:val="14"/>
        </w:rPr>
        <w:t xml:space="preserve"> </w:t>
      </w:r>
      <w:r w:rsidRPr="009B05A5">
        <w:rPr>
          <w:spacing w:val="-2"/>
        </w:rPr>
        <w:t>SAVYBĖS</w:t>
      </w:r>
    </w:p>
    <w:p w14:paraId="4B86144D" w14:textId="77777777" w:rsidR="005E5248" w:rsidRPr="009B05A5" w:rsidRDefault="005E5248" w:rsidP="000E291A">
      <w:pPr>
        <w:pStyle w:val="Pagrindinistekstas"/>
        <w:kinsoku w:val="0"/>
        <w:overflowPunct w:val="0"/>
        <w:ind w:left="567" w:hanging="567"/>
        <w:rPr>
          <w:b/>
          <w:bCs/>
        </w:rPr>
      </w:pPr>
    </w:p>
    <w:p w14:paraId="71C5B4D9" w14:textId="77777777" w:rsidR="005E5248" w:rsidRPr="009B05A5" w:rsidRDefault="005E5248" w:rsidP="000E291A">
      <w:pPr>
        <w:pStyle w:val="Antrat2"/>
        <w:numPr>
          <w:ilvl w:val="1"/>
          <w:numId w:val="12"/>
        </w:numPr>
        <w:tabs>
          <w:tab w:val="left" w:pos="709"/>
        </w:tabs>
        <w:kinsoku w:val="0"/>
        <w:overflowPunct w:val="0"/>
        <w:ind w:left="567"/>
        <w:rPr>
          <w:spacing w:val="-2"/>
        </w:rPr>
      </w:pPr>
      <w:proofErr w:type="spellStart"/>
      <w:r w:rsidRPr="009B05A5">
        <w:rPr>
          <w:spacing w:val="-2"/>
        </w:rPr>
        <w:t>Farmakodinaminės</w:t>
      </w:r>
      <w:proofErr w:type="spellEnd"/>
      <w:r w:rsidRPr="009B05A5">
        <w:rPr>
          <w:spacing w:val="16"/>
        </w:rPr>
        <w:t xml:space="preserve"> </w:t>
      </w:r>
      <w:r w:rsidRPr="009B05A5">
        <w:rPr>
          <w:spacing w:val="-2"/>
        </w:rPr>
        <w:t>savybės</w:t>
      </w:r>
    </w:p>
    <w:p w14:paraId="48B7D1BB" w14:textId="77777777" w:rsidR="005E5248" w:rsidRPr="009B05A5" w:rsidRDefault="005E5248" w:rsidP="000E291A">
      <w:pPr>
        <w:pStyle w:val="Pagrindinistekstas"/>
        <w:kinsoku w:val="0"/>
        <w:overflowPunct w:val="0"/>
        <w:ind w:left="567" w:hanging="567"/>
        <w:rPr>
          <w:b/>
          <w:bCs/>
        </w:rPr>
      </w:pPr>
    </w:p>
    <w:p w14:paraId="4EF5D829" w14:textId="77777777" w:rsidR="005E5248" w:rsidRPr="009B05A5" w:rsidRDefault="005E5248" w:rsidP="001C77DF">
      <w:pPr>
        <w:pStyle w:val="Pagrindinistekstas"/>
        <w:kinsoku w:val="0"/>
        <w:overflowPunct w:val="0"/>
      </w:pPr>
      <w:proofErr w:type="spellStart"/>
      <w:r w:rsidRPr="009B05A5">
        <w:t>Farmakoterapinė</w:t>
      </w:r>
      <w:proofErr w:type="spellEnd"/>
      <w:r w:rsidRPr="009B05A5">
        <w:rPr>
          <w:spacing w:val="-4"/>
        </w:rPr>
        <w:t xml:space="preserve"> </w:t>
      </w:r>
      <w:r w:rsidRPr="009B05A5">
        <w:t>grupė</w:t>
      </w:r>
      <w:r w:rsidRPr="009B05A5">
        <w:rPr>
          <w:spacing w:val="-7"/>
        </w:rPr>
        <w:t xml:space="preserve"> </w:t>
      </w:r>
      <w:r w:rsidRPr="009B05A5">
        <w:t>–</w:t>
      </w:r>
      <w:r w:rsidRPr="009B05A5">
        <w:rPr>
          <w:spacing w:val="-3"/>
        </w:rPr>
        <w:t xml:space="preserve"> </w:t>
      </w:r>
      <w:proofErr w:type="spellStart"/>
      <w:r w:rsidRPr="009B05A5">
        <w:t>antitromboziniai</w:t>
      </w:r>
      <w:proofErr w:type="spellEnd"/>
      <w:r w:rsidRPr="009B05A5">
        <w:rPr>
          <w:spacing w:val="-4"/>
        </w:rPr>
        <w:t xml:space="preserve"> </w:t>
      </w:r>
      <w:r w:rsidRPr="009B05A5">
        <w:t>vaistiniai</w:t>
      </w:r>
      <w:r w:rsidRPr="009B05A5">
        <w:rPr>
          <w:spacing w:val="-4"/>
        </w:rPr>
        <w:t xml:space="preserve"> </w:t>
      </w:r>
      <w:r w:rsidRPr="009B05A5">
        <w:t>preparatai,</w:t>
      </w:r>
      <w:r w:rsidRPr="009B05A5">
        <w:rPr>
          <w:spacing w:val="-4"/>
        </w:rPr>
        <w:t xml:space="preserve"> </w:t>
      </w:r>
      <w:r w:rsidRPr="009B05A5">
        <w:t>trombocitų</w:t>
      </w:r>
      <w:r w:rsidRPr="009B05A5">
        <w:rPr>
          <w:spacing w:val="-4"/>
        </w:rPr>
        <w:t xml:space="preserve"> </w:t>
      </w:r>
      <w:proofErr w:type="spellStart"/>
      <w:r w:rsidRPr="009B05A5">
        <w:t>agregacijos</w:t>
      </w:r>
      <w:proofErr w:type="spellEnd"/>
      <w:r w:rsidRPr="009B05A5">
        <w:rPr>
          <w:spacing w:val="-4"/>
        </w:rPr>
        <w:t xml:space="preserve"> </w:t>
      </w:r>
      <w:r w:rsidRPr="009B05A5">
        <w:t>inhibitoriai, išskyrus hepariną, ATC kodas – B01AC27</w:t>
      </w:r>
      <w:r w:rsidR="001C77DF" w:rsidRPr="009B05A5">
        <w:t>.</w:t>
      </w:r>
    </w:p>
    <w:p w14:paraId="487285F2" w14:textId="77777777" w:rsidR="001C77DF" w:rsidRPr="009B05A5" w:rsidRDefault="001C77DF" w:rsidP="000E291A">
      <w:pPr>
        <w:pStyle w:val="Pagrindinistekstas"/>
        <w:kinsoku w:val="0"/>
        <w:overflowPunct w:val="0"/>
        <w:ind w:left="567" w:hanging="567"/>
        <w:rPr>
          <w:u w:val="single"/>
        </w:rPr>
      </w:pPr>
    </w:p>
    <w:p w14:paraId="6C8961B7" w14:textId="77777777" w:rsidR="005E5248" w:rsidRPr="009B05A5" w:rsidRDefault="005E5248" w:rsidP="000E291A">
      <w:pPr>
        <w:pStyle w:val="Pagrindinistekstas"/>
        <w:kinsoku w:val="0"/>
        <w:overflowPunct w:val="0"/>
        <w:ind w:left="567" w:hanging="567"/>
      </w:pPr>
      <w:r w:rsidRPr="009B05A5">
        <w:rPr>
          <w:u w:val="single"/>
        </w:rPr>
        <w:t>Veikimo</w:t>
      </w:r>
      <w:r w:rsidRPr="009B05A5">
        <w:rPr>
          <w:spacing w:val="-7"/>
          <w:u w:val="single"/>
        </w:rPr>
        <w:t xml:space="preserve"> </w:t>
      </w:r>
      <w:r w:rsidRPr="009B05A5">
        <w:rPr>
          <w:spacing w:val="-2"/>
          <w:u w:val="single"/>
        </w:rPr>
        <w:t>mechanizmas</w:t>
      </w:r>
    </w:p>
    <w:p w14:paraId="6D768A49" w14:textId="77777777" w:rsidR="005E5248" w:rsidRPr="009B05A5" w:rsidRDefault="005E5248" w:rsidP="000E291A">
      <w:pPr>
        <w:pStyle w:val="Pagrindinistekstas"/>
        <w:kinsoku w:val="0"/>
        <w:overflowPunct w:val="0"/>
        <w:ind w:left="567" w:hanging="567"/>
      </w:pPr>
    </w:p>
    <w:p w14:paraId="77A4066E" w14:textId="77777777" w:rsidR="00862D2A" w:rsidRPr="009B05A5" w:rsidRDefault="005E5248" w:rsidP="001C77DF">
      <w:pPr>
        <w:pStyle w:val="Pagrindinistekstas"/>
        <w:kinsoku w:val="0"/>
        <w:overflowPunct w:val="0"/>
        <w:rPr>
          <w:position w:val="2"/>
        </w:rPr>
      </w:pPr>
      <w:proofErr w:type="spellStart"/>
      <w:r w:rsidRPr="009B05A5">
        <w:t>Seleksipagas</w:t>
      </w:r>
      <w:proofErr w:type="spellEnd"/>
      <w:r w:rsidRPr="009B05A5">
        <w:t xml:space="preserve"> yra selektyv</w:t>
      </w:r>
      <w:r w:rsidR="00862D2A" w:rsidRPr="009B05A5">
        <w:t>aus poveikio</w:t>
      </w:r>
      <w:r w:rsidRPr="009B05A5">
        <w:t xml:space="preserve"> IP receptorių </w:t>
      </w:r>
      <w:proofErr w:type="spellStart"/>
      <w:r w:rsidRPr="009B05A5">
        <w:t>agonistas</w:t>
      </w:r>
      <w:proofErr w:type="spellEnd"/>
      <w:r w:rsidRPr="009B05A5">
        <w:t xml:space="preserve">, kuris skiriasi nuo </w:t>
      </w:r>
      <w:proofErr w:type="spellStart"/>
      <w:r w:rsidRPr="009B05A5">
        <w:t>prostaciklino</w:t>
      </w:r>
      <w:proofErr w:type="spellEnd"/>
      <w:r w:rsidRPr="009B05A5">
        <w:t xml:space="preserve"> ir jo analogų. </w:t>
      </w:r>
      <w:proofErr w:type="spellStart"/>
      <w:r w:rsidRPr="009B05A5">
        <w:t>Seleksipagą</w:t>
      </w:r>
      <w:proofErr w:type="spellEnd"/>
      <w:r w:rsidRPr="009B05A5">
        <w:rPr>
          <w:spacing w:val="-4"/>
        </w:rPr>
        <w:t xml:space="preserve"> </w:t>
      </w:r>
      <w:r w:rsidRPr="009B05A5">
        <w:t>hidrolizuoja</w:t>
      </w:r>
      <w:r w:rsidRPr="009B05A5">
        <w:rPr>
          <w:spacing w:val="-4"/>
        </w:rPr>
        <w:t xml:space="preserve"> </w:t>
      </w:r>
      <w:proofErr w:type="spellStart"/>
      <w:r w:rsidRPr="009B05A5">
        <w:t>karboksilesterazės</w:t>
      </w:r>
      <w:proofErr w:type="spellEnd"/>
      <w:r w:rsidRPr="009B05A5">
        <w:rPr>
          <w:spacing w:val="-4"/>
        </w:rPr>
        <w:t xml:space="preserve"> </w:t>
      </w:r>
      <w:r w:rsidRPr="009B05A5">
        <w:t>ir</w:t>
      </w:r>
      <w:r w:rsidRPr="009B05A5">
        <w:rPr>
          <w:spacing w:val="-4"/>
        </w:rPr>
        <w:t xml:space="preserve"> </w:t>
      </w:r>
      <w:r w:rsidR="00862D2A" w:rsidRPr="009B05A5">
        <w:t>susidaro</w:t>
      </w:r>
      <w:r w:rsidR="00862D2A" w:rsidRPr="009B05A5">
        <w:rPr>
          <w:spacing w:val="-4"/>
        </w:rPr>
        <w:t xml:space="preserve"> </w:t>
      </w:r>
      <w:r w:rsidRPr="009B05A5">
        <w:t>veiklusis</w:t>
      </w:r>
      <w:r w:rsidRPr="009B05A5">
        <w:rPr>
          <w:spacing w:val="-4"/>
        </w:rPr>
        <w:t xml:space="preserve"> </w:t>
      </w:r>
      <w:r w:rsidRPr="009B05A5">
        <w:t>metabolitas,</w:t>
      </w:r>
      <w:r w:rsidRPr="009B05A5">
        <w:rPr>
          <w:spacing w:val="-4"/>
        </w:rPr>
        <w:t xml:space="preserve"> </w:t>
      </w:r>
      <w:r w:rsidR="00862D2A" w:rsidRPr="009B05A5">
        <w:t>kuris yra maždaug</w:t>
      </w:r>
      <w:r w:rsidR="00862D2A" w:rsidRPr="009B05A5">
        <w:rPr>
          <w:spacing w:val="-4"/>
        </w:rPr>
        <w:t xml:space="preserve"> </w:t>
      </w:r>
      <w:r w:rsidRPr="009B05A5">
        <w:t>37</w:t>
      </w:r>
      <w:r w:rsidR="001C77DF" w:rsidRPr="009B05A5">
        <w:t> </w:t>
      </w:r>
      <w:r w:rsidRPr="009B05A5">
        <w:t xml:space="preserve">kartus stipresnis už </w:t>
      </w:r>
      <w:proofErr w:type="spellStart"/>
      <w:r w:rsidRPr="009B05A5">
        <w:t>seleksipagą</w:t>
      </w:r>
      <w:proofErr w:type="spellEnd"/>
      <w:r w:rsidRPr="009B05A5">
        <w:t xml:space="preserve">. </w:t>
      </w:r>
      <w:proofErr w:type="spellStart"/>
      <w:r w:rsidRPr="009B05A5">
        <w:t>Seleksipagas</w:t>
      </w:r>
      <w:proofErr w:type="spellEnd"/>
      <w:r w:rsidRPr="009B05A5">
        <w:t xml:space="preserve"> ir veiklusis metabolitas yra didelio </w:t>
      </w:r>
      <w:proofErr w:type="spellStart"/>
      <w:r w:rsidRPr="009B05A5">
        <w:t>afiniteto</w:t>
      </w:r>
      <w:proofErr w:type="spellEnd"/>
      <w:r w:rsidRPr="009B05A5">
        <w:t xml:space="preserve"> IP receptorių </w:t>
      </w:r>
      <w:proofErr w:type="spellStart"/>
      <w:r w:rsidRPr="009B05A5">
        <w:t>agonistai</w:t>
      </w:r>
      <w:proofErr w:type="spellEnd"/>
      <w:r w:rsidRPr="009B05A5">
        <w:t>, kuri</w:t>
      </w:r>
      <w:r w:rsidR="005B1530" w:rsidRPr="009B05A5">
        <w:t>ems</w:t>
      </w:r>
      <w:r w:rsidRPr="009B05A5">
        <w:t xml:space="preserve"> </w:t>
      </w:r>
      <w:r w:rsidR="00862D2A" w:rsidRPr="009B05A5">
        <w:t xml:space="preserve">yra būdingas didelis </w:t>
      </w:r>
      <w:r w:rsidRPr="009B05A5">
        <w:t xml:space="preserve">selektyvumas IP receptoriams, palyginti su kitais </w:t>
      </w:r>
      <w:proofErr w:type="spellStart"/>
      <w:r w:rsidRPr="009B05A5">
        <w:t>prostanoidiniais</w:t>
      </w:r>
      <w:proofErr w:type="spellEnd"/>
      <w:r w:rsidRPr="009B05A5">
        <w:t xml:space="preserve"> </w:t>
      </w:r>
      <w:r w:rsidRPr="009B05A5">
        <w:rPr>
          <w:position w:val="2"/>
        </w:rPr>
        <w:t>receptoriais (EP</w:t>
      </w:r>
      <w:r w:rsidRPr="000A3BE6">
        <w:rPr>
          <w:vertAlign w:val="subscript"/>
        </w:rPr>
        <w:t>1</w:t>
      </w:r>
      <w:r w:rsidRPr="009B05A5">
        <w:rPr>
          <w:position w:val="2"/>
        </w:rPr>
        <w:t>–EP</w:t>
      </w:r>
      <w:r w:rsidRPr="000A3BE6">
        <w:rPr>
          <w:vertAlign w:val="subscript"/>
        </w:rPr>
        <w:t>4</w:t>
      </w:r>
      <w:r w:rsidRPr="009B05A5">
        <w:rPr>
          <w:position w:val="2"/>
        </w:rPr>
        <w:t>, DP, FP ir TP).</w:t>
      </w:r>
    </w:p>
    <w:p w14:paraId="6A97AA29" w14:textId="77777777" w:rsidR="005E5248" w:rsidRPr="009B05A5" w:rsidRDefault="005E5248" w:rsidP="001C77DF">
      <w:pPr>
        <w:pStyle w:val="Pagrindinistekstas"/>
        <w:kinsoku w:val="0"/>
        <w:overflowPunct w:val="0"/>
      </w:pPr>
      <w:r w:rsidRPr="009B05A5">
        <w:rPr>
          <w:position w:val="2"/>
        </w:rPr>
        <w:t>Selektyvumas EP</w:t>
      </w:r>
      <w:r w:rsidRPr="009B05A5">
        <w:rPr>
          <w:position w:val="2"/>
          <w:vertAlign w:val="subscript"/>
        </w:rPr>
        <w:t>1</w:t>
      </w:r>
      <w:r w:rsidRPr="009B05A5">
        <w:rPr>
          <w:position w:val="2"/>
        </w:rPr>
        <w:t>, EP</w:t>
      </w:r>
      <w:r w:rsidRPr="009B05A5">
        <w:rPr>
          <w:position w:val="2"/>
          <w:vertAlign w:val="subscript"/>
        </w:rPr>
        <w:t>3</w:t>
      </w:r>
      <w:r w:rsidRPr="009B05A5">
        <w:rPr>
          <w:position w:val="2"/>
        </w:rPr>
        <w:t xml:space="preserve">, FP ir TP yra svarbus, nes tai </w:t>
      </w:r>
      <w:r w:rsidR="00862D2A" w:rsidRPr="009B05A5">
        <w:rPr>
          <w:position w:val="2"/>
        </w:rPr>
        <w:t xml:space="preserve">yra </w:t>
      </w:r>
      <w:r w:rsidRPr="009B05A5">
        <w:rPr>
          <w:position w:val="2"/>
        </w:rPr>
        <w:t xml:space="preserve">gerai </w:t>
      </w:r>
      <w:r w:rsidR="00862D2A" w:rsidRPr="009B05A5">
        <w:rPr>
          <w:position w:val="2"/>
        </w:rPr>
        <w:t xml:space="preserve">apibūdinti kontrakciją sukeliantys </w:t>
      </w:r>
      <w:r w:rsidRPr="009B05A5">
        <w:rPr>
          <w:position w:val="2"/>
        </w:rPr>
        <w:t>receptoriai virškinimo trakte ir kraujagyslėse. Selektyvumas EP</w:t>
      </w:r>
      <w:r w:rsidRPr="009B05A5">
        <w:rPr>
          <w:position w:val="2"/>
          <w:vertAlign w:val="subscript"/>
        </w:rPr>
        <w:t>2</w:t>
      </w:r>
      <w:r w:rsidRPr="009B05A5">
        <w:rPr>
          <w:position w:val="2"/>
        </w:rPr>
        <w:t>, EP</w:t>
      </w:r>
      <w:r w:rsidRPr="009B05A5">
        <w:rPr>
          <w:position w:val="2"/>
          <w:vertAlign w:val="subscript"/>
        </w:rPr>
        <w:t>4</w:t>
      </w:r>
      <w:r w:rsidRPr="009B05A5">
        <w:rPr>
          <w:position w:val="2"/>
        </w:rPr>
        <w:t xml:space="preserve"> ir DP</w:t>
      </w:r>
      <w:r w:rsidRPr="009B05A5">
        <w:rPr>
          <w:position w:val="2"/>
          <w:vertAlign w:val="subscript"/>
        </w:rPr>
        <w:t>1</w:t>
      </w:r>
      <w:r w:rsidRPr="009B05A5">
        <w:t xml:space="preserve"> </w:t>
      </w:r>
      <w:r w:rsidR="00862D2A" w:rsidRPr="009B05A5">
        <w:t xml:space="preserve">yra </w:t>
      </w:r>
      <w:r w:rsidRPr="009B05A5">
        <w:t>svarbus todėl, kad šie receptoriai dalyvauja imuninio atsako slopinime.</w:t>
      </w:r>
    </w:p>
    <w:p w14:paraId="5767DF01" w14:textId="77777777" w:rsidR="001C77DF" w:rsidRPr="009B05A5" w:rsidRDefault="001C77DF" w:rsidP="000E291A">
      <w:pPr>
        <w:pStyle w:val="Pagrindinistekstas"/>
        <w:kinsoku w:val="0"/>
        <w:overflowPunct w:val="0"/>
        <w:ind w:left="567" w:hanging="567"/>
      </w:pPr>
    </w:p>
    <w:p w14:paraId="46E309B9" w14:textId="77777777" w:rsidR="005E5248" w:rsidRPr="009B05A5" w:rsidRDefault="005E5248" w:rsidP="001C77DF">
      <w:pPr>
        <w:pStyle w:val="Pagrindinistekstas"/>
        <w:kinsoku w:val="0"/>
        <w:overflowPunct w:val="0"/>
        <w:rPr>
          <w:spacing w:val="-2"/>
        </w:rPr>
      </w:pPr>
      <w:proofErr w:type="spellStart"/>
      <w:r w:rsidRPr="009B05A5">
        <w:t>Seleksipagui</w:t>
      </w:r>
      <w:proofErr w:type="spellEnd"/>
      <w:r w:rsidRPr="009B05A5">
        <w:rPr>
          <w:spacing w:val="-3"/>
        </w:rPr>
        <w:t xml:space="preserve"> </w:t>
      </w:r>
      <w:r w:rsidRPr="009B05A5">
        <w:t>ir</w:t>
      </w:r>
      <w:r w:rsidRPr="009B05A5">
        <w:rPr>
          <w:spacing w:val="-3"/>
        </w:rPr>
        <w:t xml:space="preserve"> </w:t>
      </w:r>
      <w:r w:rsidRPr="009B05A5">
        <w:t>veikliajam</w:t>
      </w:r>
      <w:r w:rsidRPr="009B05A5">
        <w:rPr>
          <w:spacing w:val="-3"/>
        </w:rPr>
        <w:t xml:space="preserve"> </w:t>
      </w:r>
      <w:r w:rsidRPr="009B05A5">
        <w:t>metabolitui</w:t>
      </w:r>
      <w:r w:rsidRPr="009B05A5">
        <w:rPr>
          <w:spacing w:val="-3"/>
        </w:rPr>
        <w:t xml:space="preserve"> </w:t>
      </w:r>
      <w:r w:rsidR="00862D2A" w:rsidRPr="009B05A5">
        <w:t>stimuliuojant</w:t>
      </w:r>
      <w:r w:rsidR="00862D2A" w:rsidRPr="009B05A5">
        <w:rPr>
          <w:spacing w:val="-3"/>
        </w:rPr>
        <w:t xml:space="preserve"> </w:t>
      </w:r>
      <w:r w:rsidRPr="009B05A5">
        <w:t>IP</w:t>
      </w:r>
      <w:r w:rsidRPr="009B05A5">
        <w:rPr>
          <w:spacing w:val="-4"/>
        </w:rPr>
        <w:t xml:space="preserve"> </w:t>
      </w:r>
      <w:r w:rsidRPr="009B05A5">
        <w:t>receptorius</w:t>
      </w:r>
      <w:r w:rsidRPr="009B05A5">
        <w:rPr>
          <w:spacing w:val="-3"/>
        </w:rPr>
        <w:t xml:space="preserve"> </w:t>
      </w:r>
      <w:r w:rsidRPr="009B05A5">
        <w:t>sukeliama</w:t>
      </w:r>
      <w:r w:rsidRPr="009B05A5">
        <w:rPr>
          <w:spacing w:val="-3"/>
        </w:rPr>
        <w:t xml:space="preserve"> </w:t>
      </w:r>
      <w:proofErr w:type="spellStart"/>
      <w:r w:rsidRPr="009B05A5">
        <w:t>vazodilatacija</w:t>
      </w:r>
      <w:proofErr w:type="spellEnd"/>
      <w:r w:rsidRPr="009B05A5">
        <w:t>,</w:t>
      </w:r>
      <w:r w:rsidRPr="009B05A5">
        <w:rPr>
          <w:spacing w:val="-3"/>
        </w:rPr>
        <w:t xml:space="preserve"> </w:t>
      </w:r>
      <w:r w:rsidRPr="009B05A5">
        <w:t>taip</w:t>
      </w:r>
      <w:r w:rsidRPr="009B05A5">
        <w:rPr>
          <w:spacing w:val="-3"/>
        </w:rPr>
        <w:t xml:space="preserve"> </w:t>
      </w:r>
      <w:r w:rsidRPr="009B05A5">
        <w:t>pat</w:t>
      </w:r>
      <w:r w:rsidRPr="009B05A5">
        <w:rPr>
          <w:spacing w:val="-3"/>
        </w:rPr>
        <w:t xml:space="preserve"> </w:t>
      </w:r>
      <w:r w:rsidRPr="009B05A5">
        <w:t xml:space="preserve">ir </w:t>
      </w:r>
      <w:proofErr w:type="spellStart"/>
      <w:r w:rsidRPr="009B05A5">
        <w:t>antiproliferacinis</w:t>
      </w:r>
      <w:proofErr w:type="spellEnd"/>
      <w:r w:rsidRPr="009B05A5">
        <w:t xml:space="preserve"> bei </w:t>
      </w:r>
      <w:proofErr w:type="spellStart"/>
      <w:r w:rsidRPr="009B05A5">
        <w:t>antifibrozinis</w:t>
      </w:r>
      <w:proofErr w:type="spellEnd"/>
      <w:r w:rsidRPr="009B05A5">
        <w:t xml:space="preserve"> poveikis. </w:t>
      </w:r>
      <w:proofErr w:type="spellStart"/>
      <w:r w:rsidRPr="009B05A5">
        <w:t>Seleksipagas</w:t>
      </w:r>
      <w:proofErr w:type="spellEnd"/>
      <w:r w:rsidRPr="009B05A5">
        <w:t xml:space="preserve"> </w:t>
      </w:r>
      <w:r w:rsidR="00862D2A" w:rsidRPr="009B05A5">
        <w:t xml:space="preserve">neleidžia pasireikšti </w:t>
      </w:r>
      <w:r w:rsidRPr="009B05A5">
        <w:t xml:space="preserve">širdies ir plaučių sistemos </w:t>
      </w:r>
      <w:proofErr w:type="spellStart"/>
      <w:r w:rsidRPr="009B05A5">
        <w:t>remodeliavimui</w:t>
      </w:r>
      <w:proofErr w:type="spellEnd"/>
      <w:r w:rsidRPr="009B05A5">
        <w:t xml:space="preserve"> žiurkių PAH modelyje ir sukelia proporcingą </w:t>
      </w:r>
      <w:proofErr w:type="spellStart"/>
      <w:r w:rsidRPr="009B05A5">
        <w:t>plautinio</w:t>
      </w:r>
      <w:proofErr w:type="spellEnd"/>
      <w:r w:rsidRPr="009B05A5">
        <w:t xml:space="preserve"> ir periferinio spaudimo sumažėjimą</w:t>
      </w:r>
      <w:r w:rsidR="00862D2A" w:rsidRPr="009B05A5">
        <w:t>, o</w:t>
      </w:r>
      <w:r w:rsidRPr="009B05A5">
        <w:t xml:space="preserve"> tai rodo, kad periferinė </w:t>
      </w:r>
      <w:proofErr w:type="spellStart"/>
      <w:r w:rsidRPr="009B05A5">
        <w:t>vazodilatacija</w:t>
      </w:r>
      <w:proofErr w:type="spellEnd"/>
      <w:r w:rsidRPr="009B05A5">
        <w:t xml:space="preserve"> atspindi </w:t>
      </w:r>
      <w:proofErr w:type="spellStart"/>
      <w:r w:rsidRPr="009B05A5">
        <w:t>farmakodinaminį</w:t>
      </w:r>
      <w:proofErr w:type="spellEnd"/>
      <w:r w:rsidRPr="009B05A5">
        <w:t xml:space="preserve"> </w:t>
      </w:r>
      <w:r w:rsidRPr="009B05A5">
        <w:lastRenderedPageBreak/>
        <w:t>veiksmingumą plaučiams.</w:t>
      </w:r>
      <w:r w:rsidRPr="009B05A5">
        <w:rPr>
          <w:spacing w:val="-3"/>
        </w:rPr>
        <w:t xml:space="preserve"> </w:t>
      </w:r>
      <w:r w:rsidRPr="009B05A5">
        <w:t>Žiurkių</w:t>
      </w:r>
      <w:r w:rsidRPr="009B05A5">
        <w:rPr>
          <w:spacing w:val="-3"/>
        </w:rPr>
        <w:t xml:space="preserve"> </w:t>
      </w:r>
      <w:r w:rsidRPr="009B05A5">
        <w:t>modelyje</w:t>
      </w:r>
      <w:r w:rsidRPr="009B05A5">
        <w:rPr>
          <w:spacing w:val="-3"/>
        </w:rPr>
        <w:t xml:space="preserve"> </w:t>
      </w:r>
      <w:proofErr w:type="spellStart"/>
      <w:r w:rsidRPr="009B05A5">
        <w:t>seleksipagas</w:t>
      </w:r>
      <w:proofErr w:type="spellEnd"/>
      <w:r w:rsidRPr="009B05A5">
        <w:rPr>
          <w:spacing w:val="-3"/>
        </w:rPr>
        <w:t xml:space="preserve"> </w:t>
      </w:r>
      <w:r w:rsidRPr="009B05A5">
        <w:t>nesukelia</w:t>
      </w:r>
      <w:r w:rsidRPr="009B05A5">
        <w:rPr>
          <w:spacing w:val="-3"/>
        </w:rPr>
        <w:t xml:space="preserve"> </w:t>
      </w:r>
      <w:r w:rsidRPr="009B05A5">
        <w:t>IP</w:t>
      </w:r>
      <w:r w:rsidRPr="009B05A5">
        <w:rPr>
          <w:spacing w:val="-3"/>
        </w:rPr>
        <w:t xml:space="preserve"> </w:t>
      </w:r>
      <w:r w:rsidRPr="009B05A5">
        <w:t>receptorių</w:t>
      </w:r>
      <w:r w:rsidRPr="009B05A5">
        <w:rPr>
          <w:spacing w:val="-3"/>
        </w:rPr>
        <w:t xml:space="preserve"> </w:t>
      </w:r>
      <w:r w:rsidRPr="009B05A5">
        <w:t>jautrumo</w:t>
      </w:r>
      <w:r w:rsidRPr="009B05A5">
        <w:rPr>
          <w:spacing w:val="-3"/>
        </w:rPr>
        <w:t xml:space="preserve"> </w:t>
      </w:r>
      <w:r w:rsidRPr="009B05A5">
        <w:t>sumažėjimo</w:t>
      </w:r>
      <w:r w:rsidRPr="009B05A5">
        <w:rPr>
          <w:spacing w:val="-3"/>
        </w:rPr>
        <w:t xml:space="preserve"> </w:t>
      </w:r>
      <w:proofErr w:type="spellStart"/>
      <w:r w:rsidRPr="009B05A5">
        <w:rPr>
          <w:i/>
          <w:iCs/>
        </w:rPr>
        <w:t>in</w:t>
      </w:r>
      <w:proofErr w:type="spellEnd"/>
      <w:r w:rsidRPr="009B05A5">
        <w:rPr>
          <w:i/>
          <w:iCs/>
          <w:spacing w:val="-2"/>
        </w:rPr>
        <w:t xml:space="preserve"> </w:t>
      </w:r>
      <w:proofErr w:type="spellStart"/>
      <w:r w:rsidRPr="009B05A5">
        <w:rPr>
          <w:i/>
          <w:iCs/>
        </w:rPr>
        <w:t>vitro</w:t>
      </w:r>
      <w:proofErr w:type="spellEnd"/>
      <w:r w:rsidRPr="009B05A5">
        <w:rPr>
          <w:i/>
          <w:iCs/>
          <w:spacing w:val="-2"/>
        </w:rPr>
        <w:t xml:space="preserve"> </w:t>
      </w:r>
      <w:r w:rsidRPr="009B05A5">
        <w:t xml:space="preserve">ar </w:t>
      </w:r>
      <w:proofErr w:type="spellStart"/>
      <w:r w:rsidRPr="009B05A5">
        <w:rPr>
          <w:spacing w:val="-2"/>
        </w:rPr>
        <w:t>tachifilaksijos</w:t>
      </w:r>
      <w:proofErr w:type="spellEnd"/>
      <w:r w:rsidRPr="009B05A5">
        <w:rPr>
          <w:spacing w:val="-2"/>
        </w:rPr>
        <w:t>.</w:t>
      </w:r>
    </w:p>
    <w:p w14:paraId="0EF8C850" w14:textId="77777777" w:rsidR="005E5248" w:rsidRPr="009B05A5" w:rsidRDefault="005E5248" w:rsidP="000E291A">
      <w:pPr>
        <w:pStyle w:val="Pagrindinistekstas"/>
        <w:kinsoku w:val="0"/>
        <w:overflowPunct w:val="0"/>
        <w:ind w:left="567" w:hanging="567"/>
      </w:pPr>
    </w:p>
    <w:p w14:paraId="79297130" w14:textId="77777777" w:rsidR="005E5248" w:rsidRPr="009B05A5" w:rsidRDefault="005E5248" w:rsidP="000E291A">
      <w:pPr>
        <w:pStyle w:val="Pagrindinistekstas"/>
        <w:kinsoku w:val="0"/>
        <w:overflowPunct w:val="0"/>
        <w:ind w:left="567" w:hanging="567"/>
        <w:rPr>
          <w:spacing w:val="-2"/>
        </w:rPr>
      </w:pPr>
      <w:proofErr w:type="spellStart"/>
      <w:r w:rsidRPr="009B05A5">
        <w:rPr>
          <w:spacing w:val="-2"/>
          <w:u w:val="single"/>
        </w:rPr>
        <w:t>Farmakodinaminis</w:t>
      </w:r>
      <w:proofErr w:type="spellEnd"/>
      <w:r w:rsidRPr="009B05A5">
        <w:rPr>
          <w:spacing w:val="16"/>
          <w:u w:val="single"/>
        </w:rPr>
        <w:t xml:space="preserve"> </w:t>
      </w:r>
      <w:r w:rsidRPr="009B05A5">
        <w:rPr>
          <w:spacing w:val="-2"/>
          <w:u w:val="single"/>
        </w:rPr>
        <w:t>poveikis</w:t>
      </w:r>
    </w:p>
    <w:p w14:paraId="45E82D42" w14:textId="77777777" w:rsidR="005E5248" w:rsidRPr="009B05A5" w:rsidRDefault="005E5248" w:rsidP="000E291A">
      <w:pPr>
        <w:pStyle w:val="Pagrindinistekstas"/>
        <w:kinsoku w:val="0"/>
        <w:overflowPunct w:val="0"/>
        <w:ind w:left="567" w:hanging="567"/>
      </w:pPr>
    </w:p>
    <w:p w14:paraId="771D0953" w14:textId="77777777" w:rsidR="005E5248" w:rsidRPr="009B05A5" w:rsidRDefault="005E5248" w:rsidP="000E291A">
      <w:pPr>
        <w:pStyle w:val="Pagrindinistekstas"/>
        <w:kinsoku w:val="0"/>
        <w:overflowPunct w:val="0"/>
        <w:ind w:left="567" w:hanging="567"/>
        <w:rPr>
          <w:i/>
          <w:iCs/>
          <w:spacing w:val="-2"/>
        </w:rPr>
      </w:pPr>
      <w:r w:rsidRPr="009B05A5">
        <w:rPr>
          <w:i/>
          <w:iCs/>
        </w:rPr>
        <w:t>Širdies</w:t>
      </w:r>
      <w:r w:rsidRPr="009B05A5">
        <w:rPr>
          <w:i/>
          <w:iCs/>
          <w:spacing w:val="-7"/>
        </w:rPr>
        <w:t xml:space="preserve"> </w:t>
      </w:r>
      <w:proofErr w:type="spellStart"/>
      <w:r w:rsidRPr="009B05A5">
        <w:rPr>
          <w:i/>
          <w:iCs/>
          <w:spacing w:val="-2"/>
        </w:rPr>
        <w:t>elektrofiziologija</w:t>
      </w:r>
      <w:proofErr w:type="spellEnd"/>
    </w:p>
    <w:p w14:paraId="2FFBB8E1" w14:textId="68812A85" w:rsidR="005E5248" w:rsidRPr="009B05A5" w:rsidRDefault="005E5248" w:rsidP="001C77DF">
      <w:pPr>
        <w:pStyle w:val="Pagrindinistekstas"/>
        <w:kinsoku w:val="0"/>
        <w:overflowPunct w:val="0"/>
        <w:rPr>
          <w:spacing w:val="-2"/>
        </w:rPr>
      </w:pPr>
      <w:r w:rsidRPr="009B05A5">
        <w:t>Išsamaus</w:t>
      </w:r>
      <w:r w:rsidRPr="009B05A5">
        <w:rPr>
          <w:spacing w:val="-3"/>
        </w:rPr>
        <w:t xml:space="preserve"> </w:t>
      </w:r>
      <w:r w:rsidRPr="009B05A5">
        <w:t>QT</w:t>
      </w:r>
      <w:r w:rsidRPr="009B05A5">
        <w:rPr>
          <w:spacing w:val="-3"/>
        </w:rPr>
        <w:t xml:space="preserve"> </w:t>
      </w:r>
      <w:r w:rsidRPr="009B05A5">
        <w:t>tyrimo</w:t>
      </w:r>
      <w:r w:rsidRPr="009B05A5">
        <w:rPr>
          <w:spacing w:val="-3"/>
        </w:rPr>
        <w:t xml:space="preserve"> </w:t>
      </w:r>
      <w:r w:rsidRPr="009B05A5">
        <w:t>su</w:t>
      </w:r>
      <w:r w:rsidRPr="009B05A5">
        <w:rPr>
          <w:spacing w:val="-3"/>
        </w:rPr>
        <w:t xml:space="preserve"> </w:t>
      </w:r>
      <w:r w:rsidRPr="009B05A5">
        <w:t>sveikais</w:t>
      </w:r>
      <w:r w:rsidRPr="009B05A5">
        <w:rPr>
          <w:spacing w:val="-3"/>
        </w:rPr>
        <w:t xml:space="preserve"> </w:t>
      </w:r>
      <w:r w:rsidR="006F3136" w:rsidRPr="006F3136">
        <w:rPr>
          <w:spacing w:val="-3"/>
        </w:rPr>
        <w:t>suaugusiais</w:t>
      </w:r>
      <w:r w:rsidR="006F3136">
        <w:rPr>
          <w:spacing w:val="-3"/>
        </w:rPr>
        <w:t xml:space="preserve"> </w:t>
      </w:r>
      <w:r w:rsidRPr="009B05A5">
        <w:t>tiriamaisiais</w:t>
      </w:r>
      <w:r w:rsidRPr="009B05A5">
        <w:rPr>
          <w:spacing w:val="-3"/>
        </w:rPr>
        <w:t xml:space="preserve"> </w:t>
      </w:r>
      <w:r w:rsidRPr="009B05A5">
        <w:t>metu</w:t>
      </w:r>
      <w:r w:rsidRPr="009B05A5">
        <w:rPr>
          <w:spacing w:val="-3"/>
        </w:rPr>
        <w:t xml:space="preserve"> </w:t>
      </w:r>
      <w:r w:rsidRPr="009B05A5">
        <w:t>kartotinės</w:t>
      </w:r>
      <w:r w:rsidRPr="009B05A5">
        <w:rPr>
          <w:spacing w:val="-3"/>
        </w:rPr>
        <w:t xml:space="preserve"> </w:t>
      </w:r>
      <w:r w:rsidR="00B4759A" w:rsidRPr="009B05A5">
        <w:rPr>
          <w:spacing w:val="-3"/>
        </w:rPr>
        <w:t xml:space="preserve">du kartus per parą vartojamos </w:t>
      </w:r>
      <w:r w:rsidRPr="009B05A5">
        <w:t>800</w:t>
      </w:r>
      <w:r w:rsidRPr="009B05A5">
        <w:rPr>
          <w:spacing w:val="-4"/>
        </w:rPr>
        <w:t xml:space="preserve"> </w:t>
      </w:r>
      <w:r w:rsidRPr="009B05A5">
        <w:t>ir</w:t>
      </w:r>
      <w:r w:rsidRPr="009B05A5">
        <w:rPr>
          <w:spacing w:val="-2"/>
        </w:rPr>
        <w:t xml:space="preserve"> </w:t>
      </w:r>
      <w:r w:rsidRPr="009B05A5">
        <w:t>1</w:t>
      </w:r>
      <w:r w:rsidR="006650F5">
        <w:t> </w:t>
      </w:r>
      <w:r w:rsidRPr="009B05A5">
        <w:t>600</w:t>
      </w:r>
      <w:r w:rsidR="007A4061" w:rsidRPr="009B05A5">
        <w:rPr>
          <w:spacing w:val="-2"/>
        </w:rPr>
        <w:t> </w:t>
      </w:r>
      <w:proofErr w:type="spellStart"/>
      <w:r w:rsidR="007A4061" w:rsidRPr="009B05A5">
        <w:rPr>
          <w:spacing w:val="-2"/>
        </w:rPr>
        <w:t>mikrogramų</w:t>
      </w:r>
      <w:proofErr w:type="spellEnd"/>
      <w:r w:rsidR="00A15BD2">
        <w:rPr>
          <w:spacing w:val="-2"/>
        </w:rPr>
        <w:t xml:space="preserve"> </w:t>
      </w:r>
      <w:proofErr w:type="spellStart"/>
      <w:r w:rsidR="00A15BD2" w:rsidRPr="00A15BD2">
        <w:rPr>
          <w:spacing w:val="-2"/>
        </w:rPr>
        <w:t>seleksipago</w:t>
      </w:r>
      <w:proofErr w:type="spellEnd"/>
      <w:r w:rsidR="00A15BD2" w:rsidRPr="00A15BD2">
        <w:rPr>
          <w:spacing w:val="-2"/>
        </w:rPr>
        <w:t xml:space="preserve"> dozės nesukėlė poveikio širdies </w:t>
      </w:r>
      <w:proofErr w:type="spellStart"/>
      <w:r w:rsidR="00A15BD2" w:rsidRPr="00A15BD2">
        <w:rPr>
          <w:spacing w:val="-2"/>
        </w:rPr>
        <w:t>repoliarizacijai</w:t>
      </w:r>
      <w:proofErr w:type="spellEnd"/>
      <w:r w:rsidR="00A15BD2" w:rsidRPr="00A15BD2">
        <w:rPr>
          <w:spacing w:val="-2"/>
        </w:rPr>
        <w:t xml:space="preserve"> (</w:t>
      </w:r>
      <w:proofErr w:type="spellStart"/>
      <w:r w:rsidR="00A15BD2" w:rsidRPr="00A15BD2">
        <w:rPr>
          <w:spacing w:val="-2"/>
        </w:rPr>
        <w:t>QTc</w:t>
      </w:r>
      <w:proofErr w:type="spellEnd"/>
      <w:r w:rsidR="00A15BD2" w:rsidRPr="00A15BD2">
        <w:rPr>
          <w:spacing w:val="-2"/>
        </w:rPr>
        <w:t xml:space="preserve"> intervalui) ar</w:t>
      </w:r>
      <w:r w:rsidRPr="009B05A5">
        <w:rPr>
          <w:position w:val="2"/>
        </w:rPr>
        <w:t xml:space="preserve"> </w:t>
      </w:r>
      <w:r w:rsidRPr="009B05A5">
        <w:t xml:space="preserve">laidumui (PR intervalo ir QRS komplekso trukmei) ir </w:t>
      </w:r>
      <w:r w:rsidR="002568FD" w:rsidRPr="009B05A5">
        <w:t xml:space="preserve">sukėlė </w:t>
      </w:r>
      <w:r w:rsidRPr="009B05A5">
        <w:t>lengv</w:t>
      </w:r>
      <w:r w:rsidR="002568FD" w:rsidRPr="009B05A5">
        <w:t>ą</w:t>
      </w:r>
      <w:r w:rsidRPr="009B05A5">
        <w:t xml:space="preserve"> širdies susitraukimų dažnį didinan</w:t>
      </w:r>
      <w:r w:rsidR="002568FD" w:rsidRPr="009B05A5">
        <w:t>tį</w:t>
      </w:r>
      <w:r w:rsidRPr="009B05A5">
        <w:t xml:space="preserve"> poveik</w:t>
      </w:r>
      <w:r w:rsidR="002568FD" w:rsidRPr="009B05A5">
        <w:t>į</w:t>
      </w:r>
      <w:r w:rsidRPr="009B05A5">
        <w:t xml:space="preserve"> (koreguotas pagal placebą</w:t>
      </w:r>
      <w:r w:rsidR="002568FD" w:rsidRPr="009B05A5">
        <w:t xml:space="preserve"> bei pradinį rodmenį</w:t>
      </w:r>
      <w:r w:rsidRPr="009B05A5">
        <w:t xml:space="preserve"> širdies susitraukimų dažnio padidėjimas buvo 6</w:t>
      </w:r>
      <w:r w:rsidR="00A15BD2">
        <w:noBreakHyphen/>
      </w:r>
      <w:r w:rsidRPr="009B05A5">
        <w:t>7</w:t>
      </w:r>
      <w:r w:rsidR="001C77DF" w:rsidRPr="009B05A5">
        <w:t> </w:t>
      </w:r>
      <w:r w:rsidR="002568FD" w:rsidRPr="009B05A5">
        <w:t>susitraukimai</w:t>
      </w:r>
      <w:r w:rsidRPr="009B05A5">
        <w:t>/min. praėjus 1,5–3</w:t>
      </w:r>
      <w:r w:rsidR="001C77DF" w:rsidRPr="009B05A5">
        <w:t> </w:t>
      </w:r>
      <w:r w:rsidRPr="009B05A5">
        <w:t>val. po dozės pavartojimo skiriant 800</w:t>
      </w:r>
      <w:r w:rsidR="007A4061" w:rsidRPr="009B05A5">
        <w:t> </w:t>
      </w:r>
      <w:proofErr w:type="spellStart"/>
      <w:r w:rsidR="007A4061" w:rsidRPr="009B05A5">
        <w:t>mikrogramų</w:t>
      </w:r>
      <w:proofErr w:type="spellEnd"/>
      <w:r w:rsidRPr="009B05A5">
        <w:t xml:space="preserve"> </w:t>
      </w:r>
      <w:proofErr w:type="spellStart"/>
      <w:r w:rsidRPr="009B05A5">
        <w:t>seleksipago</w:t>
      </w:r>
      <w:proofErr w:type="spellEnd"/>
      <w:r w:rsidRPr="009B05A5">
        <w:t xml:space="preserve"> ir 9</w:t>
      </w:r>
      <w:r w:rsidR="001C77DF" w:rsidRPr="009B05A5">
        <w:t>–</w:t>
      </w:r>
      <w:r w:rsidRPr="009B05A5">
        <w:t>10</w:t>
      </w:r>
      <w:r w:rsidR="001C77DF" w:rsidRPr="009B05A5">
        <w:t> </w:t>
      </w:r>
      <w:r w:rsidR="002568FD" w:rsidRPr="009B05A5">
        <w:t>susitraukimų</w:t>
      </w:r>
      <w:r w:rsidRPr="009B05A5">
        <w:t xml:space="preserve">/min. tais pačiais laiko </w:t>
      </w:r>
      <w:r w:rsidR="002568FD" w:rsidRPr="009B05A5">
        <w:t xml:space="preserve">taškais </w:t>
      </w:r>
      <w:r w:rsidRPr="009B05A5">
        <w:t xml:space="preserve">po </w:t>
      </w:r>
      <w:r w:rsidR="007A4061" w:rsidRPr="009B05A5">
        <w:t>1 </w:t>
      </w:r>
      <w:r w:rsidRPr="009B05A5">
        <w:t>600</w:t>
      </w:r>
      <w:r w:rsidR="007A4061" w:rsidRPr="009B05A5">
        <w:t> </w:t>
      </w:r>
      <w:proofErr w:type="spellStart"/>
      <w:r w:rsidR="007A4061" w:rsidRPr="009B05A5">
        <w:t>mikrogramų</w:t>
      </w:r>
      <w:proofErr w:type="spellEnd"/>
      <w:r w:rsidRPr="009B05A5">
        <w:t xml:space="preserve"> </w:t>
      </w:r>
      <w:proofErr w:type="spellStart"/>
      <w:r w:rsidRPr="009B05A5">
        <w:t>seleksipago</w:t>
      </w:r>
      <w:proofErr w:type="spellEnd"/>
      <w:r w:rsidRPr="009B05A5">
        <w:t xml:space="preserve"> dozės </w:t>
      </w:r>
      <w:r w:rsidR="002568FD" w:rsidRPr="009B05A5">
        <w:rPr>
          <w:spacing w:val="-2"/>
        </w:rPr>
        <w:t>pa</w:t>
      </w:r>
      <w:r w:rsidRPr="009B05A5">
        <w:rPr>
          <w:spacing w:val="-2"/>
        </w:rPr>
        <w:t>vartojimo).</w:t>
      </w:r>
    </w:p>
    <w:p w14:paraId="66F04FCD" w14:textId="77777777" w:rsidR="001C77DF" w:rsidRPr="009B05A5" w:rsidRDefault="001C77DF" w:rsidP="000E291A">
      <w:pPr>
        <w:pStyle w:val="Pagrindinistekstas"/>
        <w:kinsoku w:val="0"/>
        <w:overflowPunct w:val="0"/>
        <w:ind w:left="567" w:hanging="567"/>
        <w:rPr>
          <w:i/>
          <w:iCs/>
        </w:rPr>
      </w:pPr>
    </w:p>
    <w:p w14:paraId="2C3250ED" w14:textId="77777777" w:rsidR="005E5248" w:rsidRPr="009B05A5" w:rsidRDefault="005E5248" w:rsidP="000E291A">
      <w:pPr>
        <w:pStyle w:val="Pagrindinistekstas"/>
        <w:kinsoku w:val="0"/>
        <w:overflowPunct w:val="0"/>
        <w:ind w:left="567" w:hanging="567"/>
        <w:rPr>
          <w:i/>
          <w:iCs/>
          <w:spacing w:val="-2"/>
        </w:rPr>
      </w:pPr>
      <w:r w:rsidRPr="009B05A5">
        <w:rPr>
          <w:i/>
          <w:iCs/>
        </w:rPr>
        <w:t>Krešėjimo</w:t>
      </w:r>
      <w:r w:rsidRPr="009B05A5">
        <w:rPr>
          <w:i/>
          <w:iCs/>
          <w:spacing w:val="-9"/>
        </w:rPr>
        <w:t xml:space="preserve"> </w:t>
      </w:r>
      <w:r w:rsidRPr="009B05A5">
        <w:rPr>
          <w:i/>
          <w:iCs/>
          <w:spacing w:val="-2"/>
        </w:rPr>
        <w:t>faktoriai</w:t>
      </w:r>
    </w:p>
    <w:p w14:paraId="21576BB1" w14:textId="77777777" w:rsidR="005E5248" w:rsidRPr="009B05A5" w:rsidRDefault="005E5248" w:rsidP="001C77DF">
      <w:pPr>
        <w:pStyle w:val="Pagrindinistekstas"/>
        <w:kinsoku w:val="0"/>
        <w:overflowPunct w:val="0"/>
      </w:pPr>
      <w:r w:rsidRPr="009B05A5">
        <w:t>1</w:t>
      </w:r>
      <w:r w:rsidRPr="009B05A5">
        <w:rPr>
          <w:spacing w:val="-3"/>
        </w:rPr>
        <w:t xml:space="preserve"> </w:t>
      </w:r>
      <w:r w:rsidRPr="009B05A5">
        <w:t>ir</w:t>
      </w:r>
      <w:r w:rsidRPr="009B05A5">
        <w:rPr>
          <w:spacing w:val="-3"/>
        </w:rPr>
        <w:t xml:space="preserve"> </w:t>
      </w:r>
      <w:r w:rsidRPr="009B05A5">
        <w:t>2</w:t>
      </w:r>
      <w:r w:rsidR="001C77DF" w:rsidRPr="009B05A5">
        <w:t> </w:t>
      </w:r>
      <w:r w:rsidRPr="009B05A5">
        <w:t>fazės</w:t>
      </w:r>
      <w:r w:rsidRPr="009B05A5">
        <w:rPr>
          <w:spacing w:val="-3"/>
        </w:rPr>
        <w:t xml:space="preserve"> </w:t>
      </w:r>
      <w:proofErr w:type="spellStart"/>
      <w:r w:rsidRPr="009B05A5">
        <w:t>seleksipago</w:t>
      </w:r>
      <w:proofErr w:type="spellEnd"/>
      <w:r w:rsidRPr="009B05A5">
        <w:rPr>
          <w:spacing w:val="-3"/>
        </w:rPr>
        <w:t xml:space="preserve"> </w:t>
      </w:r>
      <w:r w:rsidRPr="009B05A5">
        <w:t>tyrim</w:t>
      </w:r>
      <w:r w:rsidR="009F0150" w:rsidRPr="009B05A5">
        <w:t>ų metu</w:t>
      </w:r>
      <w:r w:rsidRPr="009B05A5">
        <w:rPr>
          <w:spacing w:val="-3"/>
        </w:rPr>
        <w:t xml:space="preserve"> </w:t>
      </w:r>
      <w:r w:rsidRPr="009B05A5">
        <w:t>buvo</w:t>
      </w:r>
      <w:r w:rsidRPr="009B05A5">
        <w:rPr>
          <w:spacing w:val="-3"/>
        </w:rPr>
        <w:t xml:space="preserve"> </w:t>
      </w:r>
      <w:r w:rsidRPr="009B05A5">
        <w:t>pastebėtas</w:t>
      </w:r>
      <w:r w:rsidRPr="009B05A5">
        <w:rPr>
          <w:spacing w:val="-3"/>
        </w:rPr>
        <w:t xml:space="preserve"> </w:t>
      </w:r>
      <w:r w:rsidRPr="009B05A5">
        <w:t>nedidelis</w:t>
      </w:r>
      <w:r w:rsidRPr="009B05A5">
        <w:rPr>
          <w:spacing w:val="-3"/>
        </w:rPr>
        <w:t xml:space="preserve"> </w:t>
      </w:r>
      <w:proofErr w:type="spellStart"/>
      <w:r w:rsidRPr="009B05A5">
        <w:t>von</w:t>
      </w:r>
      <w:proofErr w:type="spellEnd"/>
      <w:r w:rsidRPr="009B05A5">
        <w:rPr>
          <w:spacing w:val="-3"/>
        </w:rPr>
        <w:t xml:space="preserve"> </w:t>
      </w:r>
      <w:proofErr w:type="spellStart"/>
      <w:r w:rsidRPr="009B05A5">
        <w:t>Willebrand</w:t>
      </w:r>
      <w:proofErr w:type="spellEnd"/>
      <w:r w:rsidRPr="009B05A5">
        <w:rPr>
          <w:spacing w:val="-3"/>
        </w:rPr>
        <w:t xml:space="preserve"> </w:t>
      </w:r>
      <w:r w:rsidRPr="009B05A5">
        <w:t>faktoriaus</w:t>
      </w:r>
      <w:r w:rsidRPr="009B05A5">
        <w:rPr>
          <w:spacing w:val="-3"/>
        </w:rPr>
        <w:t xml:space="preserve"> </w:t>
      </w:r>
      <w:r w:rsidRPr="009B05A5">
        <w:t>(</w:t>
      </w:r>
      <w:proofErr w:type="spellStart"/>
      <w:r w:rsidRPr="009B05A5">
        <w:t>vWF</w:t>
      </w:r>
      <w:proofErr w:type="spellEnd"/>
      <w:r w:rsidRPr="009B05A5">
        <w:t>)</w:t>
      </w:r>
      <w:r w:rsidRPr="009B05A5">
        <w:rPr>
          <w:spacing w:val="-3"/>
        </w:rPr>
        <w:t xml:space="preserve"> </w:t>
      </w:r>
      <w:r w:rsidRPr="009B05A5">
        <w:t xml:space="preserve">kiekio sumažėjimas plazmoje. </w:t>
      </w:r>
      <w:proofErr w:type="spellStart"/>
      <w:r w:rsidRPr="009B05A5">
        <w:t>vWF</w:t>
      </w:r>
      <w:proofErr w:type="spellEnd"/>
      <w:r w:rsidRPr="009B05A5">
        <w:t xml:space="preserve"> reikšmės išliko virš apatinės normos ribos.</w:t>
      </w:r>
    </w:p>
    <w:p w14:paraId="31CB25BE" w14:textId="77777777" w:rsidR="001C77DF" w:rsidRPr="009B05A5" w:rsidRDefault="001C77DF" w:rsidP="000E291A">
      <w:pPr>
        <w:pStyle w:val="Pagrindinistekstas"/>
        <w:kinsoku w:val="0"/>
        <w:overflowPunct w:val="0"/>
        <w:ind w:left="567" w:hanging="567"/>
        <w:rPr>
          <w:i/>
          <w:iCs/>
        </w:rPr>
      </w:pPr>
    </w:p>
    <w:p w14:paraId="5973A597" w14:textId="77777777" w:rsidR="005E5248" w:rsidRPr="009B05A5" w:rsidRDefault="008D0F78" w:rsidP="000E291A">
      <w:pPr>
        <w:pStyle w:val="Pagrindinistekstas"/>
        <w:kinsoku w:val="0"/>
        <w:overflowPunct w:val="0"/>
        <w:ind w:left="567" w:hanging="567"/>
        <w:rPr>
          <w:i/>
          <w:iCs/>
          <w:spacing w:val="-2"/>
        </w:rPr>
      </w:pPr>
      <w:r w:rsidRPr="009B05A5">
        <w:rPr>
          <w:i/>
          <w:iCs/>
        </w:rPr>
        <w:t>H</w:t>
      </w:r>
      <w:r w:rsidR="005E5248" w:rsidRPr="009B05A5">
        <w:rPr>
          <w:i/>
          <w:iCs/>
          <w:spacing w:val="-2"/>
        </w:rPr>
        <w:t>emodinamika</w:t>
      </w:r>
      <w:r w:rsidRPr="009B05A5">
        <w:rPr>
          <w:i/>
          <w:iCs/>
          <w:spacing w:val="-2"/>
        </w:rPr>
        <w:t xml:space="preserve"> plaučiuose</w:t>
      </w:r>
    </w:p>
    <w:p w14:paraId="44A47B34" w14:textId="44D34469" w:rsidR="005E5248" w:rsidRPr="009B05A5" w:rsidRDefault="005E5248" w:rsidP="001C77DF">
      <w:pPr>
        <w:pStyle w:val="Pagrindinistekstas"/>
        <w:kinsoku w:val="0"/>
        <w:overflowPunct w:val="0"/>
      </w:pPr>
      <w:r w:rsidRPr="009B05A5">
        <w:t>2</w:t>
      </w:r>
      <w:r w:rsidR="001C77DF" w:rsidRPr="009B05A5">
        <w:t> </w:t>
      </w:r>
      <w:r w:rsidRPr="009B05A5">
        <w:t>fazės dvigubai koduotame placebu kontroliuo</w:t>
      </w:r>
      <w:r w:rsidR="008D0F78" w:rsidRPr="009B05A5">
        <w:t>t</w:t>
      </w:r>
      <w:r w:rsidRPr="009B05A5">
        <w:t>ame klinikiniame tyrime buvo vertinti hemodinamikos kintamieji po 17</w:t>
      </w:r>
      <w:r w:rsidR="001C77DF" w:rsidRPr="009B05A5">
        <w:t> </w:t>
      </w:r>
      <w:r w:rsidRPr="009B05A5">
        <w:t>savaičių gydymo suaugusiems pacientams, sergantiems II–III</w:t>
      </w:r>
      <w:r w:rsidR="008D0F78" w:rsidRPr="009B05A5">
        <w:t> </w:t>
      </w:r>
      <w:r w:rsidRPr="009B05A5">
        <w:t>FK pagal PSO</w:t>
      </w:r>
      <w:r w:rsidR="008D0F78" w:rsidRPr="009B05A5">
        <w:t xml:space="preserve"> PAH</w:t>
      </w:r>
      <w:r w:rsidRPr="009B05A5">
        <w:t xml:space="preserve"> ir kartu vartojantiems ERA</w:t>
      </w:r>
      <w:r w:rsidR="006650F5">
        <w:t>,</w:t>
      </w:r>
      <w:r w:rsidRPr="009B05A5">
        <w:t xml:space="preserve"> ir (arba) FDE-5 inhibitorių. Pacientams palaipsniui </w:t>
      </w:r>
      <w:r w:rsidR="008D0F78" w:rsidRPr="009B05A5">
        <w:t xml:space="preserve">parinkus </w:t>
      </w:r>
      <w:proofErr w:type="spellStart"/>
      <w:r w:rsidRPr="009B05A5">
        <w:t>seleksipago</w:t>
      </w:r>
      <w:proofErr w:type="spellEnd"/>
      <w:r w:rsidRPr="009B05A5">
        <w:t xml:space="preserve"> dozę iki individualios toleruojamos dozės (nuo 200</w:t>
      </w:r>
      <w:r w:rsidR="007A4061" w:rsidRPr="009B05A5">
        <w:t> </w:t>
      </w:r>
      <w:proofErr w:type="spellStart"/>
      <w:r w:rsidR="007A4061" w:rsidRPr="009B05A5">
        <w:t>mikrogramų</w:t>
      </w:r>
      <w:proofErr w:type="spellEnd"/>
      <w:r w:rsidRPr="009B05A5">
        <w:t xml:space="preserve"> du kartus per parą</w:t>
      </w:r>
      <w:r w:rsidRPr="009B05A5">
        <w:rPr>
          <w:spacing w:val="-1"/>
        </w:rPr>
        <w:t xml:space="preserve"> </w:t>
      </w:r>
      <w:r w:rsidRPr="009B05A5">
        <w:t>didinant</w:t>
      </w:r>
      <w:r w:rsidRPr="009B05A5">
        <w:rPr>
          <w:spacing w:val="-1"/>
        </w:rPr>
        <w:t xml:space="preserve"> </w:t>
      </w:r>
      <w:r w:rsidRPr="009B05A5">
        <w:t>iki</w:t>
      </w:r>
      <w:r w:rsidRPr="009B05A5">
        <w:rPr>
          <w:spacing w:val="-1"/>
        </w:rPr>
        <w:t xml:space="preserve"> </w:t>
      </w:r>
      <w:r w:rsidRPr="009B05A5">
        <w:t>800</w:t>
      </w:r>
      <w:r w:rsidR="007A4061" w:rsidRPr="009B05A5">
        <w:rPr>
          <w:spacing w:val="-1"/>
        </w:rPr>
        <w:t> </w:t>
      </w:r>
      <w:proofErr w:type="spellStart"/>
      <w:r w:rsidR="007A4061" w:rsidRPr="009B05A5">
        <w:rPr>
          <w:spacing w:val="-1"/>
        </w:rPr>
        <w:t>mikrogramų</w:t>
      </w:r>
      <w:proofErr w:type="spellEnd"/>
      <w:r w:rsidRPr="009B05A5">
        <w:rPr>
          <w:spacing w:val="-1"/>
        </w:rPr>
        <w:t xml:space="preserve"> </w:t>
      </w:r>
      <w:r w:rsidRPr="009B05A5">
        <w:t>du</w:t>
      </w:r>
      <w:r w:rsidRPr="009B05A5">
        <w:rPr>
          <w:spacing w:val="-1"/>
        </w:rPr>
        <w:t xml:space="preserve"> </w:t>
      </w:r>
      <w:r w:rsidRPr="009B05A5">
        <w:t>kartus</w:t>
      </w:r>
      <w:r w:rsidRPr="009B05A5">
        <w:rPr>
          <w:spacing w:val="-1"/>
        </w:rPr>
        <w:t xml:space="preserve"> </w:t>
      </w:r>
      <w:r w:rsidRPr="009B05A5">
        <w:t>per</w:t>
      </w:r>
      <w:r w:rsidRPr="009B05A5">
        <w:rPr>
          <w:spacing w:val="-1"/>
        </w:rPr>
        <w:t xml:space="preserve"> </w:t>
      </w:r>
      <w:r w:rsidRPr="009B05A5">
        <w:t>parą;</w:t>
      </w:r>
      <w:r w:rsidRPr="009B05A5">
        <w:rPr>
          <w:spacing w:val="-1"/>
        </w:rPr>
        <w:t xml:space="preserve"> </w:t>
      </w:r>
      <w:r w:rsidRPr="009B05A5">
        <w:t>N</w:t>
      </w:r>
      <w:r w:rsidR="006650F5">
        <w:rPr>
          <w:spacing w:val="-1"/>
        </w:rPr>
        <w:t> </w:t>
      </w:r>
      <w:r w:rsidRPr="009B05A5">
        <w:t>=</w:t>
      </w:r>
      <w:r w:rsidR="006650F5">
        <w:t> </w:t>
      </w:r>
      <w:r w:rsidRPr="009B05A5">
        <w:t>33),</w:t>
      </w:r>
      <w:r w:rsidRPr="009B05A5">
        <w:rPr>
          <w:spacing w:val="-1"/>
        </w:rPr>
        <w:t xml:space="preserve"> </w:t>
      </w:r>
      <w:r w:rsidRPr="009B05A5">
        <w:t>buvo</w:t>
      </w:r>
      <w:r w:rsidRPr="009B05A5">
        <w:rPr>
          <w:spacing w:val="-1"/>
        </w:rPr>
        <w:t xml:space="preserve"> </w:t>
      </w:r>
      <w:r w:rsidRPr="009B05A5">
        <w:t>pasiektas</w:t>
      </w:r>
      <w:r w:rsidRPr="009B05A5">
        <w:rPr>
          <w:spacing w:val="-1"/>
        </w:rPr>
        <w:t xml:space="preserve"> </w:t>
      </w:r>
      <w:r w:rsidRPr="009B05A5">
        <w:t>statistiškai</w:t>
      </w:r>
      <w:r w:rsidRPr="009B05A5">
        <w:rPr>
          <w:spacing w:val="-1"/>
        </w:rPr>
        <w:t xml:space="preserve"> </w:t>
      </w:r>
      <w:r w:rsidRPr="009B05A5">
        <w:t>reikšmingas vidutinis 30,3</w:t>
      </w:r>
      <w:r w:rsidR="007A4061" w:rsidRPr="009B05A5">
        <w:t> %</w:t>
      </w:r>
      <w:r w:rsidRPr="009B05A5">
        <w:t xml:space="preserve"> (95</w:t>
      </w:r>
      <w:r w:rsidR="007A4061" w:rsidRPr="009B05A5">
        <w:t> %</w:t>
      </w:r>
      <w:r w:rsidRPr="009B05A5">
        <w:t xml:space="preserve"> </w:t>
      </w:r>
      <w:proofErr w:type="spellStart"/>
      <w:r w:rsidRPr="009B05A5">
        <w:t>pasikliaut</w:t>
      </w:r>
      <w:r w:rsidR="007A6576" w:rsidRPr="009B05A5">
        <w:t>inas</w:t>
      </w:r>
      <w:r w:rsidRPr="009B05A5">
        <w:t>is</w:t>
      </w:r>
      <w:proofErr w:type="spellEnd"/>
      <w:r w:rsidRPr="009B05A5">
        <w:t xml:space="preserve"> intervalas [PI]: </w:t>
      </w:r>
      <w:r w:rsidR="001C77DF" w:rsidRPr="009B05A5">
        <w:t>-</w:t>
      </w:r>
      <w:r w:rsidRPr="009B05A5">
        <w:t>44,7</w:t>
      </w:r>
      <w:r w:rsidR="007A4061" w:rsidRPr="009B05A5">
        <w:t> %</w:t>
      </w:r>
      <w:r w:rsidRPr="009B05A5">
        <w:t xml:space="preserve">, </w:t>
      </w:r>
      <w:r w:rsidR="001C77DF" w:rsidRPr="009B05A5">
        <w:t>-</w:t>
      </w:r>
      <w:r w:rsidRPr="009B05A5">
        <w:t>12,2</w:t>
      </w:r>
      <w:r w:rsidR="007A4061" w:rsidRPr="009B05A5">
        <w:t> %</w:t>
      </w:r>
      <w:r w:rsidRPr="009B05A5">
        <w:t>; p</w:t>
      </w:r>
      <w:r w:rsidR="006650F5">
        <w:t> </w:t>
      </w:r>
      <w:r w:rsidRPr="009B05A5">
        <w:t>=</w:t>
      </w:r>
      <w:r w:rsidR="006650F5">
        <w:t> </w:t>
      </w:r>
      <w:r w:rsidRPr="009B05A5">
        <w:t>0,0045) plaučių kraujagyslių</w:t>
      </w:r>
      <w:r w:rsidRPr="009B05A5">
        <w:rPr>
          <w:spacing w:val="-4"/>
        </w:rPr>
        <w:t xml:space="preserve"> </w:t>
      </w:r>
      <w:r w:rsidRPr="009B05A5">
        <w:t>rezistentiškumo</w:t>
      </w:r>
      <w:r w:rsidRPr="009B05A5">
        <w:rPr>
          <w:spacing w:val="-4"/>
        </w:rPr>
        <w:t xml:space="preserve"> </w:t>
      </w:r>
      <w:r w:rsidRPr="009B05A5">
        <w:t>sumažėjimas</w:t>
      </w:r>
      <w:r w:rsidRPr="009B05A5">
        <w:rPr>
          <w:spacing w:val="-4"/>
        </w:rPr>
        <w:t xml:space="preserve"> </w:t>
      </w:r>
      <w:r w:rsidRPr="009B05A5">
        <w:t>ir</w:t>
      </w:r>
      <w:r w:rsidRPr="009B05A5">
        <w:rPr>
          <w:spacing w:val="-4"/>
        </w:rPr>
        <w:t xml:space="preserve"> </w:t>
      </w:r>
      <w:r w:rsidRPr="009B05A5">
        <w:t>širdies</w:t>
      </w:r>
      <w:r w:rsidRPr="009B05A5">
        <w:rPr>
          <w:spacing w:val="-4"/>
        </w:rPr>
        <w:t xml:space="preserve"> </w:t>
      </w:r>
      <w:r w:rsidRPr="009B05A5">
        <w:t>indekso</w:t>
      </w:r>
      <w:r w:rsidRPr="009B05A5">
        <w:rPr>
          <w:spacing w:val="-4"/>
        </w:rPr>
        <w:t xml:space="preserve"> </w:t>
      </w:r>
      <w:r w:rsidRPr="009B05A5">
        <w:t>padidėjimas</w:t>
      </w:r>
      <w:r w:rsidRPr="009B05A5">
        <w:rPr>
          <w:spacing w:val="-4"/>
        </w:rPr>
        <w:t xml:space="preserve"> </w:t>
      </w:r>
      <w:r w:rsidRPr="009B05A5">
        <w:t>(vidutinis</w:t>
      </w:r>
      <w:r w:rsidRPr="009B05A5">
        <w:rPr>
          <w:spacing w:val="-4"/>
        </w:rPr>
        <w:t xml:space="preserve"> </w:t>
      </w:r>
      <w:r w:rsidRPr="009B05A5">
        <w:t>gydymo</w:t>
      </w:r>
      <w:r w:rsidRPr="009B05A5">
        <w:rPr>
          <w:spacing w:val="-4"/>
        </w:rPr>
        <w:t xml:space="preserve"> </w:t>
      </w:r>
      <w:r w:rsidRPr="009B05A5">
        <w:t>poveikis) 0,48</w:t>
      </w:r>
      <w:r w:rsidR="001C77DF" w:rsidRPr="009B05A5">
        <w:t> </w:t>
      </w:r>
      <w:r w:rsidRPr="009B05A5">
        <w:t>l/min./m</w:t>
      </w:r>
      <w:r w:rsidRPr="009B05A5">
        <w:rPr>
          <w:vertAlign w:val="superscript"/>
        </w:rPr>
        <w:t>2</w:t>
      </w:r>
      <w:r w:rsidRPr="009B05A5">
        <w:t xml:space="preserve"> (95</w:t>
      </w:r>
      <w:r w:rsidR="007A4061" w:rsidRPr="009B05A5">
        <w:t> %</w:t>
      </w:r>
      <w:r w:rsidRPr="009B05A5">
        <w:t xml:space="preserve"> PI: 0,13, 0,83), lyginant su placebu (N</w:t>
      </w:r>
      <w:r w:rsidR="006650F5">
        <w:t> </w:t>
      </w:r>
      <w:r w:rsidRPr="009B05A5">
        <w:t>=</w:t>
      </w:r>
      <w:r w:rsidR="006650F5">
        <w:t> </w:t>
      </w:r>
      <w:r w:rsidRPr="009B05A5">
        <w:t>10).</w:t>
      </w:r>
    </w:p>
    <w:p w14:paraId="75176290" w14:textId="77777777" w:rsidR="001C77DF" w:rsidRPr="009B05A5" w:rsidRDefault="001C77DF" w:rsidP="000E291A">
      <w:pPr>
        <w:pStyle w:val="Pagrindinistekstas"/>
        <w:kinsoku w:val="0"/>
        <w:overflowPunct w:val="0"/>
        <w:ind w:left="567" w:hanging="567"/>
        <w:rPr>
          <w:u w:val="single"/>
        </w:rPr>
      </w:pPr>
    </w:p>
    <w:p w14:paraId="1D2D2500" w14:textId="77777777" w:rsidR="005E5248" w:rsidRPr="009B05A5" w:rsidRDefault="005E5248" w:rsidP="000E291A">
      <w:pPr>
        <w:pStyle w:val="Pagrindinistekstas"/>
        <w:kinsoku w:val="0"/>
        <w:overflowPunct w:val="0"/>
        <w:ind w:left="567" w:hanging="567"/>
      </w:pPr>
      <w:r w:rsidRPr="009B05A5">
        <w:rPr>
          <w:u w:val="single"/>
        </w:rPr>
        <w:t>Klinikinis</w:t>
      </w:r>
      <w:r w:rsidRPr="009B05A5">
        <w:rPr>
          <w:spacing w:val="-9"/>
          <w:u w:val="single"/>
        </w:rPr>
        <w:t xml:space="preserve"> </w:t>
      </w:r>
      <w:r w:rsidRPr="009B05A5">
        <w:rPr>
          <w:u w:val="single"/>
        </w:rPr>
        <w:t>veiksmingumas</w:t>
      </w:r>
      <w:r w:rsidRPr="009B05A5">
        <w:rPr>
          <w:spacing w:val="-8"/>
          <w:u w:val="single"/>
        </w:rPr>
        <w:t xml:space="preserve"> </w:t>
      </w:r>
      <w:r w:rsidRPr="009B05A5">
        <w:rPr>
          <w:u w:val="single"/>
        </w:rPr>
        <w:t>ir</w:t>
      </w:r>
      <w:r w:rsidRPr="009B05A5">
        <w:rPr>
          <w:spacing w:val="-8"/>
          <w:u w:val="single"/>
        </w:rPr>
        <w:t xml:space="preserve"> </w:t>
      </w:r>
      <w:r w:rsidRPr="009B05A5">
        <w:rPr>
          <w:spacing w:val="-2"/>
          <w:u w:val="single"/>
        </w:rPr>
        <w:t>saugumas</w:t>
      </w:r>
    </w:p>
    <w:p w14:paraId="67F1400C" w14:textId="77777777" w:rsidR="005E5248" w:rsidRPr="009B05A5" w:rsidRDefault="005E5248" w:rsidP="000E291A">
      <w:pPr>
        <w:pStyle w:val="Pagrindinistekstas"/>
        <w:kinsoku w:val="0"/>
        <w:overflowPunct w:val="0"/>
        <w:ind w:left="567" w:hanging="567"/>
      </w:pPr>
    </w:p>
    <w:p w14:paraId="2D32FE67" w14:textId="77777777" w:rsidR="005E5248" w:rsidRPr="009B05A5" w:rsidRDefault="005E5248" w:rsidP="000E291A">
      <w:pPr>
        <w:pStyle w:val="Pagrindinistekstas"/>
        <w:kinsoku w:val="0"/>
        <w:overflowPunct w:val="0"/>
        <w:ind w:left="567" w:hanging="567"/>
        <w:rPr>
          <w:i/>
          <w:iCs/>
          <w:spacing w:val="-2"/>
        </w:rPr>
      </w:pPr>
      <w:r w:rsidRPr="009B05A5">
        <w:rPr>
          <w:i/>
          <w:iCs/>
        </w:rPr>
        <w:t>Veiksmingumas</w:t>
      </w:r>
      <w:r w:rsidRPr="009B05A5">
        <w:rPr>
          <w:i/>
          <w:iCs/>
          <w:spacing w:val="-10"/>
        </w:rPr>
        <w:t xml:space="preserve"> </w:t>
      </w:r>
      <w:r w:rsidRPr="009B05A5">
        <w:rPr>
          <w:i/>
          <w:iCs/>
        </w:rPr>
        <w:t>PAH</w:t>
      </w:r>
      <w:r w:rsidRPr="009B05A5">
        <w:rPr>
          <w:i/>
          <w:iCs/>
          <w:spacing w:val="-10"/>
        </w:rPr>
        <w:t xml:space="preserve"> </w:t>
      </w:r>
      <w:r w:rsidRPr="009B05A5">
        <w:rPr>
          <w:i/>
          <w:iCs/>
        </w:rPr>
        <w:t>sergantiems</w:t>
      </w:r>
      <w:r w:rsidRPr="009B05A5">
        <w:rPr>
          <w:i/>
          <w:iCs/>
          <w:spacing w:val="-8"/>
        </w:rPr>
        <w:t xml:space="preserve"> </w:t>
      </w:r>
      <w:r w:rsidRPr="009B05A5">
        <w:rPr>
          <w:i/>
          <w:iCs/>
        </w:rPr>
        <w:t>suaugusiems</w:t>
      </w:r>
      <w:r w:rsidRPr="009B05A5">
        <w:rPr>
          <w:i/>
          <w:iCs/>
          <w:spacing w:val="-9"/>
        </w:rPr>
        <w:t xml:space="preserve"> </w:t>
      </w:r>
      <w:r w:rsidRPr="009B05A5">
        <w:rPr>
          <w:i/>
          <w:iCs/>
        </w:rPr>
        <w:t>pacientams</w:t>
      </w:r>
      <w:r w:rsidR="006F3136">
        <w:rPr>
          <w:i/>
          <w:iCs/>
        </w:rPr>
        <w:t xml:space="preserve"> </w:t>
      </w:r>
      <w:r w:rsidR="006F3136" w:rsidRPr="006F3136">
        <w:rPr>
          <w:i/>
          <w:iCs/>
        </w:rPr>
        <w:t>(GRIPHON)</w:t>
      </w:r>
    </w:p>
    <w:p w14:paraId="18567A6E" w14:textId="7692A708" w:rsidR="005E5248" w:rsidRPr="009B05A5" w:rsidRDefault="005E5248" w:rsidP="001C77DF">
      <w:pPr>
        <w:pStyle w:val="Pagrindinistekstas"/>
        <w:kinsoku w:val="0"/>
        <w:overflowPunct w:val="0"/>
      </w:pPr>
      <w:proofErr w:type="spellStart"/>
      <w:r w:rsidRPr="009B05A5">
        <w:t>Seleksipago</w:t>
      </w:r>
      <w:proofErr w:type="spellEnd"/>
      <w:r w:rsidRPr="009B05A5">
        <w:t xml:space="preserve"> poveikis PAH progresavimui buvo įrodytas </w:t>
      </w:r>
      <w:proofErr w:type="spellStart"/>
      <w:r w:rsidRPr="009B05A5">
        <w:t>daugiacentri</w:t>
      </w:r>
      <w:r w:rsidR="008D0F78" w:rsidRPr="009B05A5">
        <w:t>u</w:t>
      </w:r>
      <w:proofErr w:type="spellEnd"/>
      <w:r w:rsidRPr="009B05A5">
        <w:t xml:space="preserve"> ilgalaiki</w:t>
      </w:r>
      <w:r w:rsidR="008D0F78" w:rsidRPr="009B05A5">
        <w:t>u</w:t>
      </w:r>
      <w:r w:rsidRPr="009B05A5">
        <w:t xml:space="preserve"> (didžiausia ekspozicijos</w:t>
      </w:r>
      <w:r w:rsidRPr="009B05A5">
        <w:rPr>
          <w:spacing w:val="-3"/>
        </w:rPr>
        <w:t xml:space="preserve"> </w:t>
      </w:r>
      <w:r w:rsidRPr="009B05A5">
        <w:t>trukmė</w:t>
      </w:r>
      <w:r w:rsidRPr="009B05A5">
        <w:rPr>
          <w:spacing w:val="-3"/>
        </w:rPr>
        <w:t xml:space="preserve"> </w:t>
      </w:r>
      <w:r w:rsidRPr="009B05A5">
        <w:t>apytiksliai</w:t>
      </w:r>
      <w:r w:rsidRPr="009B05A5">
        <w:rPr>
          <w:spacing w:val="-3"/>
        </w:rPr>
        <w:t xml:space="preserve"> </w:t>
      </w:r>
      <w:r w:rsidRPr="009B05A5">
        <w:t>4,2</w:t>
      </w:r>
      <w:r w:rsidR="001C77DF" w:rsidRPr="009B05A5">
        <w:t> </w:t>
      </w:r>
      <w:r w:rsidRPr="009B05A5">
        <w:t>metų)</w:t>
      </w:r>
      <w:r w:rsidRPr="009B05A5">
        <w:rPr>
          <w:spacing w:val="-3"/>
        </w:rPr>
        <w:t xml:space="preserve"> </w:t>
      </w:r>
      <w:r w:rsidRPr="009B05A5">
        <w:t>dvigubai</w:t>
      </w:r>
      <w:r w:rsidRPr="009B05A5">
        <w:rPr>
          <w:spacing w:val="-3"/>
        </w:rPr>
        <w:t xml:space="preserve"> </w:t>
      </w:r>
      <w:r w:rsidRPr="009B05A5">
        <w:t>koduot</w:t>
      </w:r>
      <w:r w:rsidR="008D0F78" w:rsidRPr="009B05A5">
        <w:t>u</w:t>
      </w:r>
      <w:r w:rsidRPr="009B05A5">
        <w:rPr>
          <w:spacing w:val="-3"/>
        </w:rPr>
        <w:t xml:space="preserve"> </w:t>
      </w:r>
      <w:r w:rsidRPr="009B05A5">
        <w:t>placebu</w:t>
      </w:r>
      <w:r w:rsidRPr="009B05A5">
        <w:rPr>
          <w:spacing w:val="-3"/>
        </w:rPr>
        <w:t xml:space="preserve"> </w:t>
      </w:r>
      <w:r w:rsidRPr="009B05A5">
        <w:t>kontroliuo</w:t>
      </w:r>
      <w:r w:rsidR="008D0F78" w:rsidRPr="009B05A5">
        <w:t>tu</w:t>
      </w:r>
      <w:r w:rsidRPr="009B05A5">
        <w:rPr>
          <w:spacing w:val="-3"/>
        </w:rPr>
        <w:t xml:space="preserve"> </w:t>
      </w:r>
      <w:r w:rsidRPr="009B05A5">
        <w:t>lygiagrečių grupių</w:t>
      </w:r>
      <w:r w:rsidRPr="009B05A5">
        <w:rPr>
          <w:spacing w:val="-3"/>
        </w:rPr>
        <w:t xml:space="preserve"> </w:t>
      </w:r>
      <w:r w:rsidRPr="009B05A5">
        <w:t>reiškiniais</w:t>
      </w:r>
      <w:r w:rsidRPr="009B05A5">
        <w:rPr>
          <w:spacing w:val="-3"/>
        </w:rPr>
        <w:t xml:space="preserve"> </w:t>
      </w:r>
      <w:r w:rsidR="008D0F78" w:rsidRPr="009B05A5">
        <w:t>paremtu</w:t>
      </w:r>
      <w:r w:rsidR="008D0F78" w:rsidRPr="009B05A5">
        <w:rPr>
          <w:spacing w:val="-3"/>
        </w:rPr>
        <w:t xml:space="preserve"> </w:t>
      </w:r>
      <w:r w:rsidRPr="009B05A5">
        <w:t>3</w:t>
      </w:r>
      <w:r w:rsidR="001C77DF" w:rsidRPr="009B05A5">
        <w:t> </w:t>
      </w:r>
      <w:r w:rsidRPr="009B05A5">
        <w:t>fazės</w:t>
      </w:r>
      <w:r w:rsidRPr="009B05A5">
        <w:rPr>
          <w:spacing w:val="-3"/>
        </w:rPr>
        <w:t xml:space="preserve"> </w:t>
      </w:r>
      <w:r w:rsidRPr="009B05A5">
        <w:t>tyrim</w:t>
      </w:r>
      <w:r w:rsidR="008D0F78" w:rsidRPr="009B05A5">
        <w:t>u</w:t>
      </w:r>
      <w:r w:rsidRPr="009B05A5">
        <w:rPr>
          <w:spacing w:val="-3"/>
        </w:rPr>
        <w:t xml:space="preserve"> </w:t>
      </w:r>
      <w:r w:rsidRPr="009B05A5">
        <w:t>(GRIPHON)</w:t>
      </w:r>
      <w:r w:rsidR="008D0F78" w:rsidRPr="009B05A5">
        <w:t>, kuriame dalyvavo</w:t>
      </w:r>
      <w:r w:rsidRPr="009B05A5">
        <w:rPr>
          <w:spacing w:val="-3"/>
        </w:rPr>
        <w:t xml:space="preserve"> </w:t>
      </w:r>
      <w:r w:rsidR="007A4061" w:rsidRPr="009B05A5">
        <w:t>1</w:t>
      </w:r>
      <w:r w:rsidR="001C77DF" w:rsidRPr="009B05A5">
        <w:t> </w:t>
      </w:r>
      <w:r w:rsidRPr="009B05A5">
        <w:t>156</w:t>
      </w:r>
      <w:r w:rsidR="001C77DF" w:rsidRPr="009B05A5">
        <w:t> </w:t>
      </w:r>
      <w:r w:rsidRPr="009B05A5">
        <w:t>pacientai,</w:t>
      </w:r>
      <w:r w:rsidRPr="009B05A5">
        <w:rPr>
          <w:spacing w:val="-3"/>
        </w:rPr>
        <w:t xml:space="preserve"> </w:t>
      </w:r>
      <w:r w:rsidR="008D0F78" w:rsidRPr="009B05A5">
        <w:t>sirgę</w:t>
      </w:r>
      <w:r w:rsidR="008D0F78" w:rsidRPr="009B05A5">
        <w:rPr>
          <w:spacing w:val="-3"/>
        </w:rPr>
        <w:t xml:space="preserve"> </w:t>
      </w:r>
      <w:r w:rsidRPr="009B05A5">
        <w:t>simptomine (I–IV</w:t>
      </w:r>
      <w:r w:rsidR="008D0F78" w:rsidRPr="009B05A5">
        <w:t> </w:t>
      </w:r>
      <w:r w:rsidRPr="009B05A5">
        <w:t xml:space="preserve">FK pagal PSO) PAH. Pacientai buvo atsitiktinai </w:t>
      </w:r>
      <w:r w:rsidR="008D0F78" w:rsidRPr="009B05A5">
        <w:t xml:space="preserve">priskirti </w:t>
      </w:r>
      <w:r w:rsidRPr="009B05A5">
        <w:t>arba į placebo (N</w:t>
      </w:r>
      <w:r w:rsidR="006650F5">
        <w:t> </w:t>
      </w:r>
      <w:r w:rsidRPr="009B05A5">
        <w:t>=</w:t>
      </w:r>
      <w:r w:rsidR="006650F5">
        <w:t> </w:t>
      </w:r>
      <w:r w:rsidRPr="009B05A5">
        <w:t xml:space="preserve">582), arba į </w:t>
      </w:r>
      <w:proofErr w:type="spellStart"/>
      <w:r w:rsidRPr="009B05A5">
        <w:t>seleksipago</w:t>
      </w:r>
      <w:proofErr w:type="spellEnd"/>
      <w:r w:rsidRPr="009B05A5">
        <w:t xml:space="preserve"> (N</w:t>
      </w:r>
      <w:r w:rsidR="006650F5">
        <w:t> </w:t>
      </w:r>
      <w:r w:rsidRPr="009B05A5">
        <w:t>=</w:t>
      </w:r>
      <w:r w:rsidR="006650F5">
        <w:t> </w:t>
      </w:r>
      <w:r w:rsidRPr="009B05A5">
        <w:t>574), vartojamų du kartus per parą</w:t>
      </w:r>
      <w:r w:rsidR="008D0F78" w:rsidRPr="009B05A5">
        <w:t>,</w:t>
      </w:r>
      <w:r w:rsidRPr="009B05A5">
        <w:t xml:space="preserve"> grupę. Dozė buvo didinama savaitės intervalais</w:t>
      </w:r>
      <w:r w:rsidR="001C77DF" w:rsidRPr="009B05A5">
        <w:t xml:space="preserve"> </w:t>
      </w:r>
      <w:r w:rsidRPr="009B05A5">
        <w:t>po</w:t>
      </w:r>
      <w:r w:rsidRPr="009B05A5">
        <w:rPr>
          <w:spacing w:val="-2"/>
        </w:rPr>
        <w:t xml:space="preserve"> </w:t>
      </w:r>
      <w:r w:rsidRPr="009B05A5">
        <w:t>200</w:t>
      </w:r>
      <w:r w:rsidR="007A4061" w:rsidRPr="009B05A5">
        <w:rPr>
          <w:spacing w:val="-2"/>
        </w:rPr>
        <w:t> </w:t>
      </w:r>
      <w:proofErr w:type="spellStart"/>
      <w:r w:rsidR="007A4061" w:rsidRPr="009B05A5">
        <w:rPr>
          <w:spacing w:val="-2"/>
        </w:rPr>
        <w:t>mikrogramų</w:t>
      </w:r>
      <w:proofErr w:type="spellEnd"/>
      <w:r w:rsidRPr="009B05A5">
        <w:rPr>
          <w:spacing w:val="-3"/>
        </w:rPr>
        <w:t xml:space="preserve"> </w:t>
      </w:r>
      <w:r w:rsidRPr="009B05A5">
        <w:t>du</w:t>
      </w:r>
      <w:r w:rsidRPr="009B05A5">
        <w:rPr>
          <w:spacing w:val="-3"/>
        </w:rPr>
        <w:t xml:space="preserve"> </w:t>
      </w:r>
      <w:r w:rsidRPr="009B05A5">
        <w:t>kartus</w:t>
      </w:r>
      <w:r w:rsidRPr="009B05A5">
        <w:rPr>
          <w:spacing w:val="-3"/>
        </w:rPr>
        <w:t xml:space="preserve"> </w:t>
      </w:r>
      <w:r w:rsidRPr="009B05A5">
        <w:t>per</w:t>
      </w:r>
      <w:r w:rsidRPr="009B05A5">
        <w:rPr>
          <w:spacing w:val="-3"/>
        </w:rPr>
        <w:t xml:space="preserve"> </w:t>
      </w:r>
      <w:r w:rsidRPr="009B05A5">
        <w:t>parą,</w:t>
      </w:r>
      <w:r w:rsidRPr="009B05A5">
        <w:rPr>
          <w:spacing w:val="-3"/>
        </w:rPr>
        <w:t xml:space="preserve"> </w:t>
      </w:r>
      <w:r w:rsidRPr="009B05A5">
        <w:t>siekiant</w:t>
      </w:r>
      <w:r w:rsidRPr="009B05A5">
        <w:rPr>
          <w:spacing w:val="-3"/>
        </w:rPr>
        <w:t xml:space="preserve"> </w:t>
      </w:r>
      <w:r w:rsidRPr="009B05A5">
        <w:t>nustatyti</w:t>
      </w:r>
      <w:r w:rsidRPr="009B05A5">
        <w:rPr>
          <w:spacing w:val="-3"/>
        </w:rPr>
        <w:t xml:space="preserve"> </w:t>
      </w:r>
      <w:r w:rsidRPr="009B05A5">
        <w:t>individualią</w:t>
      </w:r>
      <w:r w:rsidRPr="009B05A5">
        <w:rPr>
          <w:spacing w:val="-3"/>
        </w:rPr>
        <w:t xml:space="preserve"> </w:t>
      </w:r>
      <w:r w:rsidRPr="009B05A5">
        <w:t>palaikomąją</w:t>
      </w:r>
      <w:r w:rsidRPr="009B05A5">
        <w:rPr>
          <w:spacing w:val="-3"/>
        </w:rPr>
        <w:t xml:space="preserve"> </w:t>
      </w:r>
      <w:r w:rsidRPr="009B05A5">
        <w:t>dozę</w:t>
      </w:r>
      <w:r w:rsidRPr="009B05A5">
        <w:rPr>
          <w:spacing w:val="-3"/>
        </w:rPr>
        <w:t xml:space="preserve"> </w:t>
      </w:r>
      <w:r w:rsidRPr="009B05A5">
        <w:t>(200</w:t>
      </w:r>
      <w:r w:rsidR="00A15BD2">
        <w:noBreakHyphen/>
      </w:r>
      <w:r w:rsidR="007A4061" w:rsidRPr="009B05A5">
        <w:t>1 </w:t>
      </w:r>
      <w:r w:rsidRPr="009B05A5">
        <w:t>600</w:t>
      </w:r>
      <w:r w:rsidR="007A4061" w:rsidRPr="009B05A5">
        <w:t> </w:t>
      </w:r>
      <w:proofErr w:type="spellStart"/>
      <w:r w:rsidR="007A4061" w:rsidRPr="009B05A5">
        <w:t>mikrogramų</w:t>
      </w:r>
      <w:proofErr w:type="spellEnd"/>
      <w:r w:rsidRPr="009B05A5">
        <w:t xml:space="preserve"> du kartus per parą).</w:t>
      </w:r>
    </w:p>
    <w:p w14:paraId="48A38C9A" w14:textId="77777777" w:rsidR="005E5248" w:rsidRPr="009B05A5" w:rsidRDefault="005E5248" w:rsidP="000E291A">
      <w:pPr>
        <w:pStyle w:val="Pagrindinistekstas"/>
        <w:kinsoku w:val="0"/>
        <w:overflowPunct w:val="0"/>
        <w:ind w:left="567" w:hanging="567"/>
      </w:pPr>
    </w:p>
    <w:p w14:paraId="4555C417" w14:textId="77777777" w:rsidR="005E5248" w:rsidRPr="009B05A5" w:rsidRDefault="008D0F78" w:rsidP="001C77DF">
      <w:pPr>
        <w:pStyle w:val="Pagrindinistekstas"/>
        <w:kinsoku w:val="0"/>
        <w:overflowPunct w:val="0"/>
      </w:pPr>
      <w:r w:rsidRPr="009B05A5">
        <w:t>P</w:t>
      </w:r>
      <w:r w:rsidR="005E5248" w:rsidRPr="009B05A5">
        <w:t xml:space="preserve">agrindinė tyrimo vertinamoji baigtis buvo laikas iki pirmo pasireiškimo (apimant </w:t>
      </w:r>
      <w:r w:rsidR="001A2613" w:rsidRPr="009B05A5">
        <w:t xml:space="preserve">laikotarpį </w:t>
      </w:r>
      <w:r w:rsidR="005E5248" w:rsidRPr="009B05A5">
        <w:t xml:space="preserve">iki gydymo pabaigos) sergamumo ar mirštamumo </w:t>
      </w:r>
      <w:r w:rsidR="001A2613" w:rsidRPr="009B05A5">
        <w:t>reiškinio</w:t>
      </w:r>
      <w:r w:rsidR="005E5248" w:rsidRPr="009B05A5">
        <w:t xml:space="preserve">, </w:t>
      </w:r>
      <w:r w:rsidR="001A2613" w:rsidRPr="009B05A5">
        <w:t xml:space="preserve">kuris buvo </w:t>
      </w:r>
      <w:r w:rsidR="005E5248" w:rsidRPr="009B05A5">
        <w:t>apibūdinam</w:t>
      </w:r>
      <w:r w:rsidR="001A2613" w:rsidRPr="009B05A5">
        <w:t>as</w:t>
      </w:r>
      <w:r w:rsidR="005E5248" w:rsidRPr="009B05A5">
        <w:t xml:space="preserve"> kaip </w:t>
      </w:r>
      <w:r w:rsidR="001A2613" w:rsidRPr="009B05A5">
        <w:t xml:space="preserve">sudėtinė baigtis: </w:t>
      </w:r>
      <w:r w:rsidR="005E5248" w:rsidRPr="009B05A5">
        <w:t>mirtis (</w:t>
      </w:r>
      <w:r w:rsidR="001A2613" w:rsidRPr="009B05A5">
        <w:t>nuo bet</w:t>
      </w:r>
      <w:r w:rsidR="005E5248" w:rsidRPr="009B05A5">
        <w:t xml:space="preserve"> koki</w:t>
      </w:r>
      <w:r w:rsidR="001A2613" w:rsidRPr="009B05A5">
        <w:t>os</w:t>
      </w:r>
      <w:r w:rsidR="005E5248" w:rsidRPr="009B05A5">
        <w:t xml:space="preserve"> priežas</w:t>
      </w:r>
      <w:r w:rsidR="007D2E84" w:rsidRPr="009B05A5">
        <w:t>t</w:t>
      </w:r>
      <w:r w:rsidR="005E5248" w:rsidRPr="009B05A5">
        <w:t>i</w:t>
      </w:r>
      <w:r w:rsidR="001A2613" w:rsidRPr="009B05A5">
        <w:t>es</w:t>
      </w:r>
      <w:r w:rsidR="005E5248" w:rsidRPr="009B05A5">
        <w:t>); ar hospitalizavim</w:t>
      </w:r>
      <w:r w:rsidR="001A2613" w:rsidRPr="009B05A5">
        <w:t>as</w:t>
      </w:r>
      <w:r w:rsidR="005E5248" w:rsidRPr="009B05A5">
        <w:t xml:space="preserve"> dėl PAH; ar PAH progresavim</w:t>
      </w:r>
      <w:r w:rsidR="001A2613" w:rsidRPr="009B05A5">
        <w:t>as</w:t>
      </w:r>
      <w:r w:rsidR="005E5248" w:rsidRPr="009B05A5">
        <w:t>, dėl kurio reik</w:t>
      </w:r>
      <w:r w:rsidR="001A2613" w:rsidRPr="009B05A5">
        <w:t>ia</w:t>
      </w:r>
      <w:r w:rsidR="005E5248" w:rsidRPr="009B05A5">
        <w:t xml:space="preserve"> transplantuoti plaučius</w:t>
      </w:r>
      <w:r w:rsidR="005E5248" w:rsidRPr="009B05A5">
        <w:rPr>
          <w:spacing w:val="-3"/>
        </w:rPr>
        <w:t xml:space="preserve"> </w:t>
      </w:r>
      <w:r w:rsidR="005E5248" w:rsidRPr="009B05A5">
        <w:t>ar</w:t>
      </w:r>
      <w:r w:rsidR="005E5248" w:rsidRPr="009B05A5">
        <w:rPr>
          <w:spacing w:val="-3"/>
        </w:rPr>
        <w:t xml:space="preserve"> </w:t>
      </w:r>
      <w:r w:rsidR="005E5248" w:rsidRPr="009B05A5">
        <w:t>atlikti</w:t>
      </w:r>
      <w:r w:rsidR="005E5248" w:rsidRPr="009B05A5">
        <w:rPr>
          <w:spacing w:val="-3"/>
        </w:rPr>
        <w:t xml:space="preserve"> </w:t>
      </w:r>
      <w:proofErr w:type="spellStart"/>
      <w:r w:rsidR="005E5248" w:rsidRPr="009B05A5">
        <w:t>balioninę</w:t>
      </w:r>
      <w:proofErr w:type="spellEnd"/>
      <w:r w:rsidR="005E5248" w:rsidRPr="009B05A5">
        <w:rPr>
          <w:spacing w:val="-3"/>
        </w:rPr>
        <w:t xml:space="preserve"> </w:t>
      </w:r>
      <w:r w:rsidR="005E5248" w:rsidRPr="009B05A5">
        <w:t>prieširdžių</w:t>
      </w:r>
      <w:r w:rsidR="005E5248" w:rsidRPr="009B05A5">
        <w:rPr>
          <w:spacing w:val="-3"/>
        </w:rPr>
        <w:t xml:space="preserve"> </w:t>
      </w:r>
      <w:proofErr w:type="spellStart"/>
      <w:r w:rsidR="005E5248" w:rsidRPr="009B05A5">
        <w:t>septostomiją</w:t>
      </w:r>
      <w:proofErr w:type="spellEnd"/>
      <w:r w:rsidR="005E5248" w:rsidRPr="009B05A5">
        <w:t>;</w:t>
      </w:r>
      <w:r w:rsidR="005E5248" w:rsidRPr="009B05A5">
        <w:rPr>
          <w:spacing w:val="-3"/>
        </w:rPr>
        <w:t xml:space="preserve"> </w:t>
      </w:r>
      <w:r w:rsidR="005E5248" w:rsidRPr="009B05A5">
        <w:t>ar</w:t>
      </w:r>
      <w:r w:rsidR="005E5248" w:rsidRPr="009B05A5">
        <w:rPr>
          <w:spacing w:val="-3"/>
        </w:rPr>
        <w:t xml:space="preserve"> </w:t>
      </w:r>
      <w:proofErr w:type="spellStart"/>
      <w:r w:rsidR="005E5248" w:rsidRPr="009B05A5">
        <w:t>parenterinės</w:t>
      </w:r>
      <w:proofErr w:type="spellEnd"/>
      <w:r w:rsidR="005E5248" w:rsidRPr="009B05A5">
        <w:rPr>
          <w:spacing w:val="-3"/>
        </w:rPr>
        <w:t xml:space="preserve"> </w:t>
      </w:r>
      <w:proofErr w:type="spellStart"/>
      <w:r w:rsidR="005E5248" w:rsidRPr="009B05A5">
        <w:t>prostanoidų</w:t>
      </w:r>
      <w:proofErr w:type="spellEnd"/>
      <w:r w:rsidR="005E5248" w:rsidRPr="009B05A5">
        <w:rPr>
          <w:spacing w:val="-3"/>
        </w:rPr>
        <w:t xml:space="preserve"> </w:t>
      </w:r>
      <w:r w:rsidR="005E5248" w:rsidRPr="009B05A5">
        <w:t>terapijos</w:t>
      </w:r>
      <w:r w:rsidR="005E5248" w:rsidRPr="009B05A5">
        <w:rPr>
          <w:spacing w:val="-3"/>
        </w:rPr>
        <w:t xml:space="preserve"> </w:t>
      </w:r>
      <w:r w:rsidR="005E5248" w:rsidRPr="009B05A5">
        <w:t>ar</w:t>
      </w:r>
      <w:r w:rsidR="005E5248" w:rsidRPr="009B05A5">
        <w:rPr>
          <w:spacing w:val="-3"/>
        </w:rPr>
        <w:t xml:space="preserve"> </w:t>
      </w:r>
      <w:r w:rsidR="005E5248" w:rsidRPr="009B05A5">
        <w:t>ilgalaikės deguonies terapijos pradėjim</w:t>
      </w:r>
      <w:r w:rsidR="001A2613" w:rsidRPr="009B05A5">
        <w:t>as</w:t>
      </w:r>
      <w:r w:rsidR="005E5248" w:rsidRPr="009B05A5">
        <w:t>; ar kit</w:t>
      </w:r>
      <w:r w:rsidR="001A2613" w:rsidRPr="009B05A5">
        <w:t>i</w:t>
      </w:r>
      <w:r w:rsidR="005E5248" w:rsidRPr="009B05A5">
        <w:t xml:space="preserve"> ligos progresavimo reiškini</w:t>
      </w:r>
      <w:r w:rsidR="001A2613" w:rsidRPr="009B05A5">
        <w:t>ai</w:t>
      </w:r>
      <w:r w:rsidR="005E5248" w:rsidRPr="009B05A5">
        <w:t xml:space="preserve"> (pacientams, kurių pradin</w:t>
      </w:r>
      <w:r w:rsidR="001A2613" w:rsidRPr="009B05A5">
        <w:t>ė</w:t>
      </w:r>
      <w:r w:rsidR="005E5248" w:rsidRPr="009B05A5">
        <w:t xml:space="preserve"> FK pagal PSO buvo II ar III), patvirtint</w:t>
      </w:r>
      <w:r w:rsidR="001A2613" w:rsidRPr="009B05A5">
        <w:t>i</w:t>
      </w:r>
      <w:r w:rsidR="005E5248" w:rsidRPr="009B05A5">
        <w:t xml:space="preserve"> per 6</w:t>
      </w:r>
      <w:r w:rsidR="001C77DF" w:rsidRPr="009B05A5">
        <w:t> </w:t>
      </w:r>
      <w:r w:rsidR="005E5248" w:rsidRPr="009B05A5">
        <w:t>minutes nueito atstumo (angl</w:t>
      </w:r>
      <w:r w:rsidR="005E5248" w:rsidRPr="009B05A5">
        <w:rPr>
          <w:i/>
          <w:iCs/>
        </w:rPr>
        <w:t xml:space="preserve">. 6-minute </w:t>
      </w:r>
      <w:proofErr w:type="spellStart"/>
      <w:r w:rsidR="005E5248" w:rsidRPr="009B05A5">
        <w:rPr>
          <w:i/>
          <w:iCs/>
        </w:rPr>
        <w:t>walk</w:t>
      </w:r>
      <w:proofErr w:type="spellEnd"/>
      <w:r w:rsidR="005E5248" w:rsidRPr="009B05A5">
        <w:rPr>
          <w:i/>
          <w:iCs/>
        </w:rPr>
        <w:t xml:space="preserve"> </w:t>
      </w:r>
      <w:proofErr w:type="spellStart"/>
      <w:r w:rsidR="005E5248" w:rsidRPr="009B05A5">
        <w:rPr>
          <w:i/>
          <w:iCs/>
        </w:rPr>
        <w:t>distance</w:t>
      </w:r>
      <w:proofErr w:type="spellEnd"/>
      <w:r w:rsidR="005E5248" w:rsidRPr="009B05A5">
        <w:rPr>
          <w:i/>
          <w:iCs/>
        </w:rPr>
        <w:t xml:space="preserve">, </w:t>
      </w:r>
      <w:r w:rsidR="005E5248" w:rsidRPr="009B05A5">
        <w:t>6MWD) sumažėjimu</w:t>
      </w:r>
      <w:r w:rsidR="001A2613" w:rsidRPr="009B05A5">
        <w:t xml:space="preserve"> nuo pradinio rodmens </w:t>
      </w:r>
      <w:r w:rsidR="005E5248" w:rsidRPr="009B05A5">
        <w:t>(≥</w:t>
      </w:r>
      <w:r w:rsidR="001C77DF" w:rsidRPr="009B05A5">
        <w:t> </w:t>
      </w:r>
      <w:r w:rsidR="005E5248" w:rsidRPr="009B05A5">
        <w:t>15</w:t>
      </w:r>
      <w:r w:rsidR="007A4061" w:rsidRPr="009B05A5">
        <w:t> %</w:t>
      </w:r>
      <w:r w:rsidR="005E5248" w:rsidRPr="009B05A5">
        <w:t>), ir FK pagal PSO sumažėjimu arba (pacientams, kurių pradinė FK pagal PSO buvo III ar IV) patvirtintu 6M</w:t>
      </w:r>
      <w:r w:rsidR="001A2613" w:rsidRPr="009B05A5">
        <w:t>WD sumažėjimu nuo pradinio rodmens</w:t>
      </w:r>
      <w:r w:rsidR="005E5248" w:rsidRPr="009B05A5">
        <w:t xml:space="preserve"> (≥</w:t>
      </w:r>
      <w:r w:rsidR="001C77DF" w:rsidRPr="009B05A5">
        <w:t> </w:t>
      </w:r>
      <w:r w:rsidR="005E5248" w:rsidRPr="009B05A5">
        <w:t>15</w:t>
      </w:r>
      <w:r w:rsidR="007A4061" w:rsidRPr="009B05A5">
        <w:t> %</w:t>
      </w:r>
      <w:r w:rsidR="005E5248" w:rsidRPr="009B05A5">
        <w:t>), ir papildomo PAH specifinio gydymo poreiki</w:t>
      </w:r>
      <w:r w:rsidR="001A2613" w:rsidRPr="009B05A5">
        <w:t>s</w:t>
      </w:r>
      <w:r w:rsidR="005E5248" w:rsidRPr="009B05A5">
        <w:t>.</w:t>
      </w:r>
    </w:p>
    <w:p w14:paraId="06507F86" w14:textId="77777777" w:rsidR="005E5248" w:rsidRPr="009B05A5" w:rsidRDefault="005E5248" w:rsidP="000E291A">
      <w:pPr>
        <w:pStyle w:val="Pagrindinistekstas"/>
        <w:kinsoku w:val="0"/>
        <w:overflowPunct w:val="0"/>
        <w:ind w:left="567" w:hanging="567"/>
      </w:pPr>
    </w:p>
    <w:p w14:paraId="5938F100" w14:textId="77777777" w:rsidR="005E5248" w:rsidRPr="009B05A5" w:rsidRDefault="005E5248" w:rsidP="001C77DF">
      <w:pPr>
        <w:pStyle w:val="Pagrindinistekstas"/>
        <w:kinsoku w:val="0"/>
        <w:overflowPunct w:val="0"/>
      </w:pPr>
      <w:r w:rsidRPr="009B05A5">
        <w:t>Visus</w:t>
      </w:r>
      <w:r w:rsidRPr="009B05A5">
        <w:rPr>
          <w:spacing w:val="-4"/>
        </w:rPr>
        <w:t xml:space="preserve"> </w:t>
      </w:r>
      <w:r w:rsidRPr="009B05A5">
        <w:t>reiškinius</w:t>
      </w:r>
      <w:r w:rsidRPr="009B05A5">
        <w:rPr>
          <w:spacing w:val="-4"/>
        </w:rPr>
        <w:t xml:space="preserve"> </w:t>
      </w:r>
      <w:r w:rsidRPr="009B05A5">
        <w:t>patvirtino</w:t>
      </w:r>
      <w:r w:rsidRPr="009B05A5">
        <w:rPr>
          <w:spacing w:val="-4"/>
        </w:rPr>
        <w:t xml:space="preserve"> </w:t>
      </w:r>
      <w:r w:rsidRPr="009B05A5">
        <w:t>nepriklausomas</w:t>
      </w:r>
      <w:r w:rsidRPr="009B05A5">
        <w:rPr>
          <w:spacing w:val="-4"/>
        </w:rPr>
        <w:t xml:space="preserve"> </w:t>
      </w:r>
      <w:r w:rsidRPr="009B05A5">
        <w:t>vertinimo</w:t>
      </w:r>
      <w:r w:rsidRPr="009B05A5">
        <w:rPr>
          <w:spacing w:val="-4"/>
        </w:rPr>
        <w:t xml:space="preserve"> </w:t>
      </w:r>
      <w:r w:rsidRPr="009B05A5">
        <w:t>komitetas,</w:t>
      </w:r>
      <w:r w:rsidRPr="009B05A5">
        <w:rPr>
          <w:spacing w:val="-4"/>
        </w:rPr>
        <w:t xml:space="preserve"> </w:t>
      </w:r>
      <w:r w:rsidRPr="009B05A5">
        <w:t>kuris</w:t>
      </w:r>
      <w:r w:rsidRPr="009B05A5">
        <w:rPr>
          <w:spacing w:val="-4"/>
        </w:rPr>
        <w:t xml:space="preserve"> </w:t>
      </w:r>
      <w:r w:rsidRPr="009B05A5">
        <w:t>nežinojo,</w:t>
      </w:r>
      <w:r w:rsidRPr="009B05A5">
        <w:rPr>
          <w:spacing w:val="-4"/>
        </w:rPr>
        <w:t xml:space="preserve"> </w:t>
      </w:r>
      <w:r w:rsidR="001E1D5F" w:rsidRPr="009B05A5">
        <w:t>kokiai gydymo grupei priklauso pacientas</w:t>
      </w:r>
      <w:r w:rsidRPr="009B05A5">
        <w:t>.</w:t>
      </w:r>
    </w:p>
    <w:p w14:paraId="7882651D" w14:textId="77777777" w:rsidR="001C77DF" w:rsidRPr="009B05A5" w:rsidRDefault="001C77DF" w:rsidP="000E291A">
      <w:pPr>
        <w:pStyle w:val="Pagrindinistekstas"/>
        <w:kinsoku w:val="0"/>
        <w:overflowPunct w:val="0"/>
        <w:ind w:left="567" w:hanging="567"/>
      </w:pPr>
    </w:p>
    <w:p w14:paraId="3D6DFAC1" w14:textId="77777777" w:rsidR="005E5248" w:rsidRPr="009B05A5" w:rsidRDefault="005E5248" w:rsidP="001C77DF">
      <w:pPr>
        <w:pStyle w:val="Pagrindinistekstas"/>
        <w:kinsoku w:val="0"/>
        <w:overflowPunct w:val="0"/>
      </w:pPr>
      <w:r w:rsidRPr="009B05A5">
        <w:t>Vidutinis</w:t>
      </w:r>
      <w:r w:rsidRPr="009B05A5">
        <w:rPr>
          <w:spacing w:val="-2"/>
        </w:rPr>
        <w:t xml:space="preserve"> </w:t>
      </w:r>
      <w:r w:rsidRPr="009B05A5">
        <w:t>amžius</w:t>
      </w:r>
      <w:r w:rsidRPr="009B05A5">
        <w:rPr>
          <w:spacing w:val="-2"/>
        </w:rPr>
        <w:t xml:space="preserve"> </w:t>
      </w:r>
      <w:r w:rsidRPr="009B05A5">
        <w:t>buvo</w:t>
      </w:r>
      <w:r w:rsidRPr="009B05A5">
        <w:rPr>
          <w:spacing w:val="-2"/>
        </w:rPr>
        <w:t xml:space="preserve"> </w:t>
      </w:r>
      <w:r w:rsidRPr="009B05A5">
        <w:t>48,</w:t>
      </w:r>
      <w:r w:rsidR="007A4061" w:rsidRPr="009B05A5">
        <w:t>1 </w:t>
      </w:r>
      <w:r w:rsidRPr="009B05A5">
        <w:t>metų</w:t>
      </w:r>
      <w:r w:rsidRPr="009B05A5">
        <w:rPr>
          <w:spacing w:val="-2"/>
        </w:rPr>
        <w:t xml:space="preserve"> </w:t>
      </w:r>
      <w:r w:rsidRPr="009B05A5">
        <w:t>(intervalas</w:t>
      </w:r>
      <w:r w:rsidRPr="009B05A5">
        <w:rPr>
          <w:spacing w:val="-2"/>
        </w:rPr>
        <w:t xml:space="preserve"> </w:t>
      </w:r>
      <w:r w:rsidRPr="009B05A5">
        <w:t>nuo</w:t>
      </w:r>
      <w:r w:rsidRPr="009B05A5">
        <w:rPr>
          <w:spacing w:val="-2"/>
        </w:rPr>
        <w:t xml:space="preserve"> </w:t>
      </w:r>
      <w:r w:rsidRPr="009B05A5">
        <w:t>18</w:t>
      </w:r>
      <w:r w:rsidRPr="009B05A5">
        <w:rPr>
          <w:spacing w:val="-2"/>
        </w:rPr>
        <w:t xml:space="preserve"> </w:t>
      </w:r>
      <w:r w:rsidRPr="009B05A5">
        <w:t>iki</w:t>
      </w:r>
      <w:r w:rsidRPr="009B05A5">
        <w:rPr>
          <w:spacing w:val="-2"/>
        </w:rPr>
        <w:t xml:space="preserve"> </w:t>
      </w:r>
      <w:r w:rsidRPr="009B05A5">
        <w:t>80</w:t>
      </w:r>
      <w:r w:rsidR="001C77DF" w:rsidRPr="009B05A5">
        <w:t> </w:t>
      </w:r>
      <w:r w:rsidRPr="009B05A5">
        <w:t>metų),</w:t>
      </w:r>
      <w:r w:rsidRPr="009B05A5">
        <w:rPr>
          <w:spacing w:val="-2"/>
        </w:rPr>
        <w:t xml:space="preserve"> </w:t>
      </w:r>
      <w:r w:rsidRPr="009B05A5">
        <w:t>dauguma</w:t>
      </w:r>
      <w:r w:rsidRPr="009B05A5">
        <w:rPr>
          <w:spacing w:val="-2"/>
        </w:rPr>
        <w:t xml:space="preserve"> </w:t>
      </w:r>
      <w:r w:rsidRPr="009B05A5">
        <w:t>tiriamųjų</w:t>
      </w:r>
      <w:r w:rsidRPr="009B05A5">
        <w:rPr>
          <w:spacing w:val="-2"/>
        </w:rPr>
        <w:t xml:space="preserve"> </w:t>
      </w:r>
      <w:r w:rsidRPr="009B05A5">
        <w:t>buvo</w:t>
      </w:r>
      <w:r w:rsidRPr="009B05A5">
        <w:rPr>
          <w:spacing w:val="-2"/>
        </w:rPr>
        <w:t xml:space="preserve"> </w:t>
      </w:r>
      <w:r w:rsidRPr="009B05A5">
        <w:t>europidai (65,0</w:t>
      </w:r>
      <w:r w:rsidR="007A4061" w:rsidRPr="009B05A5">
        <w:t> %</w:t>
      </w:r>
      <w:r w:rsidRPr="009B05A5">
        <w:t>) ir moterys (79,8</w:t>
      </w:r>
      <w:r w:rsidR="007A4061" w:rsidRPr="009B05A5">
        <w:t> %</w:t>
      </w:r>
      <w:r w:rsidRPr="009B05A5">
        <w:t>). 17,9</w:t>
      </w:r>
      <w:r w:rsidR="007A4061" w:rsidRPr="009B05A5">
        <w:t> %</w:t>
      </w:r>
      <w:r w:rsidRPr="009B05A5">
        <w:t xml:space="preserve"> pacientų buvo ≥</w:t>
      </w:r>
      <w:r w:rsidR="001C77DF" w:rsidRPr="009B05A5">
        <w:t> </w:t>
      </w:r>
      <w:r w:rsidRPr="009B05A5">
        <w:t>65</w:t>
      </w:r>
      <w:r w:rsidR="005B1530" w:rsidRPr="009B05A5">
        <w:t> </w:t>
      </w:r>
      <w:r w:rsidR="000B664C" w:rsidRPr="009B05A5">
        <w:t>metų amžiaus</w:t>
      </w:r>
      <w:r w:rsidRPr="009B05A5">
        <w:t>, 1,</w:t>
      </w:r>
      <w:r w:rsidR="007A4061" w:rsidRPr="009B05A5">
        <w:t>1 %</w:t>
      </w:r>
      <w:r w:rsidRPr="009B05A5">
        <w:t xml:space="preserve"> </w:t>
      </w:r>
      <w:r w:rsidR="000B664C" w:rsidRPr="009B05A5">
        <w:t xml:space="preserve">buvo </w:t>
      </w:r>
      <w:r w:rsidRPr="009B05A5">
        <w:t>≥</w:t>
      </w:r>
      <w:r w:rsidR="001C77DF" w:rsidRPr="009B05A5">
        <w:t> </w:t>
      </w:r>
      <w:r w:rsidRPr="009B05A5">
        <w:t>75</w:t>
      </w:r>
      <w:r w:rsidR="001C77DF" w:rsidRPr="009B05A5">
        <w:t> </w:t>
      </w:r>
      <w:r w:rsidRPr="009B05A5">
        <w:t xml:space="preserve">metų amžiaus. Maždaug </w:t>
      </w:r>
      <w:r w:rsidR="007A4061" w:rsidRPr="009B05A5">
        <w:t>1 %</w:t>
      </w:r>
      <w:r w:rsidRPr="009B05A5">
        <w:t>, 46</w:t>
      </w:r>
      <w:r w:rsidR="007A4061" w:rsidRPr="009B05A5">
        <w:t> %</w:t>
      </w:r>
      <w:r w:rsidRPr="009B05A5">
        <w:t>, 53</w:t>
      </w:r>
      <w:r w:rsidR="007A4061" w:rsidRPr="009B05A5">
        <w:t> %</w:t>
      </w:r>
      <w:r w:rsidRPr="009B05A5">
        <w:t xml:space="preserve"> ir </w:t>
      </w:r>
      <w:r w:rsidR="007A4061" w:rsidRPr="009B05A5">
        <w:t>1 %</w:t>
      </w:r>
      <w:r w:rsidRPr="009B05A5">
        <w:t xml:space="preserve"> pacientų pradžioje buvo priskiriami atitinkamai I, II, III ir IV</w:t>
      </w:r>
      <w:r w:rsidR="000B664C" w:rsidRPr="009B05A5">
        <w:t> </w:t>
      </w:r>
      <w:r w:rsidRPr="009B05A5">
        <w:t>FK pagal PSO.</w:t>
      </w:r>
    </w:p>
    <w:p w14:paraId="3F398346" w14:textId="77777777" w:rsidR="005E5248" w:rsidRPr="009B05A5" w:rsidRDefault="005E5248" w:rsidP="000E291A">
      <w:pPr>
        <w:pStyle w:val="Pagrindinistekstas"/>
        <w:kinsoku w:val="0"/>
        <w:overflowPunct w:val="0"/>
        <w:ind w:left="567" w:hanging="567"/>
      </w:pPr>
    </w:p>
    <w:p w14:paraId="1C6DE102" w14:textId="77777777" w:rsidR="005E5248" w:rsidRPr="009B05A5" w:rsidRDefault="005E5248" w:rsidP="001C77DF">
      <w:pPr>
        <w:pStyle w:val="Pagrindinistekstas"/>
        <w:kinsoku w:val="0"/>
        <w:overflowPunct w:val="0"/>
      </w:pPr>
      <w:r w:rsidRPr="009B05A5">
        <w:lastRenderedPageBreak/>
        <w:t>Tyrimo</w:t>
      </w:r>
      <w:r w:rsidRPr="009B05A5">
        <w:rPr>
          <w:spacing w:val="-3"/>
        </w:rPr>
        <w:t xml:space="preserve"> </w:t>
      </w:r>
      <w:r w:rsidRPr="009B05A5">
        <w:t>populiacijoje</w:t>
      </w:r>
      <w:r w:rsidRPr="009B05A5">
        <w:rPr>
          <w:spacing w:val="-3"/>
        </w:rPr>
        <w:t xml:space="preserve"> </w:t>
      </w:r>
      <w:r w:rsidRPr="009B05A5">
        <w:t>dažniausia</w:t>
      </w:r>
      <w:r w:rsidRPr="009B05A5">
        <w:rPr>
          <w:spacing w:val="-3"/>
        </w:rPr>
        <w:t xml:space="preserve"> </w:t>
      </w:r>
      <w:r w:rsidRPr="009B05A5">
        <w:t>etiologija</w:t>
      </w:r>
      <w:r w:rsidRPr="009B05A5">
        <w:rPr>
          <w:spacing w:val="-3"/>
        </w:rPr>
        <w:t xml:space="preserve"> </w:t>
      </w:r>
      <w:r w:rsidRPr="009B05A5">
        <w:t>buvo</w:t>
      </w:r>
      <w:r w:rsidRPr="009B05A5">
        <w:rPr>
          <w:spacing w:val="-3"/>
        </w:rPr>
        <w:t xml:space="preserve"> </w:t>
      </w:r>
      <w:r w:rsidRPr="009B05A5">
        <w:t>idiopatinė</w:t>
      </w:r>
      <w:r w:rsidRPr="009B05A5">
        <w:rPr>
          <w:spacing w:val="-3"/>
        </w:rPr>
        <w:t xml:space="preserve"> </w:t>
      </w:r>
      <w:r w:rsidRPr="009B05A5">
        <w:t>ir</w:t>
      </w:r>
      <w:r w:rsidRPr="009B05A5">
        <w:rPr>
          <w:spacing w:val="-3"/>
        </w:rPr>
        <w:t xml:space="preserve"> </w:t>
      </w:r>
      <w:r w:rsidRPr="009B05A5">
        <w:t>paveldima</w:t>
      </w:r>
      <w:r w:rsidRPr="009B05A5">
        <w:rPr>
          <w:spacing w:val="-3"/>
        </w:rPr>
        <w:t xml:space="preserve"> </w:t>
      </w:r>
      <w:r w:rsidRPr="009B05A5">
        <w:t>PAH</w:t>
      </w:r>
      <w:r w:rsidRPr="009B05A5">
        <w:rPr>
          <w:spacing w:val="-3"/>
        </w:rPr>
        <w:t xml:space="preserve"> </w:t>
      </w:r>
      <w:r w:rsidRPr="009B05A5">
        <w:t>(58</w:t>
      </w:r>
      <w:r w:rsidR="007A4061" w:rsidRPr="009B05A5">
        <w:rPr>
          <w:spacing w:val="-5"/>
        </w:rPr>
        <w:t> %</w:t>
      </w:r>
      <w:r w:rsidRPr="009B05A5">
        <w:t>),</w:t>
      </w:r>
      <w:r w:rsidRPr="009B05A5">
        <w:rPr>
          <w:spacing w:val="-3"/>
        </w:rPr>
        <w:t xml:space="preserve"> </w:t>
      </w:r>
      <w:r w:rsidR="00191E41" w:rsidRPr="009B05A5">
        <w:t xml:space="preserve">kita priežastis pagal dažnį </w:t>
      </w:r>
      <w:r w:rsidRPr="009B05A5">
        <w:t>buvo dėl jungiamojo audinio ligų atsiradusi PAH (29</w:t>
      </w:r>
      <w:r w:rsidR="007A4061" w:rsidRPr="009B05A5">
        <w:t> %</w:t>
      </w:r>
      <w:r w:rsidRPr="009B05A5">
        <w:t xml:space="preserve">), su paprastomis koreguotomis įgimtomis širdies </w:t>
      </w:r>
      <w:r w:rsidR="00191E41" w:rsidRPr="009B05A5">
        <w:t xml:space="preserve">ligomis </w:t>
      </w:r>
      <w:r w:rsidRPr="009B05A5">
        <w:t>susijusi PAH (10</w:t>
      </w:r>
      <w:r w:rsidR="007A4061" w:rsidRPr="009B05A5">
        <w:t> %</w:t>
      </w:r>
      <w:r w:rsidRPr="009B05A5">
        <w:t>) ir kitos etiologijos PAH (</w:t>
      </w:r>
      <w:r w:rsidR="00191E41" w:rsidRPr="009B05A5">
        <w:t xml:space="preserve">sukelta vaistinių preparatų </w:t>
      </w:r>
      <w:r w:rsidRPr="009B05A5">
        <w:t>ir toksin</w:t>
      </w:r>
      <w:r w:rsidR="00191E41" w:rsidRPr="009B05A5">
        <w:t>ų</w:t>
      </w:r>
      <w:r w:rsidRPr="009B05A5">
        <w:t xml:space="preserve"> [2</w:t>
      </w:r>
      <w:r w:rsidR="007A4061" w:rsidRPr="009B05A5">
        <w:t> %</w:t>
      </w:r>
      <w:r w:rsidRPr="009B05A5">
        <w:t xml:space="preserve">] </w:t>
      </w:r>
      <w:r w:rsidR="00191E41" w:rsidRPr="009B05A5">
        <w:t xml:space="preserve">bei </w:t>
      </w:r>
      <w:r w:rsidRPr="009B05A5">
        <w:t>ŽIV [</w:t>
      </w:r>
      <w:r w:rsidR="007A4061" w:rsidRPr="009B05A5">
        <w:t>1 %</w:t>
      </w:r>
      <w:r w:rsidRPr="009B05A5">
        <w:t>]).</w:t>
      </w:r>
    </w:p>
    <w:p w14:paraId="3E5DD5A1" w14:textId="77777777" w:rsidR="001C77DF" w:rsidRPr="009B05A5" w:rsidRDefault="001C77DF" w:rsidP="001C77DF">
      <w:pPr>
        <w:pStyle w:val="Pagrindinistekstas"/>
        <w:kinsoku w:val="0"/>
        <w:overflowPunct w:val="0"/>
      </w:pPr>
    </w:p>
    <w:p w14:paraId="30D95B67" w14:textId="77777777" w:rsidR="005E5248" w:rsidRPr="009B05A5" w:rsidRDefault="00BF5248" w:rsidP="001C77DF">
      <w:pPr>
        <w:pStyle w:val="Pagrindinistekstas"/>
        <w:kinsoku w:val="0"/>
        <w:overflowPunct w:val="0"/>
      </w:pPr>
      <w:r w:rsidRPr="009B05A5">
        <w:t>Tyrimo p</w:t>
      </w:r>
      <w:r w:rsidR="005E5248" w:rsidRPr="009B05A5">
        <w:t>radžioje</w:t>
      </w:r>
      <w:r w:rsidR="005E5248" w:rsidRPr="009B05A5">
        <w:rPr>
          <w:spacing w:val="-3"/>
        </w:rPr>
        <w:t xml:space="preserve"> </w:t>
      </w:r>
      <w:r w:rsidR="005E5248" w:rsidRPr="009B05A5">
        <w:t>dauguma</w:t>
      </w:r>
      <w:r w:rsidR="005E5248" w:rsidRPr="009B05A5">
        <w:rPr>
          <w:spacing w:val="-3"/>
        </w:rPr>
        <w:t xml:space="preserve"> </w:t>
      </w:r>
      <w:r w:rsidR="005E5248" w:rsidRPr="009B05A5">
        <w:t>įtrauktų</w:t>
      </w:r>
      <w:r w:rsidR="005E5248" w:rsidRPr="009B05A5">
        <w:rPr>
          <w:spacing w:val="-3"/>
        </w:rPr>
        <w:t xml:space="preserve"> </w:t>
      </w:r>
      <w:r w:rsidR="005E5248" w:rsidRPr="009B05A5">
        <w:t>pacientų</w:t>
      </w:r>
      <w:r w:rsidR="005E5248" w:rsidRPr="009B05A5">
        <w:rPr>
          <w:spacing w:val="-3"/>
        </w:rPr>
        <w:t xml:space="preserve"> </w:t>
      </w:r>
      <w:r w:rsidR="005E5248" w:rsidRPr="009B05A5">
        <w:t>(80</w:t>
      </w:r>
      <w:r w:rsidR="007A4061" w:rsidRPr="009B05A5">
        <w:rPr>
          <w:spacing w:val="-5"/>
        </w:rPr>
        <w:t> %</w:t>
      </w:r>
      <w:r w:rsidR="005E5248" w:rsidRPr="009B05A5">
        <w:t>)</w:t>
      </w:r>
      <w:r w:rsidR="005E5248" w:rsidRPr="009B05A5">
        <w:rPr>
          <w:spacing w:val="-3"/>
        </w:rPr>
        <w:t xml:space="preserve"> </w:t>
      </w:r>
      <w:r w:rsidR="005E5248" w:rsidRPr="009B05A5">
        <w:t>buvo</w:t>
      </w:r>
      <w:r w:rsidR="005E5248" w:rsidRPr="009B05A5">
        <w:rPr>
          <w:spacing w:val="-3"/>
        </w:rPr>
        <w:t xml:space="preserve"> </w:t>
      </w:r>
      <w:r w:rsidR="005E5248" w:rsidRPr="009B05A5">
        <w:t>gydomi</w:t>
      </w:r>
      <w:r w:rsidR="005E5248" w:rsidRPr="009B05A5">
        <w:rPr>
          <w:spacing w:val="-3"/>
        </w:rPr>
        <w:t xml:space="preserve"> </w:t>
      </w:r>
      <w:r w:rsidRPr="009B05A5">
        <w:t>stabilia</w:t>
      </w:r>
      <w:r w:rsidRPr="009B05A5">
        <w:rPr>
          <w:spacing w:val="-3"/>
        </w:rPr>
        <w:t xml:space="preserve"> </w:t>
      </w:r>
      <w:r w:rsidR="005E5248" w:rsidRPr="009B05A5">
        <w:t>specifin</w:t>
      </w:r>
      <w:r w:rsidRPr="009B05A5">
        <w:t>io vaistinio preparato nuo</w:t>
      </w:r>
      <w:r w:rsidR="005E5248" w:rsidRPr="009B05A5">
        <w:rPr>
          <w:spacing w:val="-3"/>
        </w:rPr>
        <w:t xml:space="preserve"> </w:t>
      </w:r>
      <w:r w:rsidR="005E5248" w:rsidRPr="009B05A5">
        <w:t>PAH</w:t>
      </w:r>
      <w:r w:rsidR="005E5248" w:rsidRPr="009B05A5">
        <w:rPr>
          <w:spacing w:val="-3"/>
        </w:rPr>
        <w:t xml:space="preserve"> </w:t>
      </w:r>
      <w:r w:rsidRPr="009B05A5">
        <w:t xml:space="preserve">, t. y. </w:t>
      </w:r>
      <w:r w:rsidR="005E5248" w:rsidRPr="009B05A5">
        <w:t>arba ERA (15</w:t>
      </w:r>
      <w:r w:rsidR="007A4061" w:rsidRPr="009B05A5">
        <w:t> %</w:t>
      </w:r>
      <w:r w:rsidR="005E5248" w:rsidRPr="009B05A5">
        <w:t>), arba FDE-5 inhibitoriaus (32</w:t>
      </w:r>
      <w:r w:rsidR="007A4061" w:rsidRPr="009B05A5">
        <w:t> %</w:t>
      </w:r>
      <w:r w:rsidR="005E5248" w:rsidRPr="009B05A5">
        <w:t>), arba ERA ir FDE-5 inhibitoriaus (33</w:t>
      </w:r>
      <w:r w:rsidR="007A4061" w:rsidRPr="009B05A5">
        <w:t> %</w:t>
      </w:r>
      <w:r w:rsidR="005E5248" w:rsidRPr="009B05A5">
        <w:t>), doze.</w:t>
      </w:r>
    </w:p>
    <w:p w14:paraId="1D945710" w14:textId="77777777" w:rsidR="005E5248" w:rsidRPr="009B05A5" w:rsidRDefault="005E5248" w:rsidP="000E291A">
      <w:pPr>
        <w:pStyle w:val="Pagrindinistekstas"/>
        <w:kinsoku w:val="0"/>
        <w:overflowPunct w:val="0"/>
        <w:ind w:left="567" w:hanging="567"/>
      </w:pPr>
    </w:p>
    <w:p w14:paraId="5EDCAFB7" w14:textId="2C9CCF77" w:rsidR="005E5248" w:rsidRPr="009B05A5" w:rsidRDefault="005E5248" w:rsidP="001C77DF">
      <w:pPr>
        <w:pStyle w:val="Pagrindinistekstas"/>
        <w:kinsoku w:val="0"/>
        <w:overflowPunct w:val="0"/>
        <w:rPr>
          <w:spacing w:val="-2"/>
        </w:rPr>
      </w:pPr>
      <w:r w:rsidRPr="009B05A5">
        <w:t>Bendros</w:t>
      </w:r>
      <w:r w:rsidRPr="009B05A5">
        <w:rPr>
          <w:spacing w:val="-3"/>
        </w:rPr>
        <w:t xml:space="preserve"> </w:t>
      </w:r>
      <w:r w:rsidRPr="009B05A5">
        <w:t>dvigubai</w:t>
      </w:r>
      <w:r w:rsidRPr="009B05A5">
        <w:rPr>
          <w:spacing w:val="-3"/>
        </w:rPr>
        <w:t xml:space="preserve"> </w:t>
      </w:r>
      <w:r w:rsidRPr="009B05A5">
        <w:t>koduoto</w:t>
      </w:r>
      <w:r w:rsidRPr="009B05A5">
        <w:rPr>
          <w:spacing w:val="-3"/>
        </w:rPr>
        <w:t xml:space="preserve"> </w:t>
      </w:r>
      <w:r w:rsidRPr="009B05A5">
        <w:t>gydymo</w:t>
      </w:r>
      <w:r w:rsidRPr="009B05A5">
        <w:rPr>
          <w:spacing w:val="-3"/>
        </w:rPr>
        <w:t xml:space="preserve"> </w:t>
      </w:r>
      <w:r w:rsidRPr="009B05A5">
        <w:t>trukmės</w:t>
      </w:r>
      <w:r w:rsidRPr="009B05A5">
        <w:rPr>
          <w:spacing w:val="-3"/>
        </w:rPr>
        <w:t xml:space="preserve"> </w:t>
      </w:r>
      <w:r w:rsidRPr="009B05A5">
        <w:t>mediana</w:t>
      </w:r>
      <w:r w:rsidRPr="009B05A5">
        <w:rPr>
          <w:spacing w:val="-3"/>
        </w:rPr>
        <w:t xml:space="preserve"> </w:t>
      </w:r>
      <w:r w:rsidRPr="009B05A5">
        <w:t>buvo</w:t>
      </w:r>
      <w:r w:rsidRPr="009B05A5">
        <w:rPr>
          <w:spacing w:val="-3"/>
        </w:rPr>
        <w:t xml:space="preserve"> </w:t>
      </w:r>
      <w:r w:rsidRPr="009B05A5">
        <w:t>63,7</w:t>
      </w:r>
      <w:r w:rsidR="001C77DF" w:rsidRPr="009B05A5">
        <w:t> </w:t>
      </w:r>
      <w:r w:rsidRPr="009B05A5">
        <w:t>savaitės</w:t>
      </w:r>
      <w:r w:rsidRPr="009B05A5">
        <w:rPr>
          <w:spacing w:val="-3"/>
        </w:rPr>
        <w:t xml:space="preserve"> </w:t>
      </w:r>
      <w:r w:rsidRPr="009B05A5">
        <w:t>placebo</w:t>
      </w:r>
      <w:r w:rsidRPr="009B05A5">
        <w:rPr>
          <w:spacing w:val="-3"/>
        </w:rPr>
        <w:t xml:space="preserve"> </w:t>
      </w:r>
      <w:r w:rsidRPr="009B05A5">
        <w:t>grupėje</w:t>
      </w:r>
      <w:r w:rsidRPr="009B05A5">
        <w:rPr>
          <w:spacing w:val="-3"/>
        </w:rPr>
        <w:t xml:space="preserve"> </w:t>
      </w:r>
      <w:r w:rsidRPr="009B05A5">
        <w:t>ir 70,7</w:t>
      </w:r>
      <w:r w:rsidR="001C77DF" w:rsidRPr="009B05A5">
        <w:t> </w:t>
      </w:r>
      <w:r w:rsidRPr="009B05A5">
        <w:t xml:space="preserve">savaitės </w:t>
      </w:r>
      <w:proofErr w:type="spellStart"/>
      <w:r w:rsidRPr="009B05A5">
        <w:t>seleksipago</w:t>
      </w:r>
      <w:proofErr w:type="spellEnd"/>
      <w:r w:rsidRPr="009B05A5">
        <w:t xml:space="preserve"> grupėje. 23</w:t>
      </w:r>
      <w:r w:rsidR="007A4061" w:rsidRPr="009B05A5">
        <w:t> %</w:t>
      </w:r>
      <w:r w:rsidRPr="009B05A5">
        <w:t xml:space="preserve"> </w:t>
      </w:r>
      <w:proofErr w:type="spellStart"/>
      <w:r w:rsidRPr="009B05A5">
        <w:t>seleksipag</w:t>
      </w:r>
      <w:r w:rsidR="002C0AEF">
        <w:t>o</w:t>
      </w:r>
      <w:proofErr w:type="spellEnd"/>
      <w:r w:rsidRPr="009B05A5">
        <w:t xml:space="preserve"> vartojančių pacientų </w:t>
      </w:r>
      <w:r w:rsidR="00263165" w:rsidRPr="009B05A5">
        <w:t xml:space="preserve">buvo </w:t>
      </w:r>
      <w:r w:rsidRPr="009B05A5">
        <w:t>pasiekta 200</w:t>
      </w:r>
      <w:r w:rsidR="00A15BD2">
        <w:noBreakHyphen/>
      </w:r>
      <w:r w:rsidRPr="009B05A5">
        <w:t>400</w:t>
      </w:r>
      <w:r w:rsidR="007A4061" w:rsidRPr="009B05A5">
        <w:rPr>
          <w:spacing w:val="-7"/>
        </w:rPr>
        <w:t> </w:t>
      </w:r>
      <w:proofErr w:type="spellStart"/>
      <w:r w:rsidR="007A4061" w:rsidRPr="009B05A5">
        <w:rPr>
          <w:spacing w:val="-7"/>
        </w:rPr>
        <w:t>mikrogramų</w:t>
      </w:r>
      <w:proofErr w:type="spellEnd"/>
      <w:r w:rsidRPr="009B05A5">
        <w:rPr>
          <w:spacing w:val="-5"/>
        </w:rPr>
        <w:t xml:space="preserve"> </w:t>
      </w:r>
      <w:r w:rsidRPr="009B05A5">
        <w:t>palaikomoji</w:t>
      </w:r>
      <w:r w:rsidRPr="009B05A5">
        <w:rPr>
          <w:spacing w:val="-6"/>
        </w:rPr>
        <w:t xml:space="preserve"> </w:t>
      </w:r>
      <w:r w:rsidRPr="009B05A5">
        <w:t>dozė,</w:t>
      </w:r>
      <w:r w:rsidRPr="009B05A5">
        <w:rPr>
          <w:spacing w:val="-5"/>
        </w:rPr>
        <w:t xml:space="preserve"> </w:t>
      </w:r>
      <w:r w:rsidRPr="009B05A5">
        <w:t>3</w:t>
      </w:r>
      <w:r w:rsidR="007A4061" w:rsidRPr="009B05A5">
        <w:t>1 %</w:t>
      </w:r>
      <w:r w:rsidRPr="009B05A5">
        <w:rPr>
          <w:spacing w:val="-6"/>
        </w:rPr>
        <w:t xml:space="preserve"> </w:t>
      </w:r>
      <w:r w:rsidRPr="009B05A5">
        <w:t>pasiekta</w:t>
      </w:r>
      <w:r w:rsidRPr="009B05A5">
        <w:rPr>
          <w:spacing w:val="-5"/>
        </w:rPr>
        <w:t xml:space="preserve"> </w:t>
      </w:r>
      <w:r w:rsidRPr="009B05A5">
        <w:t>600–</w:t>
      </w:r>
      <w:r w:rsidR="007A4061" w:rsidRPr="009B05A5">
        <w:t>1 </w:t>
      </w:r>
      <w:r w:rsidRPr="009B05A5">
        <w:t>000</w:t>
      </w:r>
      <w:r w:rsidR="007A4061" w:rsidRPr="009B05A5">
        <w:rPr>
          <w:spacing w:val="-5"/>
        </w:rPr>
        <w:t> </w:t>
      </w:r>
      <w:proofErr w:type="spellStart"/>
      <w:r w:rsidR="007A4061" w:rsidRPr="009B05A5">
        <w:rPr>
          <w:spacing w:val="-5"/>
        </w:rPr>
        <w:t>mikrogramų</w:t>
      </w:r>
      <w:proofErr w:type="spellEnd"/>
      <w:r w:rsidRPr="009B05A5">
        <w:rPr>
          <w:spacing w:val="-5"/>
        </w:rPr>
        <w:t xml:space="preserve"> </w:t>
      </w:r>
      <w:r w:rsidRPr="009B05A5">
        <w:t>palaikomoji</w:t>
      </w:r>
      <w:r w:rsidRPr="009B05A5">
        <w:rPr>
          <w:spacing w:val="-6"/>
        </w:rPr>
        <w:t xml:space="preserve"> </w:t>
      </w:r>
      <w:r w:rsidRPr="009B05A5">
        <w:t>dozė,</w:t>
      </w:r>
      <w:r w:rsidRPr="009B05A5">
        <w:rPr>
          <w:spacing w:val="-5"/>
        </w:rPr>
        <w:t xml:space="preserve"> </w:t>
      </w:r>
      <w:r w:rsidRPr="009B05A5">
        <w:t>43</w:t>
      </w:r>
      <w:r w:rsidR="007A4061" w:rsidRPr="009B05A5">
        <w:rPr>
          <w:spacing w:val="-8"/>
        </w:rPr>
        <w:t> %</w:t>
      </w:r>
      <w:r w:rsidRPr="009B05A5">
        <w:rPr>
          <w:spacing w:val="-3"/>
        </w:rPr>
        <w:t xml:space="preserve"> </w:t>
      </w:r>
      <w:r w:rsidR="00A15BD2">
        <w:rPr>
          <w:spacing w:val="-10"/>
        </w:rPr>
        <w:noBreakHyphen/>
      </w:r>
      <w:r w:rsidR="00A15BD2" w:rsidRPr="009B05A5">
        <w:rPr>
          <w:spacing w:val="-10"/>
        </w:rPr>
        <w:t xml:space="preserve"> </w:t>
      </w:r>
      <w:r w:rsidR="007A4061" w:rsidRPr="009B05A5">
        <w:t>1 </w:t>
      </w:r>
      <w:r w:rsidRPr="009B05A5">
        <w:t>200–</w:t>
      </w:r>
      <w:r w:rsidR="007A4061" w:rsidRPr="009B05A5">
        <w:t>1 </w:t>
      </w:r>
      <w:r w:rsidRPr="009B05A5">
        <w:t>600</w:t>
      </w:r>
      <w:r w:rsidR="007A4061" w:rsidRPr="009B05A5">
        <w:rPr>
          <w:spacing w:val="-4"/>
        </w:rPr>
        <w:t> </w:t>
      </w:r>
      <w:proofErr w:type="spellStart"/>
      <w:r w:rsidR="007A4061" w:rsidRPr="009B05A5">
        <w:rPr>
          <w:spacing w:val="-4"/>
        </w:rPr>
        <w:t>mikrogramų</w:t>
      </w:r>
      <w:proofErr w:type="spellEnd"/>
      <w:r w:rsidRPr="009B05A5">
        <w:rPr>
          <w:spacing w:val="-6"/>
        </w:rPr>
        <w:t xml:space="preserve"> </w:t>
      </w:r>
      <w:r w:rsidRPr="009B05A5">
        <w:t>palaikomoji</w:t>
      </w:r>
      <w:r w:rsidRPr="009B05A5">
        <w:rPr>
          <w:spacing w:val="-5"/>
        </w:rPr>
        <w:t xml:space="preserve"> </w:t>
      </w:r>
      <w:r w:rsidRPr="009B05A5">
        <w:rPr>
          <w:spacing w:val="-2"/>
        </w:rPr>
        <w:t>dozė.</w:t>
      </w:r>
    </w:p>
    <w:p w14:paraId="534DF471" w14:textId="77777777" w:rsidR="005E5248" w:rsidRPr="009B05A5" w:rsidRDefault="005E5248" w:rsidP="000E291A">
      <w:pPr>
        <w:pStyle w:val="Pagrindinistekstas"/>
        <w:kinsoku w:val="0"/>
        <w:overflowPunct w:val="0"/>
        <w:ind w:left="567" w:hanging="567"/>
      </w:pPr>
    </w:p>
    <w:p w14:paraId="70A781A4" w14:textId="2739C3D0" w:rsidR="005E5248" w:rsidRPr="009B05A5" w:rsidRDefault="00263165" w:rsidP="001C77DF">
      <w:pPr>
        <w:pStyle w:val="Pagrindinistekstas"/>
        <w:kinsoku w:val="0"/>
        <w:overflowPunct w:val="0"/>
      </w:pPr>
      <w:r w:rsidRPr="009B05A5">
        <w:t>Gydymas</w:t>
      </w:r>
      <w:r w:rsidRPr="009B05A5">
        <w:rPr>
          <w:spacing w:val="-3"/>
        </w:rPr>
        <w:t xml:space="preserve"> </w:t>
      </w:r>
      <w:r w:rsidRPr="009B05A5">
        <w:t>du</w:t>
      </w:r>
      <w:r w:rsidRPr="009B05A5">
        <w:rPr>
          <w:spacing w:val="-3"/>
        </w:rPr>
        <w:t xml:space="preserve"> </w:t>
      </w:r>
      <w:r w:rsidRPr="009B05A5">
        <w:t>kartus</w:t>
      </w:r>
      <w:r w:rsidRPr="009B05A5">
        <w:rPr>
          <w:spacing w:val="-3"/>
        </w:rPr>
        <w:t xml:space="preserve"> </w:t>
      </w:r>
      <w:r w:rsidRPr="009B05A5">
        <w:t>per</w:t>
      </w:r>
      <w:r w:rsidRPr="009B05A5">
        <w:rPr>
          <w:spacing w:val="-3"/>
        </w:rPr>
        <w:t xml:space="preserve"> </w:t>
      </w:r>
      <w:r w:rsidRPr="009B05A5">
        <w:t xml:space="preserve">parą vartojama </w:t>
      </w:r>
      <w:r w:rsidR="005E5248" w:rsidRPr="009B05A5">
        <w:t>200–1</w:t>
      </w:r>
      <w:r w:rsidR="002C0AEF">
        <w:t> </w:t>
      </w:r>
      <w:r w:rsidR="005E5248" w:rsidRPr="009B05A5">
        <w:t>600</w:t>
      </w:r>
      <w:r w:rsidR="007A4061" w:rsidRPr="009B05A5">
        <w:rPr>
          <w:spacing w:val="-2"/>
        </w:rPr>
        <w:t> </w:t>
      </w:r>
      <w:proofErr w:type="spellStart"/>
      <w:r w:rsidR="007A4061" w:rsidRPr="009B05A5">
        <w:rPr>
          <w:spacing w:val="-2"/>
        </w:rPr>
        <w:t>mikrogramų</w:t>
      </w:r>
      <w:proofErr w:type="spellEnd"/>
      <w:r w:rsidR="005E5248" w:rsidRPr="009B05A5">
        <w:rPr>
          <w:spacing w:val="-3"/>
        </w:rPr>
        <w:t xml:space="preserve"> </w:t>
      </w:r>
      <w:proofErr w:type="spellStart"/>
      <w:r w:rsidR="005E5248" w:rsidRPr="009B05A5">
        <w:t>seleksipago</w:t>
      </w:r>
      <w:proofErr w:type="spellEnd"/>
      <w:r w:rsidRPr="009B05A5">
        <w:t xml:space="preserve"> doze</w:t>
      </w:r>
      <w:r w:rsidR="005E5248" w:rsidRPr="009B05A5">
        <w:rPr>
          <w:spacing w:val="-3"/>
        </w:rPr>
        <w:t xml:space="preserve"> </w:t>
      </w:r>
      <w:r w:rsidR="005E5248" w:rsidRPr="009B05A5">
        <w:t>40</w:t>
      </w:r>
      <w:r w:rsidR="007A4061" w:rsidRPr="009B05A5">
        <w:rPr>
          <w:spacing w:val="-2"/>
        </w:rPr>
        <w:t> %</w:t>
      </w:r>
      <w:r w:rsidR="005E5248" w:rsidRPr="009B05A5">
        <w:rPr>
          <w:spacing w:val="-3"/>
        </w:rPr>
        <w:t xml:space="preserve"> </w:t>
      </w:r>
      <w:r w:rsidR="005E5248" w:rsidRPr="009B05A5">
        <w:t>sumaž</w:t>
      </w:r>
      <w:r w:rsidRPr="009B05A5">
        <w:t>in</w:t>
      </w:r>
      <w:r w:rsidR="005E5248" w:rsidRPr="009B05A5">
        <w:t>o</w:t>
      </w:r>
      <w:r w:rsidR="005E5248" w:rsidRPr="009B05A5">
        <w:rPr>
          <w:spacing w:val="-3"/>
        </w:rPr>
        <w:t xml:space="preserve"> </w:t>
      </w:r>
      <w:r w:rsidR="005E5248" w:rsidRPr="009B05A5">
        <w:t>(rizikos</w:t>
      </w:r>
      <w:r w:rsidR="005E5248" w:rsidRPr="009B05A5">
        <w:rPr>
          <w:spacing w:val="-3"/>
        </w:rPr>
        <w:t xml:space="preserve"> </w:t>
      </w:r>
      <w:r w:rsidR="005E5248" w:rsidRPr="009B05A5">
        <w:t>santykis</w:t>
      </w:r>
      <w:r w:rsidR="005E5248" w:rsidRPr="009B05A5">
        <w:rPr>
          <w:spacing w:val="-3"/>
        </w:rPr>
        <w:t xml:space="preserve"> </w:t>
      </w:r>
      <w:r w:rsidR="005E5248" w:rsidRPr="009B05A5">
        <w:t xml:space="preserve">[angl. </w:t>
      </w:r>
      <w:proofErr w:type="spellStart"/>
      <w:r w:rsidR="005E5248" w:rsidRPr="009B05A5">
        <w:rPr>
          <w:i/>
          <w:iCs/>
        </w:rPr>
        <w:t>hazard</w:t>
      </w:r>
      <w:proofErr w:type="spellEnd"/>
      <w:r w:rsidR="005E5248" w:rsidRPr="009B05A5">
        <w:rPr>
          <w:i/>
          <w:iCs/>
        </w:rPr>
        <w:t xml:space="preserve"> </w:t>
      </w:r>
      <w:proofErr w:type="spellStart"/>
      <w:r w:rsidR="005E5248" w:rsidRPr="009B05A5">
        <w:rPr>
          <w:i/>
          <w:iCs/>
        </w:rPr>
        <w:t>ratio</w:t>
      </w:r>
      <w:proofErr w:type="spellEnd"/>
      <w:r w:rsidR="005E5248" w:rsidRPr="009B05A5">
        <w:t>, HR] 0,60; 99</w:t>
      </w:r>
      <w:r w:rsidR="007A4061" w:rsidRPr="009B05A5">
        <w:t> %</w:t>
      </w:r>
      <w:r w:rsidR="005E5248" w:rsidRPr="009B05A5">
        <w:t xml:space="preserve"> PI: 0,46, 0,78; vienpusė </w:t>
      </w:r>
      <w:proofErr w:type="spellStart"/>
      <w:r w:rsidR="005E5248" w:rsidRPr="009B05A5">
        <w:rPr>
          <w:i/>
          <w:iCs/>
        </w:rPr>
        <w:t>log-rank</w:t>
      </w:r>
      <w:proofErr w:type="spellEnd"/>
      <w:r w:rsidR="005E5248" w:rsidRPr="009B05A5">
        <w:rPr>
          <w:i/>
          <w:iCs/>
        </w:rPr>
        <w:t xml:space="preserve"> </w:t>
      </w:r>
      <w:r w:rsidR="005E5248" w:rsidRPr="009B05A5">
        <w:t>p reikšmė &lt;</w:t>
      </w:r>
      <w:r w:rsidR="001C77DF" w:rsidRPr="009B05A5">
        <w:t> </w:t>
      </w:r>
      <w:r w:rsidR="005E5248" w:rsidRPr="009B05A5">
        <w:t>0,0001) sergamumo ir mirtingumo reiškinių dažn</w:t>
      </w:r>
      <w:r w:rsidR="00696EF0" w:rsidRPr="009B05A5">
        <w:t>į laikotarpiu</w:t>
      </w:r>
      <w:r w:rsidR="005E5248" w:rsidRPr="009B05A5">
        <w:t xml:space="preserve"> iki 7</w:t>
      </w:r>
      <w:r w:rsidR="001C77DF" w:rsidRPr="009B05A5">
        <w:t> </w:t>
      </w:r>
      <w:r w:rsidR="005E5248" w:rsidRPr="009B05A5">
        <w:t>dienų po paskutinės dozės pavartojimo, palyginti su placebu</w:t>
      </w:r>
      <w:r w:rsidR="001C77DF" w:rsidRPr="009B05A5">
        <w:t xml:space="preserve"> </w:t>
      </w:r>
      <w:r w:rsidR="005E5248" w:rsidRPr="009B05A5">
        <w:t>(</w:t>
      </w:r>
      <w:r w:rsidR="007A4061" w:rsidRPr="009B05A5">
        <w:t>1 </w:t>
      </w:r>
      <w:r w:rsidR="005E5248" w:rsidRPr="009B05A5">
        <w:t>pav</w:t>
      </w:r>
      <w:r w:rsidR="00696EF0" w:rsidRPr="009B05A5">
        <w:t>eikslas</w:t>
      </w:r>
      <w:r w:rsidR="005E5248" w:rsidRPr="009B05A5">
        <w:t>).</w:t>
      </w:r>
      <w:r w:rsidR="005E5248" w:rsidRPr="009B05A5">
        <w:rPr>
          <w:spacing w:val="-4"/>
        </w:rPr>
        <w:t xml:space="preserve"> </w:t>
      </w:r>
      <w:r w:rsidR="00696EF0" w:rsidRPr="009B05A5">
        <w:t xml:space="preserve">Palankus </w:t>
      </w:r>
      <w:proofErr w:type="spellStart"/>
      <w:r w:rsidR="00696EF0" w:rsidRPr="009B05A5">
        <w:t>s</w:t>
      </w:r>
      <w:r w:rsidR="005E5248" w:rsidRPr="009B05A5">
        <w:t>eleksipago</w:t>
      </w:r>
      <w:proofErr w:type="spellEnd"/>
      <w:r w:rsidR="005E5248" w:rsidRPr="009B05A5">
        <w:rPr>
          <w:spacing w:val="-4"/>
        </w:rPr>
        <w:t xml:space="preserve"> </w:t>
      </w:r>
      <w:r w:rsidR="005E5248" w:rsidRPr="009B05A5">
        <w:t>poveikis</w:t>
      </w:r>
      <w:r w:rsidR="005E5248" w:rsidRPr="009B05A5">
        <w:rPr>
          <w:spacing w:val="-4"/>
        </w:rPr>
        <w:t xml:space="preserve"> </w:t>
      </w:r>
      <w:r w:rsidR="00696EF0" w:rsidRPr="009B05A5">
        <w:t>labiausiai</w:t>
      </w:r>
      <w:r w:rsidR="00696EF0" w:rsidRPr="009B05A5">
        <w:rPr>
          <w:spacing w:val="-4"/>
        </w:rPr>
        <w:t xml:space="preserve"> </w:t>
      </w:r>
      <w:r w:rsidR="005E5248" w:rsidRPr="009B05A5">
        <w:t>buvo</w:t>
      </w:r>
      <w:r w:rsidR="005E5248" w:rsidRPr="009B05A5">
        <w:rPr>
          <w:spacing w:val="-4"/>
        </w:rPr>
        <w:t xml:space="preserve"> </w:t>
      </w:r>
      <w:r w:rsidR="00696EF0" w:rsidRPr="009B05A5">
        <w:t>susijęs su</w:t>
      </w:r>
      <w:r w:rsidR="00696EF0" w:rsidRPr="009B05A5">
        <w:rPr>
          <w:spacing w:val="-4"/>
        </w:rPr>
        <w:t xml:space="preserve"> </w:t>
      </w:r>
      <w:r w:rsidR="005E5248" w:rsidRPr="009B05A5">
        <w:t>hospitalizavimo</w:t>
      </w:r>
      <w:r w:rsidR="005E5248" w:rsidRPr="009B05A5">
        <w:rPr>
          <w:spacing w:val="-4"/>
        </w:rPr>
        <w:t xml:space="preserve"> </w:t>
      </w:r>
      <w:r w:rsidR="005E5248" w:rsidRPr="009B05A5">
        <w:t>dėl</w:t>
      </w:r>
      <w:r w:rsidR="005E5248" w:rsidRPr="009B05A5">
        <w:rPr>
          <w:spacing w:val="-4"/>
        </w:rPr>
        <w:t xml:space="preserve"> </w:t>
      </w:r>
      <w:r w:rsidR="005E5248" w:rsidRPr="009B05A5">
        <w:t>PAH sumažėjimu ir kitų ligos progresavimo reiškinių sumažėjimu (</w:t>
      </w:r>
      <w:r w:rsidR="007A4061" w:rsidRPr="009B05A5">
        <w:t>1 </w:t>
      </w:r>
      <w:r w:rsidR="005E5248" w:rsidRPr="009B05A5">
        <w:t>lentelė).</w:t>
      </w:r>
    </w:p>
    <w:p w14:paraId="652574AD" w14:textId="77777777" w:rsidR="001C77DF" w:rsidRPr="009B05A5" w:rsidRDefault="001C77DF" w:rsidP="000E291A">
      <w:pPr>
        <w:pStyle w:val="Antrat2"/>
        <w:tabs>
          <w:tab w:val="left" w:pos="1561"/>
        </w:tabs>
        <w:kinsoku w:val="0"/>
        <w:overflowPunct w:val="0"/>
        <w:ind w:left="567" w:hanging="567"/>
      </w:pPr>
    </w:p>
    <w:p w14:paraId="68F9F3AD" w14:textId="3C664926" w:rsidR="005E5248" w:rsidRPr="009B05A5" w:rsidRDefault="007A4061" w:rsidP="000E291A">
      <w:pPr>
        <w:pStyle w:val="Antrat2"/>
        <w:tabs>
          <w:tab w:val="left" w:pos="1561"/>
        </w:tabs>
        <w:kinsoku w:val="0"/>
        <w:overflowPunct w:val="0"/>
        <w:ind w:left="567" w:hanging="567"/>
        <w:rPr>
          <w:spacing w:val="-2"/>
        </w:rPr>
      </w:pPr>
      <w:r w:rsidRPr="009B05A5">
        <w:t>1 </w:t>
      </w:r>
      <w:r w:rsidR="005E5248" w:rsidRPr="009B05A5">
        <w:rPr>
          <w:spacing w:val="-4"/>
        </w:rPr>
        <w:t>pav.</w:t>
      </w:r>
      <w:r w:rsidR="005E5248" w:rsidRPr="009B05A5">
        <w:tab/>
      </w:r>
      <w:r w:rsidR="002C0AEF">
        <w:t xml:space="preserve"> </w:t>
      </w:r>
      <w:r w:rsidR="005E5248" w:rsidRPr="009B05A5">
        <w:t>Pirmojo</w:t>
      </w:r>
      <w:r w:rsidR="005E5248" w:rsidRPr="009B05A5">
        <w:rPr>
          <w:spacing w:val="-12"/>
        </w:rPr>
        <w:t xml:space="preserve"> </w:t>
      </w:r>
      <w:r w:rsidR="005E5248" w:rsidRPr="009B05A5">
        <w:t>sergamumo-mirtingumo</w:t>
      </w:r>
      <w:r w:rsidR="005E5248" w:rsidRPr="009B05A5">
        <w:rPr>
          <w:spacing w:val="-12"/>
        </w:rPr>
        <w:t xml:space="preserve"> </w:t>
      </w:r>
      <w:r w:rsidR="002C0AEF">
        <w:t>įvykių</w:t>
      </w:r>
      <w:r w:rsidR="002C0AEF" w:rsidRPr="009B05A5">
        <w:rPr>
          <w:spacing w:val="-11"/>
        </w:rPr>
        <w:t xml:space="preserve"> </w:t>
      </w:r>
      <w:proofErr w:type="spellStart"/>
      <w:r w:rsidR="005E5248" w:rsidRPr="009B05A5">
        <w:rPr>
          <w:i/>
          <w:iCs/>
        </w:rPr>
        <w:t>Kaplan-Meier</w:t>
      </w:r>
      <w:proofErr w:type="spellEnd"/>
      <w:r w:rsidR="005E5248" w:rsidRPr="009B05A5">
        <w:rPr>
          <w:i/>
          <w:iCs/>
          <w:spacing w:val="-12"/>
        </w:rPr>
        <w:t xml:space="preserve"> </w:t>
      </w:r>
      <w:r w:rsidR="00D10BAD" w:rsidRPr="009B05A5">
        <w:rPr>
          <w:spacing w:val="-2"/>
        </w:rPr>
        <w:t>įverčiai</w:t>
      </w:r>
    </w:p>
    <w:p w14:paraId="58062417" w14:textId="77777777" w:rsidR="005E5248" w:rsidRPr="009B05A5" w:rsidRDefault="005E5248" w:rsidP="000E291A">
      <w:pPr>
        <w:pStyle w:val="Pagrindinistekstas"/>
        <w:kinsoku w:val="0"/>
        <w:overflowPunct w:val="0"/>
        <w:ind w:left="567" w:hanging="567"/>
        <w:rPr>
          <w:b/>
          <w:bCs/>
        </w:rPr>
      </w:pPr>
    </w:p>
    <w:p w14:paraId="7EA363F0" w14:textId="2B6C0DBA" w:rsidR="005E5248" w:rsidRPr="009B05A5" w:rsidRDefault="0030398D" w:rsidP="000E291A">
      <w:pPr>
        <w:pStyle w:val="Pagrindinistekstas"/>
        <w:kinsoku w:val="0"/>
        <w:overflowPunct w:val="0"/>
        <w:ind w:left="567" w:hanging="567"/>
        <w:rPr>
          <w:b/>
          <w:bCs/>
        </w:rPr>
      </w:pPr>
      <w:r w:rsidRPr="009B05A5">
        <w:rPr>
          <w:noProof/>
        </w:rPr>
        <mc:AlternateContent>
          <mc:Choice Requires="wpg">
            <w:drawing>
              <wp:anchor distT="0" distB="0" distL="114300" distR="114300" simplePos="0" relativeHeight="251668992" behindDoc="0" locked="0" layoutInCell="1" allowOverlap="1" wp14:anchorId="65A51F38" wp14:editId="09465F9B">
                <wp:simplePos x="0" y="0"/>
                <wp:positionH relativeFrom="column">
                  <wp:posOffset>-33655</wp:posOffset>
                </wp:positionH>
                <wp:positionV relativeFrom="paragraph">
                  <wp:posOffset>193675</wp:posOffset>
                </wp:positionV>
                <wp:extent cx="5972810" cy="5568315"/>
                <wp:effectExtent l="0" t="0" r="8890" b="0"/>
                <wp:wrapNone/>
                <wp:docPr id="8234492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5568315"/>
                          <a:chOff x="1362" y="5994"/>
                          <a:chExt cx="9406" cy="8769"/>
                        </a:xfrm>
                      </wpg:grpSpPr>
                      <wps:wsp>
                        <wps:cNvPr id="727218184" name="Text Box 4"/>
                        <wps:cNvSpPr txBox="1">
                          <a:spLocks noChangeArrowheads="1"/>
                        </wps:cNvSpPr>
                        <wps:spPr bwMode="auto">
                          <a:xfrm>
                            <a:off x="9263" y="5994"/>
                            <a:ext cx="1505"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37918" w14:textId="77777777" w:rsidR="001C77DF" w:rsidRPr="001C77DF" w:rsidRDefault="001C77DF">
                              <w:pPr>
                                <w:rPr>
                                  <w:sz w:val="16"/>
                                  <w:szCs w:val="16"/>
                                </w:rPr>
                              </w:pPr>
                              <w:r w:rsidRPr="001C77DF">
                                <w:rPr>
                                  <w:sz w:val="16"/>
                                  <w:szCs w:val="16"/>
                                </w:rPr>
                                <w:t>Seleksipagas</w:t>
                              </w:r>
                            </w:p>
                            <w:p w14:paraId="72C97DBC" w14:textId="77777777" w:rsidR="001C77DF" w:rsidRPr="001C77DF" w:rsidRDefault="001C77DF">
                              <w:pPr>
                                <w:rPr>
                                  <w:sz w:val="16"/>
                                  <w:szCs w:val="16"/>
                                </w:rPr>
                              </w:pPr>
                              <w:r w:rsidRPr="001C77DF">
                                <w:rPr>
                                  <w:sz w:val="16"/>
                                  <w:szCs w:val="16"/>
                                </w:rPr>
                                <w:t>Placebas</w:t>
                              </w:r>
                            </w:p>
                          </w:txbxContent>
                        </wps:txbx>
                        <wps:bodyPr rot="0" vert="horz" wrap="square" lIns="91440" tIns="45720" rIns="91440" bIns="45720" anchor="t" anchorCtr="0" upright="1">
                          <a:noAutofit/>
                        </wps:bodyPr>
                      </wps:wsp>
                      <wps:wsp>
                        <wps:cNvPr id="1621189667" name="Text Box 5"/>
                        <wps:cNvSpPr txBox="1">
                          <a:spLocks noChangeArrowheads="1"/>
                        </wps:cNvSpPr>
                        <wps:spPr bwMode="auto">
                          <a:xfrm>
                            <a:off x="1362" y="13602"/>
                            <a:ext cx="2854"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9BEBC" w14:textId="0FC4D0A4" w:rsidR="001F1C8E" w:rsidRPr="001F1C8E" w:rsidRDefault="001F1C8E" w:rsidP="001F1C8E">
                              <w:pPr>
                                <w:rPr>
                                  <w:b/>
                                  <w:bCs/>
                                  <w:sz w:val="19"/>
                                  <w:szCs w:val="19"/>
                                </w:rPr>
                              </w:pPr>
                              <w:r w:rsidRPr="001F1C8E">
                                <w:rPr>
                                  <w:b/>
                                  <w:bCs/>
                                  <w:sz w:val="19"/>
                                  <w:szCs w:val="19"/>
                                </w:rPr>
                                <w:t>Seleksipag</w:t>
                              </w:r>
                              <w:r w:rsidR="002C0AEF">
                                <w:rPr>
                                  <w:b/>
                                  <w:bCs/>
                                  <w:sz w:val="19"/>
                                  <w:szCs w:val="19"/>
                                </w:rPr>
                                <w:t>o</w:t>
                              </w:r>
                              <w:r w:rsidRPr="001F1C8E">
                                <w:rPr>
                                  <w:b/>
                                  <w:bCs/>
                                  <w:sz w:val="19"/>
                                  <w:szCs w:val="19"/>
                                </w:rPr>
                                <w:t xml:space="preserve"> vartoję pacientai:</w:t>
                              </w:r>
                            </w:p>
                          </w:txbxContent>
                        </wps:txbx>
                        <wps:bodyPr rot="0" vert="horz" wrap="square" lIns="91440" tIns="45720" rIns="91440" bIns="45720" anchor="t" anchorCtr="0" upright="1">
                          <a:noAutofit/>
                        </wps:bodyPr>
                      </wps:wsp>
                      <wps:wsp>
                        <wps:cNvPr id="1318990913" name="Text Box 6"/>
                        <wps:cNvSpPr txBox="1">
                          <a:spLocks noChangeArrowheads="1"/>
                        </wps:cNvSpPr>
                        <wps:spPr bwMode="auto">
                          <a:xfrm>
                            <a:off x="1434" y="13893"/>
                            <a:ext cx="929"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822C3" w14:textId="77777777" w:rsidR="001F1C8E" w:rsidRPr="001C77DF" w:rsidRDefault="001F1C8E" w:rsidP="001F1C8E">
                              <w:pPr>
                                <w:rPr>
                                  <w:sz w:val="16"/>
                                  <w:szCs w:val="16"/>
                                </w:rPr>
                              </w:pPr>
                              <w:r>
                                <w:rPr>
                                  <w:sz w:val="16"/>
                                  <w:szCs w:val="16"/>
                                </w:rPr>
                                <w:t>yra rizika</w:t>
                              </w:r>
                            </w:p>
                          </w:txbxContent>
                        </wps:txbx>
                        <wps:bodyPr rot="0" vert="horz" wrap="square" lIns="91440" tIns="45720" rIns="91440" bIns="45720" anchor="t" anchorCtr="0" upright="1">
                          <a:noAutofit/>
                        </wps:bodyPr>
                      </wps:wsp>
                      <wps:wsp>
                        <wps:cNvPr id="1852061747" name="Text Box 7"/>
                        <wps:cNvSpPr txBox="1">
                          <a:spLocks noChangeArrowheads="1"/>
                        </wps:cNvSpPr>
                        <wps:spPr bwMode="auto">
                          <a:xfrm>
                            <a:off x="1419" y="14414"/>
                            <a:ext cx="929"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29D34" w14:textId="77777777" w:rsidR="001F1C8E" w:rsidRPr="001C77DF" w:rsidRDefault="001F1C8E" w:rsidP="001F1C8E">
                              <w:pPr>
                                <w:rPr>
                                  <w:sz w:val="16"/>
                                  <w:szCs w:val="16"/>
                                </w:rPr>
                              </w:pPr>
                              <w:r>
                                <w:rPr>
                                  <w:sz w:val="16"/>
                                  <w:szCs w:val="16"/>
                                </w:rPr>
                                <w:t>yra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1F38" id="Group 3" o:spid="_x0000_s1026" style="position:absolute;left:0;text-align:left;margin-left:-2.65pt;margin-top:15.25pt;width:470.3pt;height:438.45pt;z-index:251668992" coordorigin="1362,5994" coordsize="940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">
                <v:shapetype id="_x0000_t202" coordsize="21600,21600" o:spt="202" path="m,l,21600r21600,l21600,xe">
                  <v:stroke joinstyle="miter"/>
                  <v:path gradientshapeok="t" o:connecttype="rect"/>
                </v:shapetype>
                <v:shape id="Text Box 4" o:spid="_x0000_s1027" type="#_x0000_t202" style="position:absolute;left:9263;top:5994;width:150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" stroked="f">
                  <v:textbox>
                    <w:txbxContent>
                      <w:p w14:paraId="74837918" w14:textId="77777777" w:rsidR="001C77DF" w:rsidRPr="001C77DF" w:rsidRDefault="001C77DF">
                        <w:pPr>
                          <w:rPr>
                            <w:sz w:val="16"/>
                            <w:szCs w:val="16"/>
                          </w:rPr>
                        </w:pPr>
                        <w:r w:rsidRPr="001C77DF">
                          <w:rPr>
                            <w:sz w:val="16"/>
                            <w:szCs w:val="16"/>
                          </w:rPr>
                          <w:t>Seleksipagas</w:t>
                        </w:r>
                      </w:p>
                      <w:p w14:paraId="72C97DBC" w14:textId="77777777" w:rsidR="001C77DF" w:rsidRPr="001C77DF" w:rsidRDefault="001C77DF">
                        <w:pPr>
                          <w:rPr>
                            <w:sz w:val="16"/>
                            <w:szCs w:val="16"/>
                          </w:rPr>
                        </w:pPr>
                        <w:r w:rsidRPr="001C77DF">
                          <w:rPr>
                            <w:sz w:val="16"/>
                            <w:szCs w:val="16"/>
                          </w:rPr>
                          <w:t>Placebas</w:t>
                        </w:r>
                      </w:p>
                    </w:txbxContent>
                  </v:textbox>
                </v:shape>
                <v:shape id="Text Box 5" o:spid="_x0000_s1028" type="#_x0000_t202" style="position:absolute;left:1362;top:13602;width:285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" stroked="f">
                  <v:textbox>
                    <w:txbxContent>
                      <w:p w14:paraId="3789BEBC" w14:textId="0FC4D0A4" w:rsidR="001F1C8E" w:rsidRPr="001F1C8E" w:rsidRDefault="001F1C8E" w:rsidP="001F1C8E">
                        <w:pPr>
                          <w:rPr>
                            <w:b/>
                            <w:bCs/>
                            <w:sz w:val="19"/>
                            <w:szCs w:val="19"/>
                          </w:rPr>
                        </w:pPr>
                        <w:r w:rsidRPr="001F1C8E">
                          <w:rPr>
                            <w:b/>
                            <w:bCs/>
                            <w:sz w:val="19"/>
                            <w:szCs w:val="19"/>
                          </w:rPr>
                          <w:t>Seleksipag</w:t>
                        </w:r>
                        <w:r w:rsidR="002C0AEF">
                          <w:rPr>
                            <w:b/>
                            <w:bCs/>
                            <w:sz w:val="19"/>
                            <w:szCs w:val="19"/>
                          </w:rPr>
                          <w:t>o</w:t>
                        </w:r>
                        <w:r w:rsidRPr="001F1C8E">
                          <w:rPr>
                            <w:b/>
                            <w:bCs/>
                            <w:sz w:val="19"/>
                            <w:szCs w:val="19"/>
                          </w:rPr>
                          <w:t xml:space="preserve"> vartoję pacientai:</w:t>
                        </w:r>
                      </w:p>
                    </w:txbxContent>
                  </v:textbox>
                </v:shape>
                <v:shape id="Text Box 6" o:spid="_x0000_s1029" type="#_x0000_t202" style="position:absolute;left:1434;top:13893;width:92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" stroked="f">
                  <v:textbox>
                    <w:txbxContent>
                      <w:p w14:paraId="1C5822C3" w14:textId="77777777" w:rsidR="001F1C8E" w:rsidRPr="001C77DF" w:rsidRDefault="001F1C8E" w:rsidP="001F1C8E">
                        <w:pPr>
                          <w:rPr>
                            <w:sz w:val="16"/>
                            <w:szCs w:val="16"/>
                          </w:rPr>
                        </w:pPr>
                        <w:r>
                          <w:rPr>
                            <w:sz w:val="16"/>
                            <w:szCs w:val="16"/>
                          </w:rPr>
                          <w:t>yra rizika</w:t>
                        </w:r>
                      </w:p>
                    </w:txbxContent>
                  </v:textbox>
                </v:shape>
                <v:shape id="Text Box 7" o:spid="_x0000_s1030" type="#_x0000_t202" style="position:absolute;left:1419;top:14414;width:92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" stroked="f">
                  <v:textbox>
                    <w:txbxContent>
                      <w:p w14:paraId="65F29D34" w14:textId="77777777" w:rsidR="001F1C8E" w:rsidRPr="001C77DF" w:rsidRDefault="001F1C8E" w:rsidP="001F1C8E">
                        <w:pPr>
                          <w:rPr>
                            <w:sz w:val="16"/>
                            <w:szCs w:val="16"/>
                          </w:rPr>
                        </w:pPr>
                        <w:r>
                          <w:rPr>
                            <w:sz w:val="16"/>
                            <w:szCs w:val="16"/>
                          </w:rPr>
                          <w:t>yra rizika</w:t>
                        </w:r>
                      </w:p>
                    </w:txbxContent>
                  </v:textbox>
                </v:shape>
              </v:group>
            </w:pict>
          </mc:Fallback>
        </mc:AlternateContent>
      </w:r>
      <w:r w:rsidRPr="009B05A5">
        <w:rPr>
          <w:noProof/>
        </w:rPr>
        <mc:AlternateContent>
          <mc:Choice Requires="wpg">
            <w:drawing>
              <wp:anchor distT="0" distB="0" distL="0" distR="0" simplePos="0" relativeHeight="251645440" behindDoc="0" locked="0" layoutInCell="0" allowOverlap="1" wp14:anchorId="0AABA082" wp14:editId="3D2F9358">
                <wp:simplePos x="0" y="0"/>
                <wp:positionH relativeFrom="page">
                  <wp:posOffset>1052830</wp:posOffset>
                </wp:positionH>
                <wp:positionV relativeFrom="paragraph">
                  <wp:posOffset>1350010</wp:posOffset>
                </wp:positionV>
                <wp:extent cx="102235" cy="2291080"/>
                <wp:effectExtent l="0" t="0" r="0" b="0"/>
                <wp:wrapTopAndBottom/>
                <wp:docPr id="11011180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2291080"/>
                          <a:chOff x="1658" y="2126"/>
                          <a:chExt cx="161" cy="3608"/>
                        </a:xfrm>
                      </wpg:grpSpPr>
                      <pic:pic xmlns:pic="http://schemas.openxmlformats.org/drawingml/2006/picture">
                        <pic:nvPicPr>
                          <pic:cNvPr id="1831008" name="Picture 9"/>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58" y="2720"/>
                            <a:ext cx="16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32763870" name="Group 10"/>
                        <wpg:cNvGrpSpPr>
                          <a:grpSpLocks/>
                        </wpg:cNvGrpSpPr>
                        <wpg:grpSpPr bwMode="auto">
                          <a:xfrm>
                            <a:off x="1663" y="2126"/>
                            <a:ext cx="152" cy="567"/>
                            <a:chOff x="1663" y="2126"/>
                            <a:chExt cx="152" cy="567"/>
                          </a:xfrm>
                        </wpg:grpSpPr>
                        <wps:wsp>
                          <wps:cNvPr id="796988967" name="Freeform 11"/>
                          <wps:cNvSpPr>
                            <a:spLocks/>
                          </wps:cNvSpPr>
                          <wps:spPr bwMode="auto">
                            <a:xfrm>
                              <a:off x="1663" y="2126"/>
                              <a:ext cx="152" cy="567"/>
                            </a:xfrm>
                            <a:custGeom>
                              <a:avLst/>
                              <a:gdLst>
                                <a:gd name="T0" fmla="*/ 14 w 152"/>
                                <a:gd name="T1" fmla="*/ 240 h 567"/>
                                <a:gd name="T2" fmla="*/ 0 w 152"/>
                                <a:gd name="T3" fmla="*/ 240 h 567"/>
                                <a:gd name="T4" fmla="*/ 0 w 152"/>
                                <a:gd name="T5" fmla="*/ 254 h 567"/>
                                <a:gd name="T6" fmla="*/ 14 w 152"/>
                                <a:gd name="T7" fmla="*/ 254 h 567"/>
                                <a:gd name="T8" fmla="*/ 14 w 152"/>
                                <a:gd name="T9" fmla="*/ 240 h 567"/>
                              </a:gdLst>
                              <a:ahLst/>
                              <a:cxnLst>
                                <a:cxn ang="0">
                                  <a:pos x="T0" y="T1"/>
                                </a:cxn>
                                <a:cxn ang="0">
                                  <a:pos x="T2" y="T3"/>
                                </a:cxn>
                                <a:cxn ang="0">
                                  <a:pos x="T4" y="T5"/>
                                </a:cxn>
                                <a:cxn ang="0">
                                  <a:pos x="T6" y="T7"/>
                                </a:cxn>
                                <a:cxn ang="0">
                                  <a:pos x="T8" y="T9"/>
                                </a:cxn>
                              </a:cxnLst>
                              <a:rect l="0" t="0" r="r" b="b"/>
                              <a:pathLst>
                                <a:path w="152" h="567">
                                  <a:moveTo>
                                    <a:pt x="14" y="240"/>
                                  </a:moveTo>
                                  <a:lnTo>
                                    <a:pt x="0" y="240"/>
                                  </a:lnTo>
                                  <a:lnTo>
                                    <a:pt x="0" y="254"/>
                                  </a:lnTo>
                                  <a:lnTo>
                                    <a:pt x="14" y="254"/>
                                  </a:lnTo>
                                  <a:lnTo>
                                    <a:pt x="14"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670538" name="Freeform 12"/>
                          <wps:cNvSpPr>
                            <a:spLocks/>
                          </wps:cNvSpPr>
                          <wps:spPr bwMode="auto">
                            <a:xfrm>
                              <a:off x="1663" y="2126"/>
                              <a:ext cx="152" cy="567"/>
                            </a:xfrm>
                            <a:custGeom>
                              <a:avLst/>
                              <a:gdLst>
                                <a:gd name="T0" fmla="*/ 79 w 152"/>
                                <a:gd name="T1" fmla="*/ 520 h 567"/>
                                <a:gd name="T2" fmla="*/ 64 w 152"/>
                                <a:gd name="T3" fmla="*/ 520 h 567"/>
                                <a:gd name="T4" fmla="*/ 64 w 152"/>
                                <a:gd name="T5" fmla="*/ 566 h 567"/>
                                <a:gd name="T6" fmla="*/ 79 w 152"/>
                                <a:gd name="T7" fmla="*/ 566 h 567"/>
                                <a:gd name="T8" fmla="*/ 79 w 152"/>
                                <a:gd name="T9" fmla="*/ 520 h 567"/>
                              </a:gdLst>
                              <a:ahLst/>
                              <a:cxnLst>
                                <a:cxn ang="0">
                                  <a:pos x="T0" y="T1"/>
                                </a:cxn>
                                <a:cxn ang="0">
                                  <a:pos x="T2" y="T3"/>
                                </a:cxn>
                                <a:cxn ang="0">
                                  <a:pos x="T4" y="T5"/>
                                </a:cxn>
                                <a:cxn ang="0">
                                  <a:pos x="T6" y="T7"/>
                                </a:cxn>
                                <a:cxn ang="0">
                                  <a:pos x="T8" y="T9"/>
                                </a:cxn>
                              </a:cxnLst>
                              <a:rect l="0" t="0" r="r" b="b"/>
                              <a:pathLst>
                                <a:path w="152" h="567">
                                  <a:moveTo>
                                    <a:pt x="79" y="520"/>
                                  </a:moveTo>
                                  <a:lnTo>
                                    <a:pt x="64" y="520"/>
                                  </a:lnTo>
                                  <a:lnTo>
                                    <a:pt x="64" y="566"/>
                                  </a:lnTo>
                                  <a:lnTo>
                                    <a:pt x="79" y="566"/>
                                  </a:lnTo>
                                  <a:lnTo>
                                    <a:pt x="79"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7049" name="Freeform 13"/>
                          <wps:cNvSpPr>
                            <a:spLocks/>
                          </wps:cNvSpPr>
                          <wps:spPr bwMode="auto">
                            <a:xfrm>
                              <a:off x="1663" y="2126"/>
                              <a:ext cx="152" cy="567"/>
                            </a:xfrm>
                            <a:custGeom>
                              <a:avLst/>
                              <a:gdLst>
                                <a:gd name="T0" fmla="*/ 127 w 152"/>
                                <a:gd name="T1" fmla="*/ 384 h 567"/>
                                <a:gd name="T2" fmla="*/ 0 w 152"/>
                                <a:gd name="T3" fmla="*/ 384 h 567"/>
                                <a:gd name="T4" fmla="*/ 0 w 152"/>
                                <a:gd name="T5" fmla="*/ 398 h 567"/>
                                <a:gd name="T6" fmla="*/ 69 w 152"/>
                                <a:gd name="T7" fmla="*/ 439 h 567"/>
                                <a:gd name="T8" fmla="*/ 0 w 152"/>
                                <a:gd name="T9" fmla="*/ 480 h 567"/>
                                <a:gd name="T10" fmla="*/ 0 w 152"/>
                                <a:gd name="T11" fmla="*/ 492 h 567"/>
                                <a:gd name="T12" fmla="*/ 127 w 152"/>
                                <a:gd name="T13" fmla="*/ 492 h 567"/>
                                <a:gd name="T14" fmla="*/ 127 w 152"/>
                                <a:gd name="T15" fmla="*/ 480 h 567"/>
                                <a:gd name="T16" fmla="*/ 24 w 152"/>
                                <a:gd name="T17" fmla="*/ 480 h 567"/>
                                <a:gd name="T18" fmla="*/ 91 w 152"/>
                                <a:gd name="T19" fmla="*/ 439 h 567"/>
                                <a:gd name="T20" fmla="*/ 24 w 152"/>
                                <a:gd name="T21" fmla="*/ 398 h 567"/>
                                <a:gd name="T22" fmla="*/ 127 w 152"/>
                                <a:gd name="T23" fmla="*/ 398 h 567"/>
                                <a:gd name="T24" fmla="*/ 127 w 152"/>
                                <a:gd name="T25" fmla="*/ 384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2" h="567">
                                  <a:moveTo>
                                    <a:pt x="127" y="384"/>
                                  </a:moveTo>
                                  <a:lnTo>
                                    <a:pt x="0" y="384"/>
                                  </a:lnTo>
                                  <a:lnTo>
                                    <a:pt x="0" y="398"/>
                                  </a:lnTo>
                                  <a:lnTo>
                                    <a:pt x="69" y="439"/>
                                  </a:lnTo>
                                  <a:lnTo>
                                    <a:pt x="0" y="480"/>
                                  </a:lnTo>
                                  <a:lnTo>
                                    <a:pt x="0" y="492"/>
                                  </a:lnTo>
                                  <a:lnTo>
                                    <a:pt x="127" y="492"/>
                                  </a:lnTo>
                                  <a:lnTo>
                                    <a:pt x="127" y="480"/>
                                  </a:lnTo>
                                  <a:lnTo>
                                    <a:pt x="24" y="480"/>
                                  </a:lnTo>
                                  <a:lnTo>
                                    <a:pt x="91" y="439"/>
                                  </a:lnTo>
                                  <a:lnTo>
                                    <a:pt x="24" y="398"/>
                                  </a:lnTo>
                                  <a:lnTo>
                                    <a:pt x="127" y="398"/>
                                  </a:lnTo>
                                  <a:lnTo>
                                    <a:pt x="127"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676084" name="Freeform 14"/>
                          <wps:cNvSpPr>
                            <a:spLocks/>
                          </wps:cNvSpPr>
                          <wps:spPr bwMode="auto">
                            <a:xfrm>
                              <a:off x="1663" y="2126"/>
                              <a:ext cx="152" cy="567"/>
                            </a:xfrm>
                            <a:custGeom>
                              <a:avLst/>
                              <a:gdLst>
                                <a:gd name="T0" fmla="*/ 127 w 152"/>
                                <a:gd name="T1" fmla="*/ 300 h 567"/>
                                <a:gd name="T2" fmla="*/ 120 w 152"/>
                                <a:gd name="T3" fmla="*/ 290 h 567"/>
                                <a:gd name="T4" fmla="*/ 112 w 152"/>
                                <a:gd name="T5" fmla="*/ 283 h 567"/>
                                <a:gd name="T6" fmla="*/ 103 w 152"/>
                                <a:gd name="T7" fmla="*/ 290 h 567"/>
                                <a:gd name="T8" fmla="*/ 112 w 152"/>
                                <a:gd name="T9" fmla="*/ 295 h 567"/>
                                <a:gd name="T10" fmla="*/ 115 w 152"/>
                                <a:gd name="T11" fmla="*/ 304 h 567"/>
                                <a:gd name="T12" fmla="*/ 115 w 152"/>
                                <a:gd name="T13" fmla="*/ 314 h 567"/>
                                <a:gd name="T14" fmla="*/ 113 w 152"/>
                                <a:gd name="T15" fmla="*/ 326 h 567"/>
                                <a:gd name="T16" fmla="*/ 107 w 152"/>
                                <a:gd name="T17" fmla="*/ 335 h 567"/>
                                <a:gd name="T18" fmla="*/ 97 w 152"/>
                                <a:gd name="T19" fmla="*/ 342 h 567"/>
                                <a:gd name="T20" fmla="*/ 84 w 152"/>
                                <a:gd name="T21" fmla="*/ 345 h 567"/>
                                <a:gd name="T22" fmla="*/ 84 w 152"/>
                                <a:gd name="T23" fmla="*/ 290 h 567"/>
                                <a:gd name="T24" fmla="*/ 84 w 152"/>
                                <a:gd name="T25" fmla="*/ 278 h 567"/>
                                <a:gd name="T26" fmla="*/ 79 w 152"/>
                                <a:gd name="T27" fmla="*/ 278 h 567"/>
                                <a:gd name="T28" fmla="*/ 76 w 152"/>
                                <a:gd name="T29" fmla="*/ 278 h 567"/>
                                <a:gd name="T30" fmla="*/ 76 w 152"/>
                                <a:gd name="T31" fmla="*/ 290 h 567"/>
                                <a:gd name="T32" fmla="*/ 76 w 152"/>
                                <a:gd name="T33" fmla="*/ 345 h 567"/>
                                <a:gd name="T34" fmla="*/ 63 w 152"/>
                                <a:gd name="T35" fmla="*/ 342 h 567"/>
                                <a:gd name="T36" fmla="*/ 52 w 152"/>
                                <a:gd name="T37" fmla="*/ 336 h 567"/>
                                <a:gd name="T38" fmla="*/ 45 w 152"/>
                                <a:gd name="T39" fmla="*/ 328 h 567"/>
                                <a:gd name="T40" fmla="*/ 43 w 152"/>
                                <a:gd name="T41" fmla="*/ 319 h 567"/>
                                <a:gd name="T42" fmla="*/ 45 w 152"/>
                                <a:gd name="T43" fmla="*/ 307 h 567"/>
                                <a:gd name="T44" fmla="*/ 52 w 152"/>
                                <a:gd name="T45" fmla="*/ 299 h 567"/>
                                <a:gd name="T46" fmla="*/ 63 w 152"/>
                                <a:gd name="T47" fmla="*/ 293 h 567"/>
                                <a:gd name="T48" fmla="*/ 76 w 152"/>
                                <a:gd name="T49" fmla="*/ 290 h 567"/>
                                <a:gd name="T50" fmla="*/ 76 w 152"/>
                                <a:gd name="T51" fmla="*/ 278 h 567"/>
                                <a:gd name="T52" fmla="*/ 60 w 152"/>
                                <a:gd name="T53" fmla="*/ 281 h 567"/>
                                <a:gd name="T54" fmla="*/ 45 w 152"/>
                                <a:gd name="T55" fmla="*/ 288 h 567"/>
                                <a:gd name="T56" fmla="*/ 34 w 152"/>
                                <a:gd name="T57" fmla="*/ 300 h 567"/>
                                <a:gd name="T58" fmla="*/ 31 w 152"/>
                                <a:gd name="T59" fmla="*/ 316 h 567"/>
                                <a:gd name="T60" fmla="*/ 34 w 152"/>
                                <a:gd name="T61" fmla="*/ 333 h 567"/>
                                <a:gd name="T62" fmla="*/ 45 w 152"/>
                                <a:gd name="T63" fmla="*/ 346 h 567"/>
                                <a:gd name="T64" fmla="*/ 60 w 152"/>
                                <a:gd name="T65" fmla="*/ 354 h 567"/>
                                <a:gd name="T66" fmla="*/ 79 w 152"/>
                                <a:gd name="T67" fmla="*/ 357 h 567"/>
                                <a:gd name="T68" fmla="*/ 98 w 152"/>
                                <a:gd name="T69" fmla="*/ 354 h 567"/>
                                <a:gd name="T70" fmla="*/ 113 w 152"/>
                                <a:gd name="T71" fmla="*/ 345 h 567"/>
                                <a:gd name="T72" fmla="*/ 114 w 152"/>
                                <a:gd name="T73" fmla="*/ 345 h 567"/>
                                <a:gd name="T74" fmla="*/ 123 w 152"/>
                                <a:gd name="T75" fmla="*/ 331 h 567"/>
                                <a:gd name="T76" fmla="*/ 127 w 152"/>
                                <a:gd name="T77" fmla="*/ 314 h 567"/>
                                <a:gd name="T78" fmla="*/ 127 w 152"/>
                                <a:gd name="T79" fmla="*/ 30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2" h="567">
                                  <a:moveTo>
                                    <a:pt x="127" y="300"/>
                                  </a:moveTo>
                                  <a:lnTo>
                                    <a:pt x="120" y="290"/>
                                  </a:lnTo>
                                  <a:lnTo>
                                    <a:pt x="112" y="283"/>
                                  </a:lnTo>
                                  <a:lnTo>
                                    <a:pt x="103" y="290"/>
                                  </a:lnTo>
                                  <a:lnTo>
                                    <a:pt x="112" y="295"/>
                                  </a:lnTo>
                                  <a:lnTo>
                                    <a:pt x="115" y="304"/>
                                  </a:lnTo>
                                  <a:lnTo>
                                    <a:pt x="115" y="314"/>
                                  </a:lnTo>
                                  <a:lnTo>
                                    <a:pt x="113" y="326"/>
                                  </a:lnTo>
                                  <a:lnTo>
                                    <a:pt x="107" y="335"/>
                                  </a:lnTo>
                                  <a:lnTo>
                                    <a:pt x="97" y="342"/>
                                  </a:lnTo>
                                  <a:lnTo>
                                    <a:pt x="84" y="345"/>
                                  </a:lnTo>
                                  <a:lnTo>
                                    <a:pt x="84" y="290"/>
                                  </a:lnTo>
                                  <a:lnTo>
                                    <a:pt x="84" y="278"/>
                                  </a:lnTo>
                                  <a:lnTo>
                                    <a:pt x="79" y="278"/>
                                  </a:lnTo>
                                  <a:lnTo>
                                    <a:pt x="76" y="278"/>
                                  </a:lnTo>
                                  <a:lnTo>
                                    <a:pt x="76" y="290"/>
                                  </a:lnTo>
                                  <a:lnTo>
                                    <a:pt x="76" y="345"/>
                                  </a:lnTo>
                                  <a:lnTo>
                                    <a:pt x="63" y="342"/>
                                  </a:lnTo>
                                  <a:lnTo>
                                    <a:pt x="52" y="336"/>
                                  </a:lnTo>
                                  <a:lnTo>
                                    <a:pt x="45" y="328"/>
                                  </a:lnTo>
                                  <a:lnTo>
                                    <a:pt x="43" y="319"/>
                                  </a:lnTo>
                                  <a:lnTo>
                                    <a:pt x="45" y="307"/>
                                  </a:lnTo>
                                  <a:lnTo>
                                    <a:pt x="52" y="299"/>
                                  </a:lnTo>
                                  <a:lnTo>
                                    <a:pt x="63" y="293"/>
                                  </a:lnTo>
                                  <a:lnTo>
                                    <a:pt x="76" y="290"/>
                                  </a:lnTo>
                                  <a:lnTo>
                                    <a:pt x="76" y="278"/>
                                  </a:lnTo>
                                  <a:lnTo>
                                    <a:pt x="60" y="281"/>
                                  </a:lnTo>
                                  <a:lnTo>
                                    <a:pt x="45" y="288"/>
                                  </a:lnTo>
                                  <a:lnTo>
                                    <a:pt x="34" y="300"/>
                                  </a:lnTo>
                                  <a:lnTo>
                                    <a:pt x="31" y="316"/>
                                  </a:lnTo>
                                  <a:lnTo>
                                    <a:pt x="34" y="333"/>
                                  </a:lnTo>
                                  <a:lnTo>
                                    <a:pt x="45" y="346"/>
                                  </a:lnTo>
                                  <a:lnTo>
                                    <a:pt x="60" y="354"/>
                                  </a:lnTo>
                                  <a:lnTo>
                                    <a:pt x="79" y="357"/>
                                  </a:lnTo>
                                  <a:lnTo>
                                    <a:pt x="98" y="354"/>
                                  </a:lnTo>
                                  <a:lnTo>
                                    <a:pt x="113" y="345"/>
                                  </a:lnTo>
                                  <a:lnTo>
                                    <a:pt x="114" y="345"/>
                                  </a:lnTo>
                                  <a:lnTo>
                                    <a:pt x="123" y="331"/>
                                  </a:lnTo>
                                  <a:lnTo>
                                    <a:pt x="127" y="314"/>
                                  </a:lnTo>
                                  <a:lnTo>
                                    <a:pt x="127"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236434" name="Freeform 15"/>
                          <wps:cNvSpPr>
                            <a:spLocks/>
                          </wps:cNvSpPr>
                          <wps:spPr bwMode="auto">
                            <a:xfrm>
                              <a:off x="1663" y="2126"/>
                              <a:ext cx="152" cy="567"/>
                            </a:xfrm>
                            <a:custGeom>
                              <a:avLst/>
                              <a:gdLst>
                                <a:gd name="T0" fmla="*/ 127 w 152"/>
                                <a:gd name="T1" fmla="*/ 242 h 567"/>
                                <a:gd name="T2" fmla="*/ 33 w 152"/>
                                <a:gd name="T3" fmla="*/ 242 h 567"/>
                                <a:gd name="T4" fmla="*/ 33 w 152"/>
                                <a:gd name="T5" fmla="*/ 254 h 567"/>
                                <a:gd name="T6" fmla="*/ 127 w 152"/>
                                <a:gd name="T7" fmla="*/ 254 h 567"/>
                                <a:gd name="T8" fmla="*/ 127 w 152"/>
                                <a:gd name="T9" fmla="*/ 242 h 567"/>
                              </a:gdLst>
                              <a:ahLst/>
                              <a:cxnLst>
                                <a:cxn ang="0">
                                  <a:pos x="T0" y="T1"/>
                                </a:cxn>
                                <a:cxn ang="0">
                                  <a:pos x="T2" y="T3"/>
                                </a:cxn>
                                <a:cxn ang="0">
                                  <a:pos x="T4" y="T5"/>
                                </a:cxn>
                                <a:cxn ang="0">
                                  <a:pos x="T6" y="T7"/>
                                </a:cxn>
                                <a:cxn ang="0">
                                  <a:pos x="T8" y="T9"/>
                                </a:cxn>
                              </a:cxnLst>
                              <a:rect l="0" t="0" r="r" b="b"/>
                              <a:pathLst>
                                <a:path w="152" h="567">
                                  <a:moveTo>
                                    <a:pt x="127" y="242"/>
                                  </a:moveTo>
                                  <a:lnTo>
                                    <a:pt x="33" y="242"/>
                                  </a:lnTo>
                                  <a:lnTo>
                                    <a:pt x="33" y="254"/>
                                  </a:lnTo>
                                  <a:lnTo>
                                    <a:pt x="127" y="254"/>
                                  </a:lnTo>
                                  <a:lnTo>
                                    <a:pt x="127"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386886" name="Freeform 16"/>
                          <wps:cNvSpPr>
                            <a:spLocks/>
                          </wps:cNvSpPr>
                          <wps:spPr bwMode="auto">
                            <a:xfrm>
                              <a:off x="1663" y="2126"/>
                              <a:ext cx="152" cy="567"/>
                            </a:xfrm>
                            <a:custGeom>
                              <a:avLst/>
                              <a:gdLst>
                                <a:gd name="T0" fmla="*/ 127 w 152"/>
                                <a:gd name="T1" fmla="*/ 158 h 567"/>
                                <a:gd name="T2" fmla="*/ 112 w 152"/>
                                <a:gd name="T3" fmla="*/ 139 h 567"/>
                                <a:gd name="T4" fmla="*/ 103 w 152"/>
                                <a:gd name="T5" fmla="*/ 146 h 567"/>
                                <a:gd name="T6" fmla="*/ 112 w 152"/>
                                <a:gd name="T7" fmla="*/ 153 h 567"/>
                                <a:gd name="T8" fmla="*/ 115 w 152"/>
                                <a:gd name="T9" fmla="*/ 160 h 567"/>
                                <a:gd name="T10" fmla="*/ 115 w 152"/>
                                <a:gd name="T11" fmla="*/ 172 h 567"/>
                                <a:gd name="T12" fmla="*/ 113 w 152"/>
                                <a:gd name="T13" fmla="*/ 183 h 567"/>
                                <a:gd name="T14" fmla="*/ 107 w 152"/>
                                <a:gd name="T15" fmla="*/ 192 h 567"/>
                                <a:gd name="T16" fmla="*/ 97 w 152"/>
                                <a:gd name="T17" fmla="*/ 199 h 567"/>
                                <a:gd name="T18" fmla="*/ 84 w 152"/>
                                <a:gd name="T19" fmla="*/ 201 h 567"/>
                                <a:gd name="T20" fmla="*/ 84 w 152"/>
                                <a:gd name="T21" fmla="*/ 148 h 567"/>
                                <a:gd name="T22" fmla="*/ 84 w 152"/>
                                <a:gd name="T23" fmla="*/ 136 h 567"/>
                                <a:gd name="T24" fmla="*/ 79 w 152"/>
                                <a:gd name="T25" fmla="*/ 136 h 567"/>
                                <a:gd name="T26" fmla="*/ 76 w 152"/>
                                <a:gd name="T27" fmla="*/ 137 h 567"/>
                                <a:gd name="T28" fmla="*/ 76 w 152"/>
                                <a:gd name="T29" fmla="*/ 148 h 567"/>
                                <a:gd name="T30" fmla="*/ 76 w 152"/>
                                <a:gd name="T31" fmla="*/ 201 h 567"/>
                                <a:gd name="T32" fmla="*/ 63 w 152"/>
                                <a:gd name="T33" fmla="*/ 199 h 567"/>
                                <a:gd name="T34" fmla="*/ 52 w 152"/>
                                <a:gd name="T35" fmla="*/ 193 h 567"/>
                                <a:gd name="T36" fmla="*/ 45 w 152"/>
                                <a:gd name="T37" fmla="*/ 185 h 567"/>
                                <a:gd name="T38" fmla="*/ 43 w 152"/>
                                <a:gd name="T39" fmla="*/ 175 h 567"/>
                                <a:gd name="T40" fmla="*/ 45 w 152"/>
                                <a:gd name="T41" fmla="*/ 164 h 567"/>
                                <a:gd name="T42" fmla="*/ 52 w 152"/>
                                <a:gd name="T43" fmla="*/ 155 h 567"/>
                                <a:gd name="T44" fmla="*/ 63 w 152"/>
                                <a:gd name="T45" fmla="*/ 150 h 567"/>
                                <a:gd name="T46" fmla="*/ 76 w 152"/>
                                <a:gd name="T47" fmla="*/ 148 h 567"/>
                                <a:gd name="T48" fmla="*/ 76 w 152"/>
                                <a:gd name="T49" fmla="*/ 137 h 567"/>
                                <a:gd name="T50" fmla="*/ 60 w 152"/>
                                <a:gd name="T51" fmla="*/ 139 h 567"/>
                                <a:gd name="T52" fmla="*/ 45 w 152"/>
                                <a:gd name="T53" fmla="*/ 147 h 567"/>
                                <a:gd name="T54" fmla="*/ 34 w 152"/>
                                <a:gd name="T55" fmla="*/ 159 h 567"/>
                                <a:gd name="T56" fmla="*/ 31 w 152"/>
                                <a:gd name="T57" fmla="*/ 175 h 567"/>
                                <a:gd name="T58" fmla="*/ 34 w 152"/>
                                <a:gd name="T59" fmla="*/ 190 h 567"/>
                                <a:gd name="T60" fmla="*/ 45 w 152"/>
                                <a:gd name="T61" fmla="*/ 202 h 567"/>
                                <a:gd name="T62" fmla="*/ 60 w 152"/>
                                <a:gd name="T63" fmla="*/ 210 h 567"/>
                                <a:gd name="T64" fmla="*/ 79 w 152"/>
                                <a:gd name="T65" fmla="*/ 213 h 567"/>
                                <a:gd name="T66" fmla="*/ 98 w 152"/>
                                <a:gd name="T67" fmla="*/ 210 h 567"/>
                                <a:gd name="T68" fmla="*/ 114 w 152"/>
                                <a:gd name="T69" fmla="*/ 202 h 567"/>
                                <a:gd name="T70" fmla="*/ 114 w 152"/>
                                <a:gd name="T71" fmla="*/ 201 h 567"/>
                                <a:gd name="T72" fmla="*/ 123 w 152"/>
                                <a:gd name="T73" fmla="*/ 189 h 567"/>
                                <a:gd name="T74" fmla="*/ 127 w 152"/>
                                <a:gd name="T75" fmla="*/ 172 h 567"/>
                                <a:gd name="T76" fmla="*/ 127 w 152"/>
                                <a:gd name="T77" fmla="*/ 158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2" h="567">
                                  <a:moveTo>
                                    <a:pt x="127" y="158"/>
                                  </a:moveTo>
                                  <a:lnTo>
                                    <a:pt x="112" y="139"/>
                                  </a:lnTo>
                                  <a:lnTo>
                                    <a:pt x="103" y="146"/>
                                  </a:lnTo>
                                  <a:lnTo>
                                    <a:pt x="112" y="153"/>
                                  </a:lnTo>
                                  <a:lnTo>
                                    <a:pt x="115" y="160"/>
                                  </a:lnTo>
                                  <a:lnTo>
                                    <a:pt x="115" y="172"/>
                                  </a:lnTo>
                                  <a:lnTo>
                                    <a:pt x="113" y="183"/>
                                  </a:lnTo>
                                  <a:lnTo>
                                    <a:pt x="107" y="192"/>
                                  </a:lnTo>
                                  <a:lnTo>
                                    <a:pt x="97" y="199"/>
                                  </a:lnTo>
                                  <a:lnTo>
                                    <a:pt x="84" y="201"/>
                                  </a:lnTo>
                                  <a:lnTo>
                                    <a:pt x="84" y="148"/>
                                  </a:lnTo>
                                  <a:lnTo>
                                    <a:pt x="84" y="136"/>
                                  </a:lnTo>
                                  <a:lnTo>
                                    <a:pt x="79" y="136"/>
                                  </a:lnTo>
                                  <a:lnTo>
                                    <a:pt x="76" y="137"/>
                                  </a:lnTo>
                                  <a:lnTo>
                                    <a:pt x="76" y="148"/>
                                  </a:lnTo>
                                  <a:lnTo>
                                    <a:pt x="76" y="201"/>
                                  </a:lnTo>
                                  <a:lnTo>
                                    <a:pt x="63" y="199"/>
                                  </a:lnTo>
                                  <a:lnTo>
                                    <a:pt x="52" y="193"/>
                                  </a:lnTo>
                                  <a:lnTo>
                                    <a:pt x="45" y="185"/>
                                  </a:lnTo>
                                  <a:lnTo>
                                    <a:pt x="43" y="175"/>
                                  </a:lnTo>
                                  <a:lnTo>
                                    <a:pt x="45" y="164"/>
                                  </a:lnTo>
                                  <a:lnTo>
                                    <a:pt x="52" y="155"/>
                                  </a:lnTo>
                                  <a:lnTo>
                                    <a:pt x="63" y="150"/>
                                  </a:lnTo>
                                  <a:lnTo>
                                    <a:pt x="76" y="148"/>
                                  </a:lnTo>
                                  <a:lnTo>
                                    <a:pt x="76" y="137"/>
                                  </a:lnTo>
                                  <a:lnTo>
                                    <a:pt x="60" y="139"/>
                                  </a:lnTo>
                                  <a:lnTo>
                                    <a:pt x="45" y="147"/>
                                  </a:lnTo>
                                  <a:lnTo>
                                    <a:pt x="34" y="159"/>
                                  </a:lnTo>
                                  <a:lnTo>
                                    <a:pt x="31" y="175"/>
                                  </a:lnTo>
                                  <a:lnTo>
                                    <a:pt x="34" y="190"/>
                                  </a:lnTo>
                                  <a:lnTo>
                                    <a:pt x="45" y="202"/>
                                  </a:lnTo>
                                  <a:lnTo>
                                    <a:pt x="60" y="210"/>
                                  </a:lnTo>
                                  <a:lnTo>
                                    <a:pt x="79" y="213"/>
                                  </a:lnTo>
                                  <a:lnTo>
                                    <a:pt x="98" y="210"/>
                                  </a:lnTo>
                                  <a:lnTo>
                                    <a:pt x="114" y="202"/>
                                  </a:lnTo>
                                  <a:lnTo>
                                    <a:pt x="114" y="201"/>
                                  </a:lnTo>
                                  <a:lnTo>
                                    <a:pt x="123" y="189"/>
                                  </a:lnTo>
                                  <a:lnTo>
                                    <a:pt x="127" y="172"/>
                                  </a:lnTo>
                                  <a:lnTo>
                                    <a:pt x="127"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423941" name="Freeform 17"/>
                          <wps:cNvSpPr>
                            <a:spLocks/>
                          </wps:cNvSpPr>
                          <wps:spPr bwMode="auto">
                            <a:xfrm>
                              <a:off x="1663" y="2126"/>
                              <a:ext cx="152" cy="567"/>
                            </a:xfrm>
                            <a:custGeom>
                              <a:avLst/>
                              <a:gdLst>
                                <a:gd name="T0" fmla="*/ 127 w 152"/>
                                <a:gd name="T1" fmla="*/ 100 h 567"/>
                                <a:gd name="T2" fmla="*/ 88 w 152"/>
                                <a:gd name="T3" fmla="*/ 100 h 567"/>
                                <a:gd name="T4" fmla="*/ 71 w 152"/>
                                <a:gd name="T5" fmla="*/ 97 h 567"/>
                                <a:gd name="T6" fmla="*/ 58 w 152"/>
                                <a:gd name="T7" fmla="*/ 90 h 567"/>
                                <a:gd name="T8" fmla="*/ 50 w 152"/>
                                <a:gd name="T9" fmla="*/ 79 h 567"/>
                                <a:gd name="T10" fmla="*/ 48 w 152"/>
                                <a:gd name="T11" fmla="*/ 67 h 567"/>
                                <a:gd name="T12" fmla="*/ 48 w 152"/>
                                <a:gd name="T13" fmla="*/ 64 h 567"/>
                                <a:gd name="T14" fmla="*/ 31 w 152"/>
                                <a:gd name="T15" fmla="*/ 64 h 567"/>
                                <a:gd name="T16" fmla="*/ 33 w 152"/>
                                <a:gd name="T17" fmla="*/ 76 h 567"/>
                                <a:gd name="T18" fmla="*/ 39 w 152"/>
                                <a:gd name="T19" fmla="*/ 86 h 567"/>
                                <a:gd name="T20" fmla="*/ 47 w 152"/>
                                <a:gd name="T21" fmla="*/ 94 h 567"/>
                                <a:gd name="T22" fmla="*/ 57 w 152"/>
                                <a:gd name="T23" fmla="*/ 100 h 567"/>
                                <a:gd name="T24" fmla="*/ 33 w 152"/>
                                <a:gd name="T25" fmla="*/ 100 h 567"/>
                                <a:gd name="T26" fmla="*/ 33 w 152"/>
                                <a:gd name="T27" fmla="*/ 112 h 567"/>
                                <a:gd name="T28" fmla="*/ 127 w 152"/>
                                <a:gd name="T29" fmla="*/ 112 h 567"/>
                                <a:gd name="T30" fmla="*/ 127 w 152"/>
                                <a:gd name="T31" fmla="*/ 10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2" h="567">
                                  <a:moveTo>
                                    <a:pt x="127" y="100"/>
                                  </a:moveTo>
                                  <a:lnTo>
                                    <a:pt x="88" y="100"/>
                                  </a:lnTo>
                                  <a:lnTo>
                                    <a:pt x="71" y="97"/>
                                  </a:lnTo>
                                  <a:lnTo>
                                    <a:pt x="58" y="90"/>
                                  </a:lnTo>
                                  <a:lnTo>
                                    <a:pt x="50" y="79"/>
                                  </a:lnTo>
                                  <a:lnTo>
                                    <a:pt x="48" y="67"/>
                                  </a:lnTo>
                                  <a:lnTo>
                                    <a:pt x="48" y="64"/>
                                  </a:lnTo>
                                  <a:lnTo>
                                    <a:pt x="31" y="64"/>
                                  </a:lnTo>
                                  <a:lnTo>
                                    <a:pt x="33" y="76"/>
                                  </a:lnTo>
                                  <a:lnTo>
                                    <a:pt x="39" y="86"/>
                                  </a:lnTo>
                                  <a:lnTo>
                                    <a:pt x="47" y="94"/>
                                  </a:lnTo>
                                  <a:lnTo>
                                    <a:pt x="57" y="100"/>
                                  </a:lnTo>
                                  <a:lnTo>
                                    <a:pt x="33" y="100"/>
                                  </a:lnTo>
                                  <a:lnTo>
                                    <a:pt x="33" y="112"/>
                                  </a:lnTo>
                                  <a:lnTo>
                                    <a:pt x="127" y="112"/>
                                  </a:lnTo>
                                  <a:lnTo>
                                    <a:pt x="12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62191" name="Freeform 18"/>
                          <wps:cNvSpPr>
                            <a:spLocks/>
                          </wps:cNvSpPr>
                          <wps:spPr bwMode="auto">
                            <a:xfrm>
                              <a:off x="1663" y="2126"/>
                              <a:ext cx="152" cy="567"/>
                            </a:xfrm>
                            <a:custGeom>
                              <a:avLst/>
                              <a:gdLst>
                                <a:gd name="T0" fmla="*/ 151 w 152"/>
                                <a:gd name="T1" fmla="*/ 45 h 567"/>
                                <a:gd name="T2" fmla="*/ 136 w 152"/>
                                <a:gd name="T3" fmla="*/ 26 h 567"/>
                                <a:gd name="T4" fmla="*/ 119 w 152"/>
                                <a:gd name="T5" fmla="*/ 12 h 567"/>
                                <a:gd name="T6" fmla="*/ 99 w 152"/>
                                <a:gd name="T7" fmla="*/ 3 h 567"/>
                                <a:gd name="T8" fmla="*/ 76 w 152"/>
                                <a:gd name="T9" fmla="*/ 0 h 567"/>
                                <a:gd name="T10" fmla="*/ 52 w 152"/>
                                <a:gd name="T11" fmla="*/ 3 h 567"/>
                                <a:gd name="T12" fmla="*/ 32 w 152"/>
                                <a:gd name="T13" fmla="*/ 12 h 567"/>
                                <a:gd name="T14" fmla="*/ 14 w 152"/>
                                <a:gd name="T15" fmla="*/ 26 h 567"/>
                                <a:gd name="T16" fmla="*/ 0 w 152"/>
                                <a:gd name="T17" fmla="*/ 45 h 567"/>
                                <a:gd name="T18" fmla="*/ 7 w 152"/>
                                <a:gd name="T19" fmla="*/ 48 h 567"/>
                                <a:gd name="T20" fmla="*/ 21 w 152"/>
                                <a:gd name="T21" fmla="*/ 32 h 567"/>
                                <a:gd name="T22" fmla="*/ 37 w 152"/>
                                <a:gd name="T23" fmla="*/ 21 h 567"/>
                                <a:gd name="T24" fmla="*/ 56 w 152"/>
                                <a:gd name="T25" fmla="*/ 14 h 567"/>
                                <a:gd name="T26" fmla="*/ 76 w 152"/>
                                <a:gd name="T27" fmla="*/ 12 h 567"/>
                                <a:gd name="T28" fmla="*/ 95 w 152"/>
                                <a:gd name="T29" fmla="*/ 14 h 567"/>
                                <a:gd name="T30" fmla="*/ 112 w 152"/>
                                <a:gd name="T31" fmla="*/ 21 h 567"/>
                                <a:gd name="T32" fmla="*/ 128 w 152"/>
                                <a:gd name="T33" fmla="*/ 32 h 567"/>
                                <a:gd name="T34" fmla="*/ 141 w 152"/>
                                <a:gd name="T35" fmla="*/ 48 h 567"/>
                                <a:gd name="T36" fmla="*/ 151 w 152"/>
                                <a:gd name="T37" fmla="*/ 45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 h="567">
                                  <a:moveTo>
                                    <a:pt x="151" y="45"/>
                                  </a:moveTo>
                                  <a:lnTo>
                                    <a:pt x="136" y="26"/>
                                  </a:lnTo>
                                  <a:lnTo>
                                    <a:pt x="119" y="12"/>
                                  </a:lnTo>
                                  <a:lnTo>
                                    <a:pt x="99" y="3"/>
                                  </a:lnTo>
                                  <a:lnTo>
                                    <a:pt x="76" y="0"/>
                                  </a:lnTo>
                                  <a:lnTo>
                                    <a:pt x="52" y="3"/>
                                  </a:lnTo>
                                  <a:lnTo>
                                    <a:pt x="32" y="12"/>
                                  </a:lnTo>
                                  <a:lnTo>
                                    <a:pt x="14" y="26"/>
                                  </a:lnTo>
                                  <a:lnTo>
                                    <a:pt x="0" y="45"/>
                                  </a:lnTo>
                                  <a:lnTo>
                                    <a:pt x="7" y="48"/>
                                  </a:lnTo>
                                  <a:lnTo>
                                    <a:pt x="21" y="32"/>
                                  </a:lnTo>
                                  <a:lnTo>
                                    <a:pt x="37" y="21"/>
                                  </a:lnTo>
                                  <a:lnTo>
                                    <a:pt x="56" y="14"/>
                                  </a:lnTo>
                                  <a:lnTo>
                                    <a:pt x="76" y="12"/>
                                  </a:lnTo>
                                  <a:lnTo>
                                    <a:pt x="95" y="14"/>
                                  </a:lnTo>
                                  <a:lnTo>
                                    <a:pt x="112" y="21"/>
                                  </a:lnTo>
                                  <a:lnTo>
                                    <a:pt x="128" y="32"/>
                                  </a:lnTo>
                                  <a:lnTo>
                                    <a:pt x="141" y="48"/>
                                  </a:lnTo>
                                  <a:lnTo>
                                    <a:pt x="15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E6E56E" id="Group 8" o:spid="_x0000_s1026" style="position:absolute;margin-left:82.9pt;margin-top:106.3pt;width:8.05pt;height:180.4pt;z-index:251645440;mso-wrap-distance-left:0;mso-wrap-distance-right:0;mso-position-horizontal-relative:page" coordorigin="1658,2126" coordsize="16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58;top:2720;width:160;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">
                  <v:imagedata r:id="rId14" o:title=""/>
                  <o:lock v:ext="edit" aspectratio="f"/>
                </v:shape>
                <v:group id="Group 10" o:spid="_x0000_s1028" style="position:absolute;left:1663;top:2126;width:152;height:567" coordorigin="1663,2126"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">
                  <v:shape id="Freeform 11" o:spid="_x0000_s1029"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" path="m14,240l,240r,14l14,254r,-14xe" fillcolor="black" stroked="f">
                    <v:path arrowok="t" o:connecttype="custom" o:connectlocs="14,240;0,240;0,254;14,254;14,240" o:connectangles="0,0,0,0,0"/>
                  </v:shape>
                  <v:shape id="Freeform 12" o:spid="_x0000_s1030"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" path="m79,520r-15,l64,566r15,l79,520xe" fillcolor="black" stroked="f">
                    <v:path arrowok="t" o:connecttype="custom" o:connectlocs="79,520;64,520;64,566;79,566;79,520" o:connectangles="0,0,0,0,0"/>
                  </v:shape>
                  <v:shape id="Freeform 13" o:spid="_x0000_s1031"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" path="m127,384l,384r,14l69,439,,480r,12l127,492r,-12l24,480,91,439,24,398r103,l127,384xe" fillcolor="black" stroked="f">
                    <v:path arrowok="t" o:connecttype="custom" o:connectlocs="127,384;0,384;0,398;69,439;0,480;0,492;127,492;127,480;24,480;91,439;24,398;127,398;127,384" o:connectangles="0,0,0,0,0,0,0,0,0,0,0,0,0"/>
                  </v:shape>
                  <v:shape id="Freeform 14" o:spid="_x0000_s1032"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" path="m127,300r-7,-10l112,283r-9,7l112,295r3,9l115,314r-2,12l107,335r-10,7l84,345r,-55l84,278r-5,l76,278r,12l76,345,63,342,52,336r-7,-8l43,319r2,-12l52,299r11,-6l76,290r,-12l60,281r-15,7l34,300r-3,16l34,333r11,13l60,354r19,3l98,354r15,-9l114,345r9,-14l127,314r,-14xe" fillcolor="black" stroked="f">
                    <v:path arrowok="t" o:connecttype="custom" o:connectlocs="127,300;120,290;112,283;103,290;112,295;115,304;115,314;113,326;107,335;97,342;84,345;84,290;84,278;79,278;76,278;76,290;76,345;63,342;52,336;45,328;43,319;45,307;52,299;63,293;76,290;76,278;60,281;45,288;34,300;31,316;34,333;45,346;60,354;79,357;98,354;113,345;114,345;123,331;127,314;127,300" o:connectangles="0,0,0,0,0,0,0,0,0,0,0,0,0,0,0,0,0,0,0,0,0,0,0,0,0,0,0,0,0,0,0,0,0,0,0,0,0,0,0,0"/>
                  </v:shape>
                  <v:shape id="Freeform 15" o:spid="_x0000_s1033"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" path="m127,242r-94,l33,254r94,l127,242xe" fillcolor="black" stroked="f">
                    <v:path arrowok="t" o:connecttype="custom" o:connectlocs="127,242;33,242;33,254;127,254;127,242" o:connectangles="0,0,0,0,0"/>
                  </v:shape>
                  <v:shape id="Freeform 16" o:spid="_x0000_s1034"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" path="m127,158l112,139r-9,7l112,153r3,7l115,172r-2,11l107,192r-10,7l84,201r,-53l84,136r-5,l76,137r,11l76,201,63,199,52,193r-7,-8l43,175r2,-11l52,155r11,-5l76,148r,-11l60,139r-15,8l34,159r-3,16l34,190r11,12l60,210r19,3l98,210r16,-8l114,201r9,-12l127,172r,-14xe" fillcolor="black" stroked="f">
                    <v:path arrowok="t" o:connecttype="custom" o:connectlocs="127,158;112,139;103,146;112,153;115,160;115,172;113,183;107,192;97,199;84,201;84,148;84,136;79,136;76,137;76,148;76,201;63,199;52,193;45,185;43,175;45,164;52,155;63,150;76,148;76,137;60,139;45,147;34,159;31,175;34,190;45,202;60,210;79,213;98,210;114,202;114,201;123,189;127,172;127,158" o:connectangles="0,0,0,0,0,0,0,0,0,0,0,0,0,0,0,0,0,0,0,0,0,0,0,0,0,0,0,0,0,0,0,0,0,0,0,0,0,0,0"/>
                  </v:shape>
                  <v:shape id="Freeform 17" o:spid="_x0000_s1035"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" path="m127,100r-39,l71,97,58,90,50,79,48,67r,-3l31,64r2,12l39,86r8,8l57,100r-24,l33,112r94,l127,100xe" fillcolor="black" stroked="f">
                    <v:path arrowok="t" o:connecttype="custom" o:connectlocs="127,100;88,100;71,97;58,90;50,79;48,67;48,64;31,64;33,76;39,86;47,94;57,100;33,100;33,112;127,112;127,100" o:connectangles="0,0,0,0,0,0,0,0,0,0,0,0,0,0,0,0"/>
                  </v:shape>
                  <v:shape id="Freeform 18" o:spid="_x0000_s1036" style="position:absolute;left:1663;top:2126;width:152;height:567;visibility:visible;mso-wrap-style:square;v-text-anchor:top" coordsize="1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" path="m151,45l136,26,119,12,99,3,76,,52,3,32,12,14,26,,45r7,3l21,32,37,21,56,14,76,12r19,2l112,21r16,11l141,48r10,-3xe" fillcolor="black" stroked="f">
                    <v:path arrowok="t" o:connecttype="custom" o:connectlocs="151,45;136,26;119,12;99,3;76,0;52,3;32,12;14,26;0,45;7,48;21,32;37,21;56,14;76,12;95,14;112,21;128,32;141,48;151,45" o:connectangles="0,0,0,0,0,0,0,0,0,0,0,0,0,0,0,0,0,0,0"/>
                  </v:shape>
                </v:group>
                <w10:wrap type="topAndBottom" anchorx="page"/>
              </v:group>
            </w:pict>
          </mc:Fallback>
        </mc:AlternateContent>
      </w:r>
      <w:r w:rsidRPr="009B05A5">
        <w:rPr>
          <w:noProof/>
        </w:rPr>
        <mc:AlternateContent>
          <mc:Choice Requires="wpg">
            <w:drawing>
              <wp:anchor distT="0" distB="0" distL="0" distR="0" simplePos="0" relativeHeight="251646464" behindDoc="0" locked="0" layoutInCell="0" allowOverlap="1" wp14:anchorId="753943AF" wp14:editId="290ED541">
                <wp:simplePos x="0" y="0"/>
                <wp:positionH relativeFrom="page">
                  <wp:posOffset>1310005</wp:posOffset>
                </wp:positionH>
                <wp:positionV relativeFrom="paragraph">
                  <wp:posOffset>216535</wp:posOffset>
                </wp:positionV>
                <wp:extent cx="5146675" cy="4593590"/>
                <wp:effectExtent l="0" t="0" r="0" b="0"/>
                <wp:wrapTopAndBottom/>
                <wp:docPr id="159016810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4593590"/>
                          <a:chOff x="2063" y="341"/>
                          <a:chExt cx="8105" cy="7234"/>
                        </a:xfrm>
                      </wpg:grpSpPr>
                      <wpg:grpSp>
                        <wpg:cNvPr id="1735732635" name="Group 20"/>
                        <wpg:cNvGrpSpPr>
                          <a:grpSpLocks/>
                        </wpg:cNvGrpSpPr>
                        <wpg:grpSpPr bwMode="auto">
                          <a:xfrm>
                            <a:off x="2647" y="422"/>
                            <a:ext cx="562" cy="752"/>
                            <a:chOff x="2647" y="422"/>
                            <a:chExt cx="562" cy="752"/>
                          </a:xfrm>
                        </wpg:grpSpPr>
                        <wps:wsp>
                          <wps:cNvPr id="1299962895" name="Freeform 21"/>
                          <wps:cNvSpPr>
                            <a:spLocks/>
                          </wps:cNvSpPr>
                          <wps:spPr bwMode="auto">
                            <a:xfrm>
                              <a:off x="2647" y="422"/>
                              <a:ext cx="562" cy="752"/>
                            </a:xfrm>
                            <a:custGeom>
                              <a:avLst/>
                              <a:gdLst>
                                <a:gd name="T0" fmla="*/ 0 w 562"/>
                                <a:gd name="T1" fmla="*/ 0 h 752"/>
                                <a:gd name="T2" fmla="*/ 0 w 562"/>
                                <a:gd name="T3" fmla="*/ 0 h 752"/>
                                <a:gd name="T4" fmla="*/ 2 w 562"/>
                                <a:gd name="T5" fmla="*/ 7 h 752"/>
                              </a:gdLst>
                              <a:ahLst/>
                              <a:cxnLst>
                                <a:cxn ang="0">
                                  <a:pos x="T0" y="T1"/>
                                </a:cxn>
                                <a:cxn ang="0">
                                  <a:pos x="T2" y="T3"/>
                                </a:cxn>
                                <a:cxn ang="0">
                                  <a:pos x="T4" y="T5"/>
                                </a:cxn>
                              </a:cxnLst>
                              <a:rect l="0" t="0" r="r" b="b"/>
                              <a:pathLst>
                                <a:path w="562" h="752">
                                  <a:moveTo>
                                    <a:pt x="0" y="0"/>
                                  </a:moveTo>
                                  <a:lnTo>
                                    <a:pt x="0" y="0"/>
                                  </a:lnTo>
                                  <a:lnTo>
                                    <a:pt x="2" y="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171995" name="Freeform 22"/>
                          <wps:cNvSpPr>
                            <a:spLocks/>
                          </wps:cNvSpPr>
                          <wps:spPr bwMode="auto">
                            <a:xfrm>
                              <a:off x="2647" y="422"/>
                              <a:ext cx="562" cy="752"/>
                            </a:xfrm>
                            <a:custGeom>
                              <a:avLst/>
                              <a:gdLst>
                                <a:gd name="T0" fmla="*/ 11 w 562"/>
                                <a:gd name="T1" fmla="*/ 33 h 752"/>
                                <a:gd name="T2" fmla="*/ 11 w 562"/>
                                <a:gd name="T3" fmla="*/ 33 h 752"/>
                                <a:gd name="T4" fmla="*/ 16 w 562"/>
                                <a:gd name="T5" fmla="*/ 47 h 752"/>
                              </a:gdLst>
                              <a:ahLst/>
                              <a:cxnLst>
                                <a:cxn ang="0">
                                  <a:pos x="T0" y="T1"/>
                                </a:cxn>
                                <a:cxn ang="0">
                                  <a:pos x="T2" y="T3"/>
                                </a:cxn>
                                <a:cxn ang="0">
                                  <a:pos x="T4" y="T5"/>
                                </a:cxn>
                              </a:cxnLst>
                              <a:rect l="0" t="0" r="r" b="b"/>
                              <a:pathLst>
                                <a:path w="562" h="752">
                                  <a:moveTo>
                                    <a:pt x="11" y="33"/>
                                  </a:moveTo>
                                  <a:lnTo>
                                    <a:pt x="11" y="33"/>
                                  </a:lnTo>
                                  <a:lnTo>
                                    <a:pt x="16" y="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54487" name="Freeform 23"/>
                          <wps:cNvSpPr>
                            <a:spLocks/>
                          </wps:cNvSpPr>
                          <wps:spPr bwMode="auto">
                            <a:xfrm>
                              <a:off x="2647" y="422"/>
                              <a:ext cx="562" cy="752"/>
                            </a:xfrm>
                            <a:custGeom>
                              <a:avLst/>
                              <a:gdLst>
                                <a:gd name="T0" fmla="*/ 23 w 562"/>
                                <a:gd name="T1" fmla="*/ 76 h 752"/>
                                <a:gd name="T2" fmla="*/ 23 w 562"/>
                                <a:gd name="T3" fmla="*/ 76 h 752"/>
                                <a:gd name="T4" fmla="*/ 23 w 562"/>
                                <a:gd name="T5" fmla="*/ 86 h 752"/>
                                <a:gd name="T6" fmla="*/ 28 w 562"/>
                                <a:gd name="T7" fmla="*/ 91 h 752"/>
                              </a:gdLst>
                              <a:ahLst/>
                              <a:cxnLst>
                                <a:cxn ang="0">
                                  <a:pos x="T0" y="T1"/>
                                </a:cxn>
                                <a:cxn ang="0">
                                  <a:pos x="T2" y="T3"/>
                                </a:cxn>
                                <a:cxn ang="0">
                                  <a:pos x="T4" y="T5"/>
                                </a:cxn>
                                <a:cxn ang="0">
                                  <a:pos x="T6" y="T7"/>
                                </a:cxn>
                              </a:cxnLst>
                              <a:rect l="0" t="0" r="r" b="b"/>
                              <a:pathLst>
                                <a:path w="562" h="752">
                                  <a:moveTo>
                                    <a:pt x="23" y="76"/>
                                  </a:moveTo>
                                  <a:lnTo>
                                    <a:pt x="23" y="76"/>
                                  </a:lnTo>
                                  <a:lnTo>
                                    <a:pt x="23" y="86"/>
                                  </a:lnTo>
                                  <a:lnTo>
                                    <a:pt x="28" y="9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37303" name="Freeform 24"/>
                          <wps:cNvSpPr>
                            <a:spLocks/>
                          </wps:cNvSpPr>
                          <wps:spPr bwMode="auto">
                            <a:xfrm>
                              <a:off x="2647" y="422"/>
                              <a:ext cx="562" cy="752"/>
                            </a:xfrm>
                            <a:custGeom>
                              <a:avLst/>
                              <a:gdLst>
                                <a:gd name="T0" fmla="*/ 47 w 562"/>
                                <a:gd name="T1" fmla="*/ 110 h 752"/>
                                <a:gd name="T2" fmla="*/ 47 w 562"/>
                                <a:gd name="T3" fmla="*/ 110 h 752"/>
                                <a:gd name="T4" fmla="*/ 59 w 562"/>
                                <a:gd name="T5" fmla="*/ 119 h 752"/>
                              </a:gdLst>
                              <a:ahLst/>
                              <a:cxnLst>
                                <a:cxn ang="0">
                                  <a:pos x="T0" y="T1"/>
                                </a:cxn>
                                <a:cxn ang="0">
                                  <a:pos x="T2" y="T3"/>
                                </a:cxn>
                                <a:cxn ang="0">
                                  <a:pos x="T4" y="T5"/>
                                </a:cxn>
                              </a:cxnLst>
                              <a:rect l="0" t="0" r="r" b="b"/>
                              <a:pathLst>
                                <a:path w="562" h="752">
                                  <a:moveTo>
                                    <a:pt x="47" y="110"/>
                                  </a:moveTo>
                                  <a:lnTo>
                                    <a:pt x="47" y="110"/>
                                  </a:lnTo>
                                  <a:lnTo>
                                    <a:pt x="59" y="11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843042" name="Freeform 25"/>
                          <wps:cNvSpPr>
                            <a:spLocks/>
                          </wps:cNvSpPr>
                          <wps:spPr bwMode="auto">
                            <a:xfrm>
                              <a:off x="2647" y="422"/>
                              <a:ext cx="562" cy="752"/>
                            </a:xfrm>
                            <a:custGeom>
                              <a:avLst/>
                              <a:gdLst>
                                <a:gd name="T0" fmla="*/ 79 w 562"/>
                                <a:gd name="T1" fmla="*/ 136 h 752"/>
                                <a:gd name="T2" fmla="*/ 79 w 562"/>
                                <a:gd name="T3" fmla="*/ 136 h 752"/>
                                <a:gd name="T4" fmla="*/ 95 w 562"/>
                                <a:gd name="T5" fmla="*/ 139 h 752"/>
                              </a:gdLst>
                              <a:ahLst/>
                              <a:cxnLst>
                                <a:cxn ang="0">
                                  <a:pos x="T0" y="T1"/>
                                </a:cxn>
                                <a:cxn ang="0">
                                  <a:pos x="T2" y="T3"/>
                                </a:cxn>
                                <a:cxn ang="0">
                                  <a:pos x="T4" y="T5"/>
                                </a:cxn>
                              </a:cxnLst>
                              <a:rect l="0" t="0" r="r" b="b"/>
                              <a:pathLst>
                                <a:path w="562" h="752">
                                  <a:moveTo>
                                    <a:pt x="79" y="136"/>
                                  </a:moveTo>
                                  <a:lnTo>
                                    <a:pt x="79" y="136"/>
                                  </a:lnTo>
                                  <a:lnTo>
                                    <a:pt x="95" y="13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70519" name="Freeform 26"/>
                          <wps:cNvSpPr>
                            <a:spLocks/>
                          </wps:cNvSpPr>
                          <wps:spPr bwMode="auto">
                            <a:xfrm>
                              <a:off x="2647" y="422"/>
                              <a:ext cx="562" cy="752"/>
                            </a:xfrm>
                            <a:custGeom>
                              <a:avLst/>
                              <a:gdLst>
                                <a:gd name="T0" fmla="*/ 122 w 562"/>
                                <a:gd name="T1" fmla="*/ 146 h 752"/>
                                <a:gd name="T2" fmla="*/ 122 w 562"/>
                                <a:gd name="T3" fmla="*/ 146 h 752"/>
                                <a:gd name="T4" fmla="*/ 131 w 562"/>
                                <a:gd name="T5" fmla="*/ 155 h 752"/>
                              </a:gdLst>
                              <a:ahLst/>
                              <a:cxnLst>
                                <a:cxn ang="0">
                                  <a:pos x="T0" y="T1"/>
                                </a:cxn>
                                <a:cxn ang="0">
                                  <a:pos x="T2" y="T3"/>
                                </a:cxn>
                                <a:cxn ang="0">
                                  <a:pos x="T4" y="T5"/>
                                </a:cxn>
                              </a:cxnLst>
                              <a:rect l="0" t="0" r="r" b="b"/>
                              <a:pathLst>
                                <a:path w="562" h="752">
                                  <a:moveTo>
                                    <a:pt x="122" y="146"/>
                                  </a:moveTo>
                                  <a:lnTo>
                                    <a:pt x="122" y="146"/>
                                  </a:lnTo>
                                  <a:lnTo>
                                    <a:pt x="131" y="15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560835" name="Freeform 27"/>
                          <wps:cNvSpPr>
                            <a:spLocks/>
                          </wps:cNvSpPr>
                          <wps:spPr bwMode="auto">
                            <a:xfrm>
                              <a:off x="2647" y="422"/>
                              <a:ext cx="562" cy="752"/>
                            </a:xfrm>
                            <a:custGeom>
                              <a:avLst/>
                              <a:gdLst>
                                <a:gd name="T0" fmla="*/ 155 w 562"/>
                                <a:gd name="T1" fmla="*/ 172 h 752"/>
                                <a:gd name="T2" fmla="*/ 155 w 562"/>
                                <a:gd name="T3" fmla="*/ 172 h 752"/>
                                <a:gd name="T4" fmla="*/ 167 w 562"/>
                                <a:gd name="T5" fmla="*/ 177 h 752"/>
                              </a:gdLst>
                              <a:ahLst/>
                              <a:cxnLst>
                                <a:cxn ang="0">
                                  <a:pos x="T0" y="T1"/>
                                </a:cxn>
                                <a:cxn ang="0">
                                  <a:pos x="T2" y="T3"/>
                                </a:cxn>
                                <a:cxn ang="0">
                                  <a:pos x="T4" y="T5"/>
                                </a:cxn>
                              </a:cxnLst>
                              <a:rect l="0" t="0" r="r" b="b"/>
                              <a:pathLst>
                                <a:path w="562" h="752">
                                  <a:moveTo>
                                    <a:pt x="155" y="172"/>
                                  </a:moveTo>
                                  <a:lnTo>
                                    <a:pt x="155" y="172"/>
                                  </a:lnTo>
                                  <a:lnTo>
                                    <a:pt x="167" y="17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221842" name="Freeform 28"/>
                          <wps:cNvSpPr>
                            <a:spLocks/>
                          </wps:cNvSpPr>
                          <wps:spPr bwMode="auto">
                            <a:xfrm>
                              <a:off x="2647" y="422"/>
                              <a:ext cx="562" cy="752"/>
                            </a:xfrm>
                            <a:custGeom>
                              <a:avLst/>
                              <a:gdLst>
                                <a:gd name="T0" fmla="*/ 191 w 562"/>
                                <a:gd name="T1" fmla="*/ 191 h 752"/>
                                <a:gd name="T2" fmla="*/ 191 w 562"/>
                                <a:gd name="T3" fmla="*/ 191 h 752"/>
                                <a:gd name="T4" fmla="*/ 199 w 562"/>
                                <a:gd name="T5" fmla="*/ 206 h 752"/>
                              </a:gdLst>
                              <a:ahLst/>
                              <a:cxnLst>
                                <a:cxn ang="0">
                                  <a:pos x="T0" y="T1"/>
                                </a:cxn>
                                <a:cxn ang="0">
                                  <a:pos x="T2" y="T3"/>
                                </a:cxn>
                                <a:cxn ang="0">
                                  <a:pos x="T4" y="T5"/>
                                </a:cxn>
                              </a:cxnLst>
                              <a:rect l="0" t="0" r="r" b="b"/>
                              <a:pathLst>
                                <a:path w="562" h="752">
                                  <a:moveTo>
                                    <a:pt x="191" y="191"/>
                                  </a:moveTo>
                                  <a:lnTo>
                                    <a:pt x="191" y="191"/>
                                  </a:lnTo>
                                  <a:lnTo>
                                    <a:pt x="199" y="20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7879" name="Freeform 29"/>
                          <wps:cNvSpPr>
                            <a:spLocks/>
                          </wps:cNvSpPr>
                          <wps:spPr bwMode="auto">
                            <a:xfrm>
                              <a:off x="2647" y="422"/>
                              <a:ext cx="562" cy="752"/>
                            </a:xfrm>
                            <a:custGeom>
                              <a:avLst/>
                              <a:gdLst>
                                <a:gd name="T0" fmla="*/ 206 w 562"/>
                                <a:gd name="T1" fmla="*/ 232 h 752"/>
                                <a:gd name="T2" fmla="*/ 206 w 562"/>
                                <a:gd name="T3" fmla="*/ 232 h 752"/>
                                <a:gd name="T4" fmla="*/ 206 w 562"/>
                                <a:gd name="T5" fmla="*/ 247 h 752"/>
                              </a:gdLst>
                              <a:ahLst/>
                              <a:cxnLst>
                                <a:cxn ang="0">
                                  <a:pos x="T0" y="T1"/>
                                </a:cxn>
                                <a:cxn ang="0">
                                  <a:pos x="T2" y="T3"/>
                                </a:cxn>
                                <a:cxn ang="0">
                                  <a:pos x="T4" y="T5"/>
                                </a:cxn>
                              </a:cxnLst>
                              <a:rect l="0" t="0" r="r" b="b"/>
                              <a:pathLst>
                                <a:path w="562" h="752">
                                  <a:moveTo>
                                    <a:pt x="206" y="232"/>
                                  </a:moveTo>
                                  <a:lnTo>
                                    <a:pt x="206" y="232"/>
                                  </a:lnTo>
                                  <a:lnTo>
                                    <a:pt x="206" y="2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478715" name="Freeform 30"/>
                          <wps:cNvSpPr>
                            <a:spLocks/>
                          </wps:cNvSpPr>
                          <wps:spPr bwMode="auto">
                            <a:xfrm>
                              <a:off x="2647" y="422"/>
                              <a:ext cx="562" cy="752"/>
                            </a:xfrm>
                            <a:custGeom>
                              <a:avLst/>
                              <a:gdLst>
                                <a:gd name="T0" fmla="*/ 206 w 562"/>
                                <a:gd name="T1" fmla="*/ 275 h 752"/>
                                <a:gd name="T2" fmla="*/ 206 w 562"/>
                                <a:gd name="T3" fmla="*/ 275 h 752"/>
                                <a:gd name="T4" fmla="*/ 208 w 562"/>
                                <a:gd name="T5" fmla="*/ 290 h 752"/>
                              </a:gdLst>
                              <a:ahLst/>
                              <a:cxnLst>
                                <a:cxn ang="0">
                                  <a:pos x="T0" y="T1"/>
                                </a:cxn>
                                <a:cxn ang="0">
                                  <a:pos x="T2" y="T3"/>
                                </a:cxn>
                                <a:cxn ang="0">
                                  <a:pos x="T4" y="T5"/>
                                </a:cxn>
                              </a:cxnLst>
                              <a:rect l="0" t="0" r="r" b="b"/>
                              <a:pathLst>
                                <a:path w="562" h="752">
                                  <a:moveTo>
                                    <a:pt x="206" y="275"/>
                                  </a:moveTo>
                                  <a:lnTo>
                                    <a:pt x="206" y="275"/>
                                  </a:lnTo>
                                  <a:lnTo>
                                    <a:pt x="208" y="29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181895" name="Freeform 31"/>
                          <wps:cNvSpPr>
                            <a:spLocks/>
                          </wps:cNvSpPr>
                          <wps:spPr bwMode="auto">
                            <a:xfrm>
                              <a:off x="2647" y="422"/>
                              <a:ext cx="562" cy="752"/>
                            </a:xfrm>
                            <a:custGeom>
                              <a:avLst/>
                              <a:gdLst>
                                <a:gd name="T0" fmla="*/ 215 w 562"/>
                                <a:gd name="T1" fmla="*/ 319 h 752"/>
                                <a:gd name="T2" fmla="*/ 215 w 562"/>
                                <a:gd name="T3" fmla="*/ 319 h 752"/>
                                <a:gd name="T4" fmla="*/ 218 w 562"/>
                                <a:gd name="T5" fmla="*/ 333 h 752"/>
                              </a:gdLst>
                              <a:ahLst/>
                              <a:cxnLst>
                                <a:cxn ang="0">
                                  <a:pos x="T0" y="T1"/>
                                </a:cxn>
                                <a:cxn ang="0">
                                  <a:pos x="T2" y="T3"/>
                                </a:cxn>
                                <a:cxn ang="0">
                                  <a:pos x="T4" y="T5"/>
                                </a:cxn>
                              </a:cxnLst>
                              <a:rect l="0" t="0" r="r" b="b"/>
                              <a:pathLst>
                                <a:path w="562" h="752">
                                  <a:moveTo>
                                    <a:pt x="215" y="319"/>
                                  </a:moveTo>
                                  <a:lnTo>
                                    <a:pt x="215" y="319"/>
                                  </a:lnTo>
                                  <a:lnTo>
                                    <a:pt x="218" y="33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45029" name="Freeform 32"/>
                          <wps:cNvSpPr>
                            <a:spLocks/>
                          </wps:cNvSpPr>
                          <wps:spPr bwMode="auto">
                            <a:xfrm>
                              <a:off x="2647" y="422"/>
                              <a:ext cx="562" cy="752"/>
                            </a:xfrm>
                            <a:custGeom>
                              <a:avLst/>
                              <a:gdLst>
                                <a:gd name="T0" fmla="*/ 223 w 562"/>
                                <a:gd name="T1" fmla="*/ 362 h 752"/>
                                <a:gd name="T2" fmla="*/ 223 w 562"/>
                                <a:gd name="T3" fmla="*/ 362 h 752"/>
                                <a:gd name="T4" fmla="*/ 227 w 562"/>
                                <a:gd name="T5" fmla="*/ 376 h 752"/>
                              </a:gdLst>
                              <a:ahLst/>
                              <a:cxnLst>
                                <a:cxn ang="0">
                                  <a:pos x="T0" y="T1"/>
                                </a:cxn>
                                <a:cxn ang="0">
                                  <a:pos x="T2" y="T3"/>
                                </a:cxn>
                                <a:cxn ang="0">
                                  <a:pos x="T4" y="T5"/>
                                </a:cxn>
                              </a:cxnLst>
                              <a:rect l="0" t="0" r="r" b="b"/>
                              <a:pathLst>
                                <a:path w="562" h="752">
                                  <a:moveTo>
                                    <a:pt x="223" y="362"/>
                                  </a:moveTo>
                                  <a:lnTo>
                                    <a:pt x="223" y="362"/>
                                  </a:lnTo>
                                  <a:lnTo>
                                    <a:pt x="227" y="37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16043" name="Freeform 33"/>
                          <wps:cNvSpPr>
                            <a:spLocks/>
                          </wps:cNvSpPr>
                          <wps:spPr bwMode="auto">
                            <a:xfrm>
                              <a:off x="2647" y="422"/>
                              <a:ext cx="562" cy="752"/>
                            </a:xfrm>
                            <a:custGeom>
                              <a:avLst/>
                              <a:gdLst>
                                <a:gd name="T0" fmla="*/ 232 w 562"/>
                                <a:gd name="T1" fmla="*/ 405 h 752"/>
                                <a:gd name="T2" fmla="*/ 232 w 562"/>
                                <a:gd name="T3" fmla="*/ 405 h 752"/>
                                <a:gd name="T4" fmla="*/ 235 w 562"/>
                                <a:gd name="T5" fmla="*/ 419 h 752"/>
                                <a:gd name="T6" fmla="*/ 235 w 562"/>
                                <a:gd name="T7" fmla="*/ 419 h 752"/>
                              </a:gdLst>
                              <a:ahLst/>
                              <a:cxnLst>
                                <a:cxn ang="0">
                                  <a:pos x="T0" y="T1"/>
                                </a:cxn>
                                <a:cxn ang="0">
                                  <a:pos x="T2" y="T3"/>
                                </a:cxn>
                                <a:cxn ang="0">
                                  <a:pos x="T4" y="T5"/>
                                </a:cxn>
                                <a:cxn ang="0">
                                  <a:pos x="T6" y="T7"/>
                                </a:cxn>
                              </a:cxnLst>
                              <a:rect l="0" t="0" r="r" b="b"/>
                              <a:pathLst>
                                <a:path w="562" h="752">
                                  <a:moveTo>
                                    <a:pt x="232" y="405"/>
                                  </a:moveTo>
                                  <a:lnTo>
                                    <a:pt x="232" y="405"/>
                                  </a:lnTo>
                                  <a:lnTo>
                                    <a:pt x="235" y="419"/>
                                  </a:lnTo>
                                  <a:lnTo>
                                    <a:pt x="235" y="41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17846" name="Freeform 34"/>
                          <wps:cNvSpPr>
                            <a:spLocks/>
                          </wps:cNvSpPr>
                          <wps:spPr bwMode="auto">
                            <a:xfrm>
                              <a:off x="2647" y="422"/>
                              <a:ext cx="562" cy="752"/>
                            </a:xfrm>
                            <a:custGeom>
                              <a:avLst/>
                              <a:gdLst>
                                <a:gd name="T0" fmla="*/ 244 w 562"/>
                                <a:gd name="T1" fmla="*/ 446 h 752"/>
                                <a:gd name="T2" fmla="*/ 244 w 562"/>
                                <a:gd name="T3" fmla="*/ 446 h 752"/>
                                <a:gd name="T4" fmla="*/ 247 w 562"/>
                                <a:gd name="T5" fmla="*/ 451 h 752"/>
                                <a:gd name="T6" fmla="*/ 251 w 562"/>
                                <a:gd name="T7" fmla="*/ 458 h 752"/>
                              </a:gdLst>
                              <a:ahLst/>
                              <a:cxnLst>
                                <a:cxn ang="0">
                                  <a:pos x="T0" y="T1"/>
                                </a:cxn>
                                <a:cxn ang="0">
                                  <a:pos x="T2" y="T3"/>
                                </a:cxn>
                                <a:cxn ang="0">
                                  <a:pos x="T4" y="T5"/>
                                </a:cxn>
                                <a:cxn ang="0">
                                  <a:pos x="T6" y="T7"/>
                                </a:cxn>
                              </a:cxnLst>
                              <a:rect l="0" t="0" r="r" b="b"/>
                              <a:pathLst>
                                <a:path w="562" h="752">
                                  <a:moveTo>
                                    <a:pt x="244" y="446"/>
                                  </a:moveTo>
                                  <a:lnTo>
                                    <a:pt x="244" y="446"/>
                                  </a:lnTo>
                                  <a:lnTo>
                                    <a:pt x="247" y="451"/>
                                  </a:lnTo>
                                  <a:lnTo>
                                    <a:pt x="251" y="45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273982" name="Freeform 35"/>
                          <wps:cNvSpPr>
                            <a:spLocks/>
                          </wps:cNvSpPr>
                          <wps:spPr bwMode="auto">
                            <a:xfrm>
                              <a:off x="2647" y="422"/>
                              <a:ext cx="562" cy="752"/>
                            </a:xfrm>
                            <a:custGeom>
                              <a:avLst/>
                              <a:gdLst>
                                <a:gd name="T0" fmla="*/ 273 w 562"/>
                                <a:gd name="T1" fmla="*/ 477 h 752"/>
                                <a:gd name="T2" fmla="*/ 273 w 562"/>
                                <a:gd name="T3" fmla="*/ 477 h 752"/>
                                <a:gd name="T4" fmla="*/ 275 w 562"/>
                                <a:gd name="T5" fmla="*/ 479 h 752"/>
                                <a:gd name="T6" fmla="*/ 283 w 562"/>
                                <a:gd name="T7" fmla="*/ 489 h 752"/>
                              </a:gdLst>
                              <a:ahLst/>
                              <a:cxnLst>
                                <a:cxn ang="0">
                                  <a:pos x="T0" y="T1"/>
                                </a:cxn>
                                <a:cxn ang="0">
                                  <a:pos x="T2" y="T3"/>
                                </a:cxn>
                                <a:cxn ang="0">
                                  <a:pos x="T4" y="T5"/>
                                </a:cxn>
                                <a:cxn ang="0">
                                  <a:pos x="T6" y="T7"/>
                                </a:cxn>
                              </a:cxnLst>
                              <a:rect l="0" t="0" r="r" b="b"/>
                              <a:pathLst>
                                <a:path w="562" h="752">
                                  <a:moveTo>
                                    <a:pt x="273" y="477"/>
                                  </a:moveTo>
                                  <a:lnTo>
                                    <a:pt x="273" y="477"/>
                                  </a:lnTo>
                                  <a:lnTo>
                                    <a:pt x="275" y="479"/>
                                  </a:lnTo>
                                  <a:lnTo>
                                    <a:pt x="283" y="48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657795" name="Freeform 36"/>
                          <wps:cNvSpPr>
                            <a:spLocks/>
                          </wps:cNvSpPr>
                          <wps:spPr bwMode="auto">
                            <a:xfrm>
                              <a:off x="2647" y="422"/>
                              <a:ext cx="562" cy="752"/>
                            </a:xfrm>
                            <a:custGeom>
                              <a:avLst/>
                              <a:gdLst>
                                <a:gd name="T0" fmla="*/ 304 w 562"/>
                                <a:gd name="T1" fmla="*/ 508 h 752"/>
                                <a:gd name="T2" fmla="*/ 304 w 562"/>
                                <a:gd name="T3" fmla="*/ 508 h 752"/>
                                <a:gd name="T4" fmla="*/ 316 w 562"/>
                                <a:gd name="T5" fmla="*/ 518 h 752"/>
                              </a:gdLst>
                              <a:ahLst/>
                              <a:cxnLst>
                                <a:cxn ang="0">
                                  <a:pos x="T0" y="T1"/>
                                </a:cxn>
                                <a:cxn ang="0">
                                  <a:pos x="T2" y="T3"/>
                                </a:cxn>
                                <a:cxn ang="0">
                                  <a:pos x="T4" y="T5"/>
                                </a:cxn>
                              </a:cxnLst>
                              <a:rect l="0" t="0" r="r" b="b"/>
                              <a:pathLst>
                                <a:path w="562" h="752">
                                  <a:moveTo>
                                    <a:pt x="304" y="508"/>
                                  </a:moveTo>
                                  <a:lnTo>
                                    <a:pt x="304" y="508"/>
                                  </a:lnTo>
                                  <a:lnTo>
                                    <a:pt x="316" y="51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81339" name="Freeform 37"/>
                          <wps:cNvSpPr>
                            <a:spLocks/>
                          </wps:cNvSpPr>
                          <wps:spPr bwMode="auto">
                            <a:xfrm>
                              <a:off x="2647" y="422"/>
                              <a:ext cx="562" cy="752"/>
                            </a:xfrm>
                            <a:custGeom>
                              <a:avLst/>
                              <a:gdLst>
                                <a:gd name="T0" fmla="*/ 333 w 562"/>
                                <a:gd name="T1" fmla="*/ 539 h 752"/>
                                <a:gd name="T2" fmla="*/ 333 w 562"/>
                                <a:gd name="T3" fmla="*/ 539 h 752"/>
                                <a:gd name="T4" fmla="*/ 340 w 562"/>
                                <a:gd name="T5" fmla="*/ 554 h 752"/>
                              </a:gdLst>
                              <a:ahLst/>
                              <a:cxnLst>
                                <a:cxn ang="0">
                                  <a:pos x="T0" y="T1"/>
                                </a:cxn>
                                <a:cxn ang="0">
                                  <a:pos x="T2" y="T3"/>
                                </a:cxn>
                                <a:cxn ang="0">
                                  <a:pos x="T4" y="T5"/>
                                </a:cxn>
                              </a:cxnLst>
                              <a:rect l="0" t="0" r="r" b="b"/>
                              <a:pathLst>
                                <a:path w="562" h="752">
                                  <a:moveTo>
                                    <a:pt x="333" y="539"/>
                                  </a:moveTo>
                                  <a:lnTo>
                                    <a:pt x="333" y="539"/>
                                  </a:lnTo>
                                  <a:lnTo>
                                    <a:pt x="340" y="55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862187" name="Freeform 38"/>
                          <wps:cNvSpPr>
                            <a:spLocks/>
                          </wps:cNvSpPr>
                          <wps:spPr bwMode="auto">
                            <a:xfrm>
                              <a:off x="2647" y="422"/>
                              <a:ext cx="562" cy="752"/>
                            </a:xfrm>
                            <a:custGeom>
                              <a:avLst/>
                              <a:gdLst>
                                <a:gd name="T0" fmla="*/ 359 w 562"/>
                                <a:gd name="T1" fmla="*/ 571 h 752"/>
                                <a:gd name="T2" fmla="*/ 359 w 562"/>
                                <a:gd name="T3" fmla="*/ 571 h 752"/>
                                <a:gd name="T4" fmla="*/ 374 w 562"/>
                                <a:gd name="T5" fmla="*/ 578 h 752"/>
                              </a:gdLst>
                              <a:ahLst/>
                              <a:cxnLst>
                                <a:cxn ang="0">
                                  <a:pos x="T0" y="T1"/>
                                </a:cxn>
                                <a:cxn ang="0">
                                  <a:pos x="T2" y="T3"/>
                                </a:cxn>
                                <a:cxn ang="0">
                                  <a:pos x="T4" y="T5"/>
                                </a:cxn>
                              </a:cxnLst>
                              <a:rect l="0" t="0" r="r" b="b"/>
                              <a:pathLst>
                                <a:path w="562" h="752">
                                  <a:moveTo>
                                    <a:pt x="359" y="571"/>
                                  </a:moveTo>
                                  <a:lnTo>
                                    <a:pt x="359" y="571"/>
                                  </a:lnTo>
                                  <a:lnTo>
                                    <a:pt x="374" y="57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95647" name="Freeform 39"/>
                          <wps:cNvSpPr>
                            <a:spLocks/>
                          </wps:cNvSpPr>
                          <wps:spPr bwMode="auto">
                            <a:xfrm>
                              <a:off x="2647" y="422"/>
                              <a:ext cx="562" cy="752"/>
                            </a:xfrm>
                            <a:custGeom>
                              <a:avLst/>
                              <a:gdLst>
                                <a:gd name="T0" fmla="*/ 400 w 562"/>
                                <a:gd name="T1" fmla="*/ 590 h 752"/>
                                <a:gd name="T2" fmla="*/ 400 w 562"/>
                                <a:gd name="T3" fmla="*/ 590 h 752"/>
                                <a:gd name="T4" fmla="*/ 412 w 562"/>
                                <a:gd name="T5" fmla="*/ 595 h 752"/>
                              </a:gdLst>
                              <a:ahLst/>
                              <a:cxnLst>
                                <a:cxn ang="0">
                                  <a:pos x="T0" y="T1"/>
                                </a:cxn>
                                <a:cxn ang="0">
                                  <a:pos x="T2" y="T3"/>
                                </a:cxn>
                                <a:cxn ang="0">
                                  <a:pos x="T4" y="T5"/>
                                </a:cxn>
                              </a:cxnLst>
                              <a:rect l="0" t="0" r="r" b="b"/>
                              <a:pathLst>
                                <a:path w="562" h="752">
                                  <a:moveTo>
                                    <a:pt x="400" y="590"/>
                                  </a:moveTo>
                                  <a:lnTo>
                                    <a:pt x="400" y="590"/>
                                  </a:lnTo>
                                  <a:lnTo>
                                    <a:pt x="412" y="5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213407" name="Freeform 40"/>
                          <wps:cNvSpPr>
                            <a:spLocks/>
                          </wps:cNvSpPr>
                          <wps:spPr bwMode="auto">
                            <a:xfrm>
                              <a:off x="2647" y="422"/>
                              <a:ext cx="562" cy="752"/>
                            </a:xfrm>
                            <a:custGeom>
                              <a:avLst/>
                              <a:gdLst>
                                <a:gd name="T0" fmla="*/ 429 w 562"/>
                                <a:gd name="T1" fmla="*/ 621 h 752"/>
                                <a:gd name="T2" fmla="*/ 429 w 562"/>
                                <a:gd name="T3" fmla="*/ 621 h 752"/>
                                <a:gd name="T4" fmla="*/ 431 w 562"/>
                                <a:gd name="T5" fmla="*/ 628 h 752"/>
                                <a:gd name="T6" fmla="*/ 434 w 562"/>
                                <a:gd name="T7" fmla="*/ 633 h 752"/>
                              </a:gdLst>
                              <a:ahLst/>
                              <a:cxnLst>
                                <a:cxn ang="0">
                                  <a:pos x="T0" y="T1"/>
                                </a:cxn>
                                <a:cxn ang="0">
                                  <a:pos x="T2" y="T3"/>
                                </a:cxn>
                                <a:cxn ang="0">
                                  <a:pos x="T4" y="T5"/>
                                </a:cxn>
                                <a:cxn ang="0">
                                  <a:pos x="T6" y="T7"/>
                                </a:cxn>
                              </a:cxnLst>
                              <a:rect l="0" t="0" r="r" b="b"/>
                              <a:pathLst>
                                <a:path w="562" h="752">
                                  <a:moveTo>
                                    <a:pt x="429" y="621"/>
                                  </a:moveTo>
                                  <a:lnTo>
                                    <a:pt x="429" y="621"/>
                                  </a:lnTo>
                                  <a:lnTo>
                                    <a:pt x="431" y="628"/>
                                  </a:lnTo>
                                  <a:lnTo>
                                    <a:pt x="434" y="63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800547" name="Freeform 41"/>
                          <wps:cNvSpPr>
                            <a:spLocks/>
                          </wps:cNvSpPr>
                          <wps:spPr bwMode="auto">
                            <a:xfrm>
                              <a:off x="2647" y="422"/>
                              <a:ext cx="562" cy="752"/>
                            </a:xfrm>
                            <a:custGeom>
                              <a:avLst/>
                              <a:gdLst>
                                <a:gd name="T0" fmla="*/ 448 w 562"/>
                                <a:gd name="T1" fmla="*/ 657 h 752"/>
                                <a:gd name="T2" fmla="*/ 448 w 562"/>
                                <a:gd name="T3" fmla="*/ 657 h 752"/>
                                <a:gd name="T4" fmla="*/ 460 w 562"/>
                                <a:gd name="T5" fmla="*/ 669 h 752"/>
                              </a:gdLst>
                              <a:ahLst/>
                              <a:cxnLst>
                                <a:cxn ang="0">
                                  <a:pos x="T0" y="T1"/>
                                </a:cxn>
                                <a:cxn ang="0">
                                  <a:pos x="T2" y="T3"/>
                                </a:cxn>
                                <a:cxn ang="0">
                                  <a:pos x="T4" y="T5"/>
                                </a:cxn>
                              </a:cxnLst>
                              <a:rect l="0" t="0" r="r" b="b"/>
                              <a:pathLst>
                                <a:path w="562" h="752">
                                  <a:moveTo>
                                    <a:pt x="448" y="657"/>
                                  </a:moveTo>
                                  <a:lnTo>
                                    <a:pt x="448" y="657"/>
                                  </a:lnTo>
                                  <a:lnTo>
                                    <a:pt x="460" y="66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339948" name="Freeform 42"/>
                          <wps:cNvSpPr>
                            <a:spLocks/>
                          </wps:cNvSpPr>
                          <wps:spPr bwMode="auto">
                            <a:xfrm>
                              <a:off x="2647" y="422"/>
                              <a:ext cx="562" cy="752"/>
                            </a:xfrm>
                            <a:custGeom>
                              <a:avLst/>
                              <a:gdLst>
                                <a:gd name="T0" fmla="*/ 482 w 562"/>
                                <a:gd name="T1" fmla="*/ 686 h 752"/>
                                <a:gd name="T2" fmla="*/ 482 w 562"/>
                                <a:gd name="T3" fmla="*/ 686 h 752"/>
                                <a:gd name="T4" fmla="*/ 491 w 562"/>
                                <a:gd name="T5" fmla="*/ 698 h 752"/>
                              </a:gdLst>
                              <a:ahLst/>
                              <a:cxnLst>
                                <a:cxn ang="0">
                                  <a:pos x="T0" y="T1"/>
                                </a:cxn>
                                <a:cxn ang="0">
                                  <a:pos x="T2" y="T3"/>
                                </a:cxn>
                                <a:cxn ang="0">
                                  <a:pos x="T4" y="T5"/>
                                </a:cxn>
                              </a:cxnLst>
                              <a:rect l="0" t="0" r="r" b="b"/>
                              <a:pathLst>
                                <a:path w="562" h="752">
                                  <a:moveTo>
                                    <a:pt x="482" y="686"/>
                                  </a:moveTo>
                                  <a:lnTo>
                                    <a:pt x="482" y="686"/>
                                  </a:lnTo>
                                  <a:lnTo>
                                    <a:pt x="491" y="69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186188" name="Freeform 43"/>
                          <wps:cNvSpPr>
                            <a:spLocks/>
                          </wps:cNvSpPr>
                          <wps:spPr bwMode="auto">
                            <a:xfrm>
                              <a:off x="2647" y="422"/>
                              <a:ext cx="562" cy="752"/>
                            </a:xfrm>
                            <a:custGeom>
                              <a:avLst/>
                              <a:gdLst>
                                <a:gd name="T0" fmla="*/ 515 w 562"/>
                                <a:gd name="T1" fmla="*/ 715 h 752"/>
                                <a:gd name="T2" fmla="*/ 515 w 562"/>
                                <a:gd name="T3" fmla="*/ 715 h 752"/>
                                <a:gd name="T4" fmla="*/ 527 w 562"/>
                                <a:gd name="T5" fmla="*/ 724 h 752"/>
                              </a:gdLst>
                              <a:ahLst/>
                              <a:cxnLst>
                                <a:cxn ang="0">
                                  <a:pos x="T0" y="T1"/>
                                </a:cxn>
                                <a:cxn ang="0">
                                  <a:pos x="T2" y="T3"/>
                                </a:cxn>
                                <a:cxn ang="0">
                                  <a:pos x="T4" y="T5"/>
                                </a:cxn>
                              </a:cxnLst>
                              <a:rect l="0" t="0" r="r" b="b"/>
                              <a:pathLst>
                                <a:path w="562" h="752">
                                  <a:moveTo>
                                    <a:pt x="515" y="715"/>
                                  </a:moveTo>
                                  <a:lnTo>
                                    <a:pt x="515" y="715"/>
                                  </a:lnTo>
                                  <a:lnTo>
                                    <a:pt x="527" y="72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864355" name="Freeform 44"/>
                          <wps:cNvSpPr>
                            <a:spLocks/>
                          </wps:cNvSpPr>
                          <wps:spPr bwMode="auto">
                            <a:xfrm>
                              <a:off x="2647" y="422"/>
                              <a:ext cx="562" cy="752"/>
                            </a:xfrm>
                            <a:custGeom>
                              <a:avLst/>
                              <a:gdLst>
                                <a:gd name="T0" fmla="*/ 549 w 562"/>
                                <a:gd name="T1" fmla="*/ 741 h 752"/>
                                <a:gd name="T2" fmla="*/ 549 w 562"/>
                                <a:gd name="T3" fmla="*/ 741 h 752"/>
                                <a:gd name="T4" fmla="*/ 561 w 562"/>
                                <a:gd name="T5" fmla="*/ 748 h 752"/>
                                <a:gd name="T6" fmla="*/ 561 w 562"/>
                                <a:gd name="T7" fmla="*/ 751 h 752"/>
                              </a:gdLst>
                              <a:ahLst/>
                              <a:cxnLst>
                                <a:cxn ang="0">
                                  <a:pos x="T0" y="T1"/>
                                </a:cxn>
                                <a:cxn ang="0">
                                  <a:pos x="T2" y="T3"/>
                                </a:cxn>
                                <a:cxn ang="0">
                                  <a:pos x="T4" y="T5"/>
                                </a:cxn>
                                <a:cxn ang="0">
                                  <a:pos x="T6" y="T7"/>
                                </a:cxn>
                              </a:cxnLst>
                              <a:rect l="0" t="0" r="r" b="b"/>
                              <a:pathLst>
                                <a:path w="562" h="752">
                                  <a:moveTo>
                                    <a:pt x="549" y="741"/>
                                  </a:moveTo>
                                  <a:lnTo>
                                    <a:pt x="549" y="741"/>
                                  </a:lnTo>
                                  <a:lnTo>
                                    <a:pt x="561" y="748"/>
                                  </a:lnTo>
                                  <a:lnTo>
                                    <a:pt x="561" y="75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8584" name="Group 45"/>
                        <wpg:cNvGrpSpPr>
                          <a:grpSpLocks/>
                        </wpg:cNvGrpSpPr>
                        <wpg:grpSpPr bwMode="auto">
                          <a:xfrm>
                            <a:off x="3227" y="1193"/>
                            <a:ext cx="4889" cy="2710"/>
                            <a:chOff x="3227" y="1193"/>
                            <a:chExt cx="4889" cy="2710"/>
                          </a:xfrm>
                        </wpg:grpSpPr>
                        <wps:wsp>
                          <wps:cNvPr id="1817901213" name="Freeform 46"/>
                          <wps:cNvSpPr>
                            <a:spLocks/>
                          </wps:cNvSpPr>
                          <wps:spPr bwMode="auto">
                            <a:xfrm>
                              <a:off x="3227" y="1193"/>
                              <a:ext cx="4889" cy="2710"/>
                            </a:xfrm>
                            <a:custGeom>
                              <a:avLst/>
                              <a:gdLst>
                                <a:gd name="T0" fmla="*/ 0 w 4889"/>
                                <a:gd name="T1" fmla="*/ 0 h 2710"/>
                                <a:gd name="T2" fmla="*/ 0 w 4889"/>
                                <a:gd name="T3" fmla="*/ 0 h 2710"/>
                                <a:gd name="T4" fmla="*/ 7 w 4889"/>
                                <a:gd name="T5" fmla="*/ 4 h 2710"/>
                                <a:gd name="T6" fmla="*/ 7 w 4889"/>
                                <a:gd name="T7" fmla="*/ 11 h 2710"/>
                              </a:gdLst>
                              <a:ahLst/>
                              <a:cxnLst>
                                <a:cxn ang="0">
                                  <a:pos x="T0" y="T1"/>
                                </a:cxn>
                                <a:cxn ang="0">
                                  <a:pos x="T2" y="T3"/>
                                </a:cxn>
                                <a:cxn ang="0">
                                  <a:pos x="T4" y="T5"/>
                                </a:cxn>
                                <a:cxn ang="0">
                                  <a:pos x="T6" y="T7"/>
                                </a:cxn>
                              </a:cxnLst>
                              <a:rect l="0" t="0" r="r" b="b"/>
                              <a:pathLst>
                                <a:path w="4889" h="2710">
                                  <a:moveTo>
                                    <a:pt x="0" y="0"/>
                                  </a:moveTo>
                                  <a:lnTo>
                                    <a:pt x="0" y="0"/>
                                  </a:lnTo>
                                  <a:lnTo>
                                    <a:pt x="7" y="4"/>
                                  </a:lnTo>
                                  <a:lnTo>
                                    <a:pt x="7" y="1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22721" name="Freeform 47"/>
                          <wps:cNvSpPr>
                            <a:spLocks/>
                          </wps:cNvSpPr>
                          <wps:spPr bwMode="auto">
                            <a:xfrm>
                              <a:off x="3227" y="1193"/>
                              <a:ext cx="4889" cy="2710"/>
                            </a:xfrm>
                            <a:custGeom>
                              <a:avLst/>
                              <a:gdLst>
                                <a:gd name="T0" fmla="*/ 7 w 4889"/>
                                <a:gd name="T1" fmla="*/ 40 h 2710"/>
                                <a:gd name="T2" fmla="*/ 7 w 4889"/>
                                <a:gd name="T3" fmla="*/ 40 h 2710"/>
                                <a:gd name="T4" fmla="*/ 7 w 4889"/>
                                <a:gd name="T5" fmla="*/ 55 h 2710"/>
                              </a:gdLst>
                              <a:ahLst/>
                              <a:cxnLst>
                                <a:cxn ang="0">
                                  <a:pos x="T0" y="T1"/>
                                </a:cxn>
                                <a:cxn ang="0">
                                  <a:pos x="T2" y="T3"/>
                                </a:cxn>
                                <a:cxn ang="0">
                                  <a:pos x="T4" y="T5"/>
                                </a:cxn>
                              </a:cxnLst>
                              <a:rect l="0" t="0" r="r" b="b"/>
                              <a:pathLst>
                                <a:path w="4889" h="2710">
                                  <a:moveTo>
                                    <a:pt x="7" y="40"/>
                                  </a:moveTo>
                                  <a:lnTo>
                                    <a:pt x="7" y="40"/>
                                  </a:lnTo>
                                  <a:lnTo>
                                    <a:pt x="7" y="5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387477" name="Freeform 48"/>
                          <wps:cNvSpPr>
                            <a:spLocks/>
                          </wps:cNvSpPr>
                          <wps:spPr bwMode="auto">
                            <a:xfrm>
                              <a:off x="3227" y="1193"/>
                              <a:ext cx="4889" cy="2710"/>
                            </a:xfrm>
                            <a:custGeom>
                              <a:avLst/>
                              <a:gdLst>
                                <a:gd name="T0" fmla="*/ 7 w 4889"/>
                                <a:gd name="T1" fmla="*/ 81 h 2710"/>
                                <a:gd name="T2" fmla="*/ 7 w 4889"/>
                                <a:gd name="T3" fmla="*/ 81 h 2710"/>
                                <a:gd name="T4" fmla="*/ 7 w 4889"/>
                                <a:gd name="T5" fmla="*/ 95 h 2710"/>
                                <a:gd name="T6" fmla="*/ 7 w 4889"/>
                                <a:gd name="T7" fmla="*/ 95 h 2710"/>
                              </a:gdLst>
                              <a:ahLst/>
                              <a:cxnLst>
                                <a:cxn ang="0">
                                  <a:pos x="T0" y="T1"/>
                                </a:cxn>
                                <a:cxn ang="0">
                                  <a:pos x="T2" y="T3"/>
                                </a:cxn>
                                <a:cxn ang="0">
                                  <a:pos x="T4" y="T5"/>
                                </a:cxn>
                                <a:cxn ang="0">
                                  <a:pos x="T6" y="T7"/>
                                </a:cxn>
                              </a:cxnLst>
                              <a:rect l="0" t="0" r="r" b="b"/>
                              <a:pathLst>
                                <a:path w="4889" h="2710">
                                  <a:moveTo>
                                    <a:pt x="7" y="81"/>
                                  </a:moveTo>
                                  <a:lnTo>
                                    <a:pt x="7" y="81"/>
                                  </a:lnTo>
                                  <a:lnTo>
                                    <a:pt x="7" y="95"/>
                                  </a:lnTo>
                                  <a:lnTo>
                                    <a:pt x="7" y="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500698" name="Freeform 49"/>
                          <wps:cNvSpPr>
                            <a:spLocks/>
                          </wps:cNvSpPr>
                          <wps:spPr bwMode="auto">
                            <a:xfrm>
                              <a:off x="3227" y="1193"/>
                              <a:ext cx="4889" cy="2710"/>
                            </a:xfrm>
                            <a:custGeom>
                              <a:avLst/>
                              <a:gdLst>
                                <a:gd name="T0" fmla="*/ 21 w 4889"/>
                                <a:gd name="T1" fmla="*/ 122 h 2710"/>
                                <a:gd name="T2" fmla="*/ 21 w 4889"/>
                                <a:gd name="T3" fmla="*/ 122 h 2710"/>
                                <a:gd name="T4" fmla="*/ 28 w 4889"/>
                                <a:gd name="T5" fmla="*/ 131 h 2710"/>
                                <a:gd name="T6" fmla="*/ 28 w 4889"/>
                                <a:gd name="T7" fmla="*/ 134 h 2710"/>
                              </a:gdLst>
                              <a:ahLst/>
                              <a:cxnLst>
                                <a:cxn ang="0">
                                  <a:pos x="T0" y="T1"/>
                                </a:cxn>
                                <a:cxn ang="0">
                                  <a:pos x="T2" y="T3"/>
                                </a:cxn>
                                <a:cxn ang="0">
                                  <a:pos x="T4" y="T5"/>
                                </a:cxn>
                                <a:cxn ang="0">
                                  <a:pos x="T6" y="T7"/>
                                </a:cxn>
                              </a:cxnLst>
                              <a:rect l="0" t="0" r="r" b="b"/>
                              <a:pathLst>
                                <a:path w="4889" h="2710">
                                  <a:moveTo>
                                    <a:pt x="21" y="122"/>
                                  </a:moveTo>
                                  <a:lnTo>
                                    <a:pt x="21" y="122"/>
                                  </a:lnTo>
                                  <a:lnTo>
                                    <a:pt x="28" y="131"/>
                                  </a:lnTo>
                                  <a:lnTo>
                                    <a:pt x="28" y="13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39920" name="Freeform 50"/>
                          <wps:cNvSpPr>
                            <a:spLocks/>
                          </wps:cNvSpPr>
                          <wps:spPr bwMode="auto">
                            <a:xfrm>
                              <a:off x="3227" y="1193"/>
                              <a:ext cx="4889" cy="2710"/>
                            </a:xfrm>
                            <a:custGeom>
                              <a:avLst/>
                              <a:gdLst>
                                <a:gd name="T0" fmla="*/ 47 w 4889"/>
                                <a:gd name="T1" fmla="*/ 151 h 2710"/>
                                <a:gd name="T2" fmla="*/ 47 w 4889"/>
                                <a:gd name="T3" fmla="*/ 151 h 2710"/>
                                <a:gd name="T4" fmla="*/ 52 w 4889"/>
                                <a:gd name="T5" fmla="*/ 153 h 2710"/>
                                <a:gd name="T6" fmla="*/ 62 w 4889"/>
                                <a:gd name="T7" fmla="*/ 153 h 2710"/>
                              </a:gdLst>
                              <a:ahLst/>
                              <a:cxnLst>
                                <a:cxn ang="0">
                                  <a:pos x="T0" y="T1"/>
                                </a:cxn>
                                <a:cxn ang="0">
                                  <a:pos x="T2" y="T3"/>
                                </a:cxn>
                                <a:cxn ang="0">
                                  <a:pos x="T4" y="T5"/>
                                </a:cxn>
                                <a:cxn ang="0">
                                  <a:pos x="T6" y="T7"/>
                                </a:cxn>
                              </a:cxnLst>
                              <a:rect l="0" t="0" r="r" b="b"/>
                              <a:pathLst>
                                <a:path w="4889" h="2710">
                                  <a:moveTo>
                                    <a:pt x="47" y="151"/>
                                  </a:moveTo>
                                  <a:lnTo>
                                    <a:pt x="47" y="151"/>
                                  </a:lnTo>
                                  <a:lnTo>
                                    <a:pt x="52" y="153"/>
                                  </a:lnTo>
                                  <a:lnTo>
                                    <a:pt x="62" y="15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953695" name="Freeform 51"/>
                          <wps:cNvSpPr>
                            <a:spLocks/>
                          </wps:cNvSpPr>
                          <wps:spPr bwMode="auto">
                            <a:xfrm>
                              <a:off x="3227" y="1193"/>
                              <a:ext cx="4889" cy="2710"/>
                            </a:xfrm>
                            <a:custGeom>
                              <a:avLst/>
                              <a:gdLst>
                                <a:gd name="T0" fmla="*/ 91 w 4889"/>
                                <a:gd name="T1" fmla="*/ 153 h 2710"/>
                                <a:gd name="T2" fmla="*/ 91 w 4889"/>
                                <a:gd name="T3" fmla="*/ 153 h 2710"/>
                                <a:gd name="T4" fmla="*/ 105 w 4889"/>
                                <a:gd name="T5" fmla="*/ 153 h 2710"/>
                              </a:gdLst>
                              <a:ahLst/>
                              <a:cxnLst>
                                <a:cxn ang="0">
                                  <a:pos x="T0" y="T1"/>
                                </a:cxn>
                                <a:cxn ang="0">
                                  <a:pos x="T2" y="T3"/>
                                </a:cxn>
                                <a:cxn ang="0">
                                  <a:pos x="T4" y="T5"/>
                                </a:cxn>
                              </a:cxnLst>
                              <a:rect l="0" t="0" r="r" b="b"/>
                              <a:pathLst>
                                <a:path w="4889" h="2710">
                                  <a:moveTo>
                                    <a:pt x="91" y="153"/>
                                  </a:moveTo>
                                  <a:lnTo>
                                    <a:pt x="91" y="153"/>
                                  </a:lnTo>
                                  <a:lnTo>
                                    <a:pt x="105" y="15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123000" name="Freeform 52"/>
                          <wps:cNvSpPr>
                            <a:spLocks/>
                          </wps:cNvSpPr>
                          <wps:spPr bwMode="auto">
                            <a:xfrm>
                              <a:off x="3227" y="1193"/>
                              <a:ext cx="4889" cy="2710"/>
                            </a:xfrm>
                            <a:custGeom>
                              <a:avLst/>
                              <a:gdLst>
                                <a:gd name="T0" fmla="*/ 127 w 4889"/>
                                <a:gd name="T1" fmla="*/ 165 h 2710"/>
                                <a:gd name="T2" fmla="*/ 127 w 4889"/>
                                <a:gd name="T3" fmla="*/ 165 h 2710"/>
                                <a:gd name="T4" fmla="*/ 136 w 4889"/>
                                <a:gd name="T5" fmla="*/ 177 h 2710"/>
                              </a:gdLst>
                              <a:ahLst/>
                              <a:cxnLst>
                                <a:cxn ang="0">
                                  <a:pos x="T0" y="T1"/>
                                </a:cxn>
                                <a:cxn ang="0">
                                  <a:pos x="T2" y="T3"/>
                                </a:cxn>
                                <a:cxn ang="0">
                                  <a:pos x="T4" y="T5"/>
                                </a:cxn>
                              </a:cxnLst>
                              <a:rect l="0" t="0" r="r" b="b"/>
                              <a:pathLst>
                                <a:path w="4889" h="2710">
                                  <a:moveTo>
                                    <a:pt x="127" y="165"/>
                                  </a:moveTo>
                                  <a:lnTo>
                                    <a:pt x="127" y="165"/>
                                  </a:lnTo>
                                  <a:lnTo>
                                    <a:pt x="136" y="17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55680" name="Freeform 53"/>
                          <wps:cNvSpPr>
                            <a:spLocks/>
                          </wps:cNvSpPr>
                          <wps:spPr bwMode="auto">
                            <a:xfrm>
                              <a:off x="3227" y="1193"/>
                              <a:ext cx="4889" cy="2710"/>
                            </a:xfrm>
                            <a:custGeom>
                              <a:avLst/>
                              <a:gdLst>
                                <a:gd name="T0" fmla="*/ 151 w 4889"/>
                                <a:gd name="T1" fmla="*/ 201 h 2710"/>
                                <a:gd name="T2" fmla="*/ 151 w 4889"/>
                                <a:gd name="T3" fmla="*/ 201 h 2710"/>
                                <a:gd name="T4" fmla="*/ 155 w 4889"/>
                                <a:gd name="T5" fmla="*/ 206 h 2710"/>
                                <a:gd name="T6" fmla="*/ 160 w 4889"/>
                                <a:gd name="T7" fmla="*/ 208 h 2710"/>
                              </a:gdLst>
                              <a:ahLst/>
                              <a:cxnLst>
                                <a:cxn ang="0">
                                  <a:pos x="T0" y="T1"/>
                                </a:cxn>
                                <a:cxn ang="0">
                                  <a:pos x="T2" y="T3"/>
                                </a:cxn>
                                <a:cxn ang="0">
                                  <a:pos x="T4" y="T5"/>
                                </a:cxn>
                                <a:cxn ang="0">
                                  <a:pos x="T6" y="T7"/>
                                </a:cxn>
                              </a:cxnLst>
                              <a:rect l="0" t="0" r="r" b="b"/>
                              <a:pathLst>
                                <a:path w="4889" h="2710">
                                  <a:moveTo>
                                    <a:pt x="151" y="201"/>
                                  </a:moveTo>
                                  <a:lnTo>
                                    <a:pt x="151" y="201"/>
                                  </a:lnTo>
                                  <a:lnTo>
                                    <a:pt x="155" y="206"/>
                                  </a:lnTo>
                                  <a:lnTo>
                                    <a:pt x="160" y="20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346979" name="Freeform 54"/>
                          <wps:cNvSpPr>
                            <a:spLocks/>
                          </wps:cNvSpPr>
                          <wps:spPr bwMode="auto">
                            <a:xfrm>
                              <a:off x="3227" y="1193"/>
                              <a:ext cx="4889" cy="2710"/>
                            </a:xfrm>
                            <a:custGeom>
                              <a:avLst/>
                              <a:gdLst>
                                <a:gd name="T0" fmla="*/ 191 w 4889"/>
                                <a:gd name="T1" fmla="*/ 213 h 2710"/>
                                <a:gd name="T2" fmla="*/ 191 w 4889"/>
                                <a:gd name="T3" fmla="*/ 213 h 2710"/>
                                <a:gd name="T4" fmla="*/ 191 w 4889"/>
                                <a:gd name="T5" fmla="*/ 213 h 2710"/>
                                <a:gd name="T6" fmla="*/ 203 w 4889"/>
                                <a:gd name="T7" fmla="*/ 223 h 2710"/>
                              </a:gdLst>
                              <a:ahLst/>
                              <a:cxnLst>
                                <a:cxn ang="0">
                                  <a:pos x="T0" y="T1"/>
                                </a:cxn>
                                <a:cxn ang="0">
                                  <a:pos x="T2" y="T3"/>
                                </a:cxn>
                                <a:cxn ang="0">
                                  <a:pos x="T4" y="T5"/>
                                </a:cxn>
                                <a:cxn ang="0">
                                  <a:pos x="T6" y="T7"/>
                                </a:cxn>
                              </a:cxnLst>
                              <a:rect l="0" t="0" r="r" b="b"/>
                              <a:pathLst>
                                <a:path w="4889" h="2710">
                                  <a:moveTo>
                                    <a:pt x="191" y="213"/>
                                  </a:moveTo>
                                  <a:lnTo>
                                    <a:pt x="191" y="213"/>
                                  </a:lnTo>
                                  <a:lnTo>
                                    <a:pt x="191" y="213"/>
                                  </a:lnTo>
                                  <a:lnTo>
                                    <a:pt x="203" y="22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977549" name="Freeform 55"/>
                          <wps:cNvSpPr>
                            <a:spLocks/>
                          </wps:cNvSpPr>
                          <wps:spPr bwMode="auto">
                            <a:xfrm>
                              <a:off x="3227" y="1193"/>
                              <a:ext cx="4889" cy="2710"/>
                            </a:xfrm>
                            <a:custGeom>
                              <a:avLst/>
                              <a:gdLst>
                                <a:gd name="T0" fmla="*/ 227 w 4889"/>
                                <a:gd name="T1" fmla="*/ 237 h 2710"/>
                                <a:gd name="T2" fmla="*/ 227 w 4889"/>
                                <a:gd name="T3" fmla="*/ 237 h 2710"/>
                                <a:gd name="T4" fmla="*/ 239 w 4889"/>
                                <a:gd name="T5" fmla="*/ 249 h 2710"/>
                              </a:gdLst>
                              <a:ahLst/>
                              <a:cxnLst>
                                <a:cxn ang="0">
                                  <a:pos x="T0" y="T1"/>
                                </a:cxn>
                                <a:cxn ang="0">
                                  <a:pos x="T2" y="T3"/>
                                </a:cxn>
                                <a:cxn ang="0">
                                  <a:pos x="T4" y="T5"/>
                                </a:cxn>
                              </a:cxnLst>
                              <a:rect l="0" t="0" r="r" b="b"/>
                              <a:pathLst>
                                <a:path w="4889" h="2710">
                                  <a:moveTo>
                                    <a:pt x="227" y="237"/>
                                  </a:moveTo>
                                  <a:lnTo>
                                    <a:pt x="227" y="237"/>
                                  </a:lnTo>
                                  <a:lnTo>
                                    <a:pt x="239" y="2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822258" name="Freeform 56"/>
                          <wps:cNvSpPr>
                            <a:spLocks/>
                          </wps:cNvSpPr>
                          <wps:spPr bwMode="auto">
                            <a:xfrm>
                              <a:off x="3227" y="1193"/>
                              <a:ext cx="4889" cy="2710"/>
                            </a:xfrm>
                            <a:custGeom>
                              <a:avLst/>
                              <a:gdLst>
                                <a:gd name="T0" fmla="*/ 261 w 4889"/>
                                <a:gd name="T1" fmla="*/ 271 h 2710"/>
                                <a:gd name="T2" fmla="*/ 261 w 4889"/>
                                <a:gd name="T3" fmla="*/ 271 h 2710"/>
                                <a:gd name="T4" fmla="*/ 273 w 4889"/>
                                <a:gd name="T5" fmla="*/ 283 h 2710"/>
                              </a:gdLst>
                              <a:ahLst/>
                              <a:cxnLst>
                                <a:cxn ang="0">
                                  <a:pos x="T0" y="T1"/>
                                </a:cxn>
                                <a:cxn ang="0">
                                  <a:pos x="T2" y="T3"/>
                                </a:cxn>
                                <a:cxn ang="0">
                                  <a:pos x="T4" y="T5"/>
                                </a:cxn>
                              </a:cxnLst>
                              <a:rect l="0" t="0" r="r" b="b"/>
                              <a:pathLst>
                                <a:path w="4889" h="2710">
                                  <a:moveTo>
                                    <a:pt x="261" y="271"/>
                                  </a:moveTo>
                                  <a:lnTo>
                                    <a:pt x="261" y="271"/>
                                  </a:lnTo>
                                  <a:lnTo>
                                    <a:pt x="273" y="2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660446" name="Freeform 57"/>
                          <wps:cNvSpPr>
                            <a:spLocks/>
                          </wps:cNvSpPr>
                          <wps:spPr bwMode="auto">
                            <a:xfrm>
                              <a:off x="3227" y="1193"/>
                              <a:ext cx="4889" cy="2710"/>
                            </a:xfrm>
                            <a:custGeom>
                              <a:avLst/>
                              <a:gdLst>
                                <a:gd name="T0" fmla="*/ 292 w 4889"/>
                                <a:gd name="T1" fmla="*/ 302 h 2710"/>
                                <a:gd name="T2" fmla="*/ 292 w 4889"/>
                                <a:gd name="T3" fmla="*/ 302 h 2710"/>
                                <a:gd name="T4" fmla="*/ 304 w 4889"/>
                                <a:gd name="T5" fmla="*/ 314 h 2710"/>
                                <a:gd name="T6" fmla="*/ 304 w 4889"/>
                                <a:gd name="T7" fmla="*/ 314 h 2710"/>
                              </a:gdLst>
                              <a:ahLst/>
                              <a:cxnLst>
                                <a:cxn ang="0">
                                  <a:pos x="T0" y="T1"/>
                                </a:cxn>
                                <a:cxn ang="0">
                                  <a:pos x="T2" y="T3"/>
                                </a:cxn>
                                <a:cxn ang="0">
                                  <a:pos x="T4" y="T5"/>
                                </a:cxn>
                                <a:cxn ang="0">
                                  <a:pos x="T6" y="T7"/>
                                </a:cxn>
                              </a:cxnLst>
                              <a:rect l="0" t="0" r="r" b="b"/>
                              <a:pathLst>
                                <a:path w="4889" h="2710">
                                  <a:moveTo>
                                    <a:pt x="292" y="302"/>
                                  </a:moveTo>
                                  <a:lnTo>
                                    <a:pt x="292" y="302"/>
                                  </a:lnTo>
                                  <a:lnTo>
                                    <a:pt x="304" y="314"/>
                                  </a:lnTo>
                                  <a:lnTo>
                                    <a:pt x="304" y="31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897186" name="Freeform 58"/>
                          <wps:cNvSpPr>
                            <a:spLocks/>
                          </wps:cNvSpPr>
                          <wps:spPr bwMode="auto">
                            <a:xfrm>
                              <a:off x="3227" y="1193"/>
                              <a:ext cx="4889" cy="2710"/>
                            </a:xfrm>
                            <a:custGeom>
                              <a:avLst/>
                              <a:gdLst>
                                <a:gd name="T0" fmla="*/ 326 w 4889"/>
                                <a:gd name="T1" fmla="*/ 333 h 2710"/>
                                <a:gd name="T2" fmla="*/ 326 w 4889"/>
                                <a:gd name="T3" fmla="*/ 333 h 2710"/>
                                <a:gd name="T4" fmla="*/ 328 w 4889"/>
                                <a:gd name="T5" fmla="*/ 338 h 2710"/>
                                <a:gd name="T6" fmla="*/ 340 w 4889"/>
                                <a:gd name="T7" fmla="*/ 338 h 2710"/>
                              </a:gdLst>
                              <a:ahLst/>
                              <a:cxnLst>
                                <a:cxn ang="0">
                                  <a:pos x="T0" y="T1"/>
                                </a:cxn>
                                <a:cxn ang="0">
                                  <a:pos x="T2" y="T3"/>
                                </a:cxn>
                                <a:cxn ang="0">
                                  <a:pos x="T4" y="T5"/>
                                </a:cxn>
                                <a:cxn ang="0">
                                  <a:pos x="T6" y="T7"/>
                                </a:cxn>
                              </a:cxnLst>
                              <a:rect l="0" t="0" r="r" b="b"/>
                              <a:pathLst>
                                <a:path w="4889" h="2710">
                                  <a:moveTo>
                                    <a:pt x="326" y="333"/>
                                  </a:moveTo>
                                  <a:lnTo>
                                    <a:pt x="326" y="333"/>
                                  </a:lnTo>
                                  <a:lnTo>
                                    <a:pt x="328" y="338"/>
                                  </a:lnTo>
                                  <a:lnTo>
                                    <a:pt x="340" y="33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602858" name="Freeform 59"/>
                          <wps:cNvSpPr>
                            <a:spLocks/>
                          </wps:cNvSpPr>
                          <wps:spPr bwMode="auto">
                            <a:xfrm>
                              <a:off x="3227" y="1193"/>
                              <a:ext cx="4889" cy="2710"/>
                            </a:xfrm>
                            <a:custGeom>
                              <a:avLst/>
                              <a:gdLst>
                                <a:gd name="T0" fmla="*/ 369 w 4889"/>
                                <a:gd name="T1" fmla="*/ 343 h 2710"/>
                                <a:gd name="T2" fmla="*/ 369 w 4889"/>
                                <a:gd name="T3" fmla="*/ 343 h 2710"/>
                                <a:gd name="T4" fmla="*/ 376 w 4889"/>
                                <a:gd name="T5" fmla="*/ 345 h 2710"/>
                                <a:gd name="T6" fmla="*/ 376 w 4889"/>
                                <a:gd name="T7" fmla="*/ 352 h 2710"/>
                              </a:gdLst>
                              <a:ahLst/>
                              <a:cxnLst>
                                <a:cxn ang="0">
                                  <a:pos x="T0" y="T1"/>
                                </a:cxn>
                                <a:cxn ang="0">
                                  <a:pos x="T2" y="T3"/>
                                </a:cxn>
                                <a:cxn ang="0">
                                  <a:pos x="T4" y="T5"/>
                                </a:cxn>
                                <a:cxn ang="0">
                                  <a:pos x="T6" y="T7"/>
                                </a:cxn>
                              </a:cxnLst>
                              <a:rect l="0" t="0" r="r" b="b"/>
                              <a:pathLst>
                                <a:path w="4889" h="2710">
                                  <a:moveTo>
                                    <a:pt x="369" y="343"/>
                                  </a:moveTo>
                                  <a:lnTo>
                                    <a:pt x="369" y="343"/>
                                  </a:lnTo>
                                  <a:lnTo>
                                    <a:pt x="376" y="345"/>
                                  </a:lnTo>
                                  <a:lnTo>
                                    <a:pt x="376" y="35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896521" name="Freeform 60"/>
                          <wps:cNvSpPr>
                            <a:spLocks/>
                          </wps:cNvSpPr>
                          <wps:spPr bwMode="auto">
                            <a:xfrm>
                              <a:off x="3227" y="1193"/>
                              <a:ext cx="4889" cy="2710"/>
                            </a:xfrm>
                            <a:custGeom>
                              <a:avLst/>
                              <a:gdLst>
                                <a:gd name="T0" fmla="*/ 386 w 4889"/>
                                <a:gd name="T1" fmla="*/ 374 h 2710"/>
                                <a:gd name="T2" fmla="*/ 386 w 4889"/>
                                <a:gd name="T3" fmla="*/ 374 h 2710"/>
                                <a:gd name="T4" fmla="*/ 386 w 4889"/>
                                <a:gd name="T5" fmla="*/ 379 h 2710"/>
                                <a:gd name="T6" fmla="*/ 393 w 4889"/>
                                <a:gd name="T7" fmla="*/ 381 h 2710"/>
                              </a:gdLst>
                              <a:ahLst/>
                              <a:cxnLst>
                                <a:cxn ang="0">
                                  <a:pos x="T0" y="T1"/>
                                </a:cxn>
                                <a:cxn ang="0">
                                  <a:pos x="T2" y="T3"/>
                                </a:cxn>
                                <a:cxn ang="0">
                                  <a:pos x="T4" y="T5"/>
                                </a:cxn>
                                <a:cxn ang="0">
                                  <a:pos x="T6" y="T7"/>
                                </a:cxn>
                              </a:cxnLst>
                              <a:rect l="0" t="0" r="r" b="b"/>
                              <a:pathLst>
                                <a:path w="4889" h="2710">
                                  <a:moveTo>
                                    <a:pt x="386" y="374"/>
                                  </a:moveTo>
                                  <a:lnTo>
                                    <a:pt x="386" y="374"/>
                                  </a:lnTo>
                                  <a:lnTo>
                                    <a:pt x="386" y="379"/>
                                  </a:lnTo>
                                  <a:lnTo>
                                    <a:pt x="393" y="38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896697" name="Freeform 61"/>
                          <wps:cNvSpPr>
                            <a:spLocks/>
                          </wps:cNvSpPr>
                          <wps:spPr bwMode="auto">
                            <a:xfrm>
                              <a:off x="3227" y="1193"/>
                              <a:ext cx="4889" cy="2710"/>
                            </a:xfrm>
                            <a:custGeom>
                              <a:avLst/>
                              <a:gdLst>
                                <a:gd name="T0" fmla="*/ 427 w 4889"/>
                                <a:gd name="T1" fmla="*/ 386 h 2710"/>
                                <a:gd name="T2" fmla="*/ 427 w 4889"/>
                                <a:gd name="T3" fmla="*/ 386 h 2710"/>
                                <a:gd name="T4" fmla="*/ 434 w 4889"/>
                                <a:gd name="T5" fmla="*/ 386 h 2710"/>
                                <a:gd name="T6" fmla="*/ 436 w 4889"/>
                                <a:gd name="T7" fmla="*/ 393 h 2710"/>
                              </a:gdLst>
                              <a:ahLst/>
                              <a:cxnLst>
                                <a:cxn ang="0">
                                  <a:pos x="T0" y="T1"/>
                                </a:cxn>
                                <a:cxn ang="0">
                                  <a:pos x="T2" y="T3"/>
                                </a:cxn>
                                <a:cxn ang="0">
                                  <a:pos x="T4" y="T5"/>
                                </a:cxn>
                                <a:cxn ang="0">
                                  <a:pos x="T6" y="T7"/>
                                </a:cxn>
                              </a:cxnLst>
                              <a:rect l="0" t="0" r="r" b="b"/>
                              <a:pathLst>
                                <a:path w="4889" h="2710">
                                  <a:moveTo>
                                    <a:pt x="427" y="386"/>
                                  </a:moveTo>
                                  <a:lnTo>
                                    <a:pt x="427" y="386"/>
                                  </a:lnTo>
                                  <a:lnTo>
                                    <a:pt x="434" y="386"/>
                                  </a:lnTo>
                                  <a:lnTo>
                                    <a:pt x="436" y="39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197131" name="Freeform 62"/>
                          <wps:cNvSpPr>
                            <a:spLocks/>
                          </wps:cNvSpPr>
                          <wps:spPr bwMode="auto">
                            <a:xfrm>
                              <a:off x="3227" y="1193"/>
                              <a:ext cx="4889" cy="2710"/>
                            </a:xfrm>
                            <a:custGeom>
                              <a:avLst/>
                              <a:gdLst>
                                <a:gd name="T0" fmla="*/ 448 w 4889"/>
                                <a:gd name="T1" fmla="*/ 415 h 2710"/>
                                <a:gd name="T2" fmla="*/ 448 w 4889"/>
                                <a:gd name="T3" fmla="*/ 415 h 2710"/>
                                <a:gd name="T4" fmla="*/ 453 w 4889"/>
                                <a:gd name="T5" fmla="*/ 419 h 2710"/>
                                <a:gd name="T6" fmla="*/ 458 w 4889"/>
                                <a:gd name="T7" fmla="*/ 422 h 2710"/>
                              </a:gdLst>
                              <a:ahLst/>
                              <a:cxnLst>
                                <a:cxn ang="0">
                                  <a:pos x="T0" y="T1"/>
                                </a:cxn>
                                <a:cxn ang="0">
                                  <a:pos x="T2" y="T3"/>
                                </a:cxn>
                                <a:cxn ang="0">
                                  <a:pos x="T4" y="T5"/>
                                </a:cxn>
                                <a:cxn ang="0">
                                  <a:pos x="T6" y="T7"/>
                                </a:cxn>
                              </a:cxnLst>
                              <a:rect l="0" t="0" r="r" b="b"/>
                              <a:pathLst>
                                <a:path w="4889" h="2710">
                                  <a:moveTo>
                                    <a:pt x="448" y="415"/>
                                  </a:moveTo>
                                  <a:lnTo>
                                    <a:pt x="448" y="415"/>
                                  </a:lnTo>
                                  <a:lnTo>
                                    <a:pt x="453" y="419"/>
                                  </a:lnTo>
                                  <a:lnTo>
                                    <a:pt x="458" y="42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931515" name="Freeform 63"/>
                          <wps:cNvSpPr>
                            <a:spLocks/>
                          </wps:cNvSpPr>
                          <wps:spPr bwMode="auto">
                            <a:xfrm>
                              <a:off x="3227" y="1193"/>
                              <a:ext cx="4889" cy="2710"/>
                            </a:xfrm>
                            <a:custGeom>
                              <a:avLst/>
                              <a:gdLst>
                                <a:gd name="T0" fmla="*/ 475 w 4889"/>
                                <a:gd name="T1" fmla="*/ 439 h 2710"/>
                                <a:gd name="T2" fmla="*/ 475 w 4889"/>
                                <a:gd name="T3" fmla="*/ 439 h 2710"/>
                                <a:gd name="T4" fmla="*/ 482 w 4889"/>
                                <a:gd name="T5" fmla="*/ 443 h 2710"/>
                                <a:gd name="T6" fmla="*/ 482 w 4889"/>
                                <a:gd name="T7" fmla="*/ 451 h 2710"/>
                              </a:gdLst>
                              <a:ahLst/>
                              <a:cxnLst>
                                <a:cxn ang="0">
                                  <a:pos x="T0" y="T1"/>
                                </a:cxn>
                                <a:cxn ang="0">
                                  <a:pos x="T2" y="T3"/>
                                </a:cxn>
                                <a:cxn ang="0">
                                  <a:pos x="T4" y="T5"/>
                                </a:cxn>
                                <a:cxn ang="0">
                                  <a:pos x="T6" y="T7"/>
                                </a:cxn>
                              </a:cxnLst>
                              <a:rect l="0" t="0" r="r" b="b"/>
                              <a:pathLst>
                                <a:path w="4889" h="2710">
                                  <a:moveTo>
                                    <a:pt x="475" y="439"/>
                                  </a:moveTo>
                                  <a:lnTo>
                                    <a:pt x="475" y="439"/>
                                  </a:lnTo>
                                  <a:lnTo>
                                    <a:pt x="482" y="443"/>
                                  </a:lnTo>
                                  <a:lnTo>
                                    <a:pt x="482" y="45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97734" name="Freeform 64"/>
                          <wps:cNvSpPr>
                            <a:spLocks/>
                          </wps:cNvSpPr>
                          <wps:spPr bwMode="auto">
                            <a:xfrm>
                              <a:off x="3227" y="1193"/>
                              <a:ext cx="4889" cy="2710"/>
                            </a:xfrm>
                            <a:custGeom>
                              <a:avLst/>
                              <a:gdLst>
                                <a:gd name="T0" fmla="*/ 482 w 4889"/>
                                <a:gd name="T1" fmla="*/ 470 h 2710"/>
                                <a:gd name="T2" fmla="*/ 482 w 4889"/>
                                <a:gd name="T3" fmla="*/ 470 h 2710"/>
                                <a:gd name="T4" fmla="*/ 482 w 4889"/>
                                <a:gd name="T5" fmla="*/ 477 h 2710"/>
                                <a:gd name="T6" fmla="*/ 489 w 4889"/>
                                <a:gd name="T7" fmla="*/ 479 h 2710"/>
                              </a:gdLst>
                              <a:ahLst/>
                              <a:cxnLst>
                                <a:cxn ang="0">
                                  <a:pos x="T0" y="T1"/>
                                </a:cxn>
                                <a:cxn ang="0">
                                  <a:pos x="T2" y="T3"/>
                                </a:cxn>
                                <a:cxn ang="0">
                                  <a:pos x="T4" y="T5"/>
                                </a:cxn>
                                <a:cxn ang="0">
                                  <a:pos x="T6" y="T7"/>
                                </a:cxn>
                              </a:cxnLst>
                              <a:rect l="0" t="0" r="r" b="b"/>
                              <a:pathLst>
                                <a:path w="4889" h="2710">
                                  <a:moveTo>
                                    <a:pt x="482" y="470"/>
                                  </a:moveTo>
                                  <a:lnTo>
                                    <a:pt x="482" y="470"/>
                                  </a:lnTo>
                                  <a:lnTo>
                                    <a:pt x="482" y="477"/>
                                  </a:lnTo>
                                  <a:lnTo>
                                    <a:pt x="489" y="47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86395" name="Freeform 65"/>
                          <wps:cNvSpPr>
                            <a:spLocks/>
                          </wps:cNvSpPr>
                          <wps:spPr bwMode="auto">
                            <a:xfrm>
                              <a:off x="3227" y="1193"/>
                              <a:ext cx="4889" cy="2710"/>
                            </a:xfrm>
                            <a:custGeom>
                              <a:avLst/>
                              <a:gdLst>
                                <a:gd name="T0" fmla="*/ 513 w 4889"/>
                                <a:gd name="T1" fmla="*/ 494 h 2710"/>
                                <a:gd name="T2" fmla="*/ 513 w 4889"/>
                                <a:gd name="T3" fmla="*/ 494 h 2710"/>
                                <a:gd name="T4" fmla="*/ 523 w 4889"/>
                                <a:gd name="T5" fmla="*/ 499 h 2710"/>
                                <a:gd name="T6" fmla="*/ 525 w 4889"/>
                                <a:gd name="T7" fmla="*/ 501 h 2710"/>
                              </a:gdLst>
                              <a:ahLst/>
                              <a:cxnLst>
                                <a:cxn ang="0">
                                  <a:pos x="T0" y="T1"/>
                                </a:cxn>
                                <a:cxn ang="0">
                                  <a:pos x="T2" y="T3"/>
                                </a:cxn>
                                <a:cxn ang="0">
                                  <a:pos x="T4" y="T5"/>
                                </a:cxn>
                                <a:cxn ang="0">
                                  <a:pos x="T6" y="T7"/>
                                </a:cxn>
                              </a:cxnLst>
                              <a:rect l="0" t="0" r="r" b="b"/>
                              <a:pathLst>
                                <a:path w="4889" h="2710">
                                  <a:moveTo>
                                    <a:pt x="513" y="494"/>
                                  </a:moveTo>
                                  <a:lnTo>
                                    <a:pt x="513" y="494"/>
                                  </a:lnTo>
                                  <a:lnTo>
                                    <a:pt x="523" y="499"/>
                                  </a:lnTo>
                                  <a:lnTo>
                                    <a:pt x="525" y="50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887641" name="Freeform 66"/>
                          <wps:cNvSpPr>
                            <a:spLocks/>
                          </wps:cNvSpPr>
                          <wps:spPr bwMode="auto">
                            <a:xfrm>
                              <a:off x="3227" y="1193"/>
                              <a:ext cx="4889" cy="2710"/>
                            </a:xfrm>
                            <a:custGeom>
                              <a:avLst/>
                              <a:gdLst>
                                <a:gd name="T0" fmla="*/ 549 w 4889"/>
                                <a:gd name="T1" fmla="*/ 518 h 2710"/>
                                <a:gd name="T2" fmla="*/ 549 w 4889"/>
                                <a:gd name="T3" fmla="*/ 518 h 2710"/>
                                <a:gd name="T4" fmla="*/ 551 w 4889"/>
                                <a:gd name="T5" fmla="*/ 520 h 2710"/>
                                <a:gd name="T6" fmla="*/ 561 w 4889"/>
                                <a:gd name="T7" fmla="*/ 527 h 2710"/>
                              </a:gdLst>
                              <a:ahLst/>
                              <a:cxnLst>
                                <a:cxn ang="0">
                                  <a:pos x="T0" y="T1"/>
                                </a:cxn>
                                <a:cxn ang="0">
                                  <a:pos x="T2" y="T3"/>
                                </a:cxn>
                                <a:cxn ang="0">
                                  <a:pos x="T4" y="T5"/>
                                </a:cxn>
                                <a:cxn ang="0">
                                  <a:pos x="T6" y="T7"/>
                                </a:cxn>
                              </a:cxnLst>
                              <a:rect l="0" t="0" r="r" b="b"/>
                              <a:pathLst>
                                <a:path w="4889" h="2710">
                                  <a:moveTo>
                                    <a:pt x="549" y="518"/>
                                  </a:moveTo>
                                  <a:lnTo>
                                    <a:pt x="549" y="518"/>
                                  </a:lnTo>
                                  <a:lnTo>
                                    <a:pt x="551" y="520"/>
                                  </a:lnTo>
                                  <a:lnTo>
                                    <a:pt x="561" y="52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105520" name="Freeform 67"/>
                          <wps:cNvSpPr>
                            <a:spLocks/>
                          </wps:cNvSpPr>
                          <wps:spPr bwMode="auto">
                            <a:xfrm>
                              <a:off x="3227" y="1193"/>
                              <a:ext cx="4889" cy="2710"/>
                            </a:xfrm>
                            <a:custGeom>
                              <a:avLst/>
                              <a:gdLst>
                                <a:gd name="T0" fmla="*/ 583 w 4889"/>
                                <a:gd name="T1" fmla="*/ 547 h 2710"/>
                                <a:gd name="T2" fmla="*/ 583 w 4889"/>
                                <a:gd name="T3" fmla="*/ 547 h 2710"/>
                                <a:gd name="T4" fmla="*/ 585 w 4889"/>
                                <a:gd name="T5" fmla="*/ 547 h 2710"/>
                                <a:gd name="T6" fmla="*/ 597 w 4889"/>
                                <a:gd name="T7" fmla="*/ 556 h 2710"/>
                              </a:gdLst>
                              <a:ahLst/>
                              <a:cxnLst>
                                <a:cxn ang="0">
                                  <a:pos x="T0" y="T1"/>
                                </a:cxn>
                                <a:cxn ang="0">
                                  <a:pos x="T2" y="T3"/>
                                </a:cxn>
                                <a:cxn ang="0">
                                  <a:pos x="T4" y="T5"/>
                                </a:cxn>
                                <a:cxn ang="0">
                                  <a:pos x="T6" y="T7"/>
                                </a:cxn>
                              </a:cxnLst>
                              <a:rect l="0" t="0" r="r" b="b"/>
                              <a:pathLst>
                                <a:path w="4889" h="2710">
                                  <a:moveTo>
                                    <a:pt x="583" y="547"/>
                                  </a:moveTo>
                                  <a:lnTo>
                                    <a:pt x="583" y="547"/>
                                  </a:lnTo>
                                  <a:lnTo>
                                    <a:pt x="585" y="547"/>
                                  </a:lnTo>
                                  <a:lnTo>
                                    <a:pt x="597" y="55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85048" name="Freeform 68"/>
                          <wps:cNvSpPr>
                            <a:spLocks/>
                          </wps:cNvSpPr>
                          <wps:spPr bwMode="auto">
                            <a:xfrm>
                              <a:off x="3227" y="1193"/>
                              <a:ext cx="4889" cy="2710"/>
                            </a:xfrm>
                            <a:custGeom>
                              <a:avLst/>
                              <a:gdLst>
                                <a:gd name="T0" fmla="*/ 621 w 4889"/>
                                <a:gd name="T1" fmla="*/ 568 h 2710"/>
                                <a:gd name="T2" fmla="*/ 621 w 4889"/>
                                <a:gd name="T3" fmla="*/ 568 h 2710"/>
                                <a:gd name="T4" fmla="*/ 633 w 4889"/>
                                <a:gd name="T5" fmla="*/ 575 h 2710"/>
                              </a:gdLst>
                              <a:ahLst/>
                              <a:cxnLst>
                                <a:cxn ang="0">
                                  <a:pos x="T0" y="T1"/>
                                </a:cxn>
                                <a:cxn ang="0">
                                  <a:pos x="T2" y="T3"/>
                                </a:cxn>
                                <a:cxn ang="0">
                                  <a:pos x="T4" y="T5"/>
                                </a:cxn>
                              </a:cxnLst>
                              <a:rect l="0" t="0" r="r" b="b"/>
                              <a:pathLst>
                                <a:path w="4889" h="2710">
                                  <a:moveTo>
                                    <a:pt x="621" y="568"/>
                                  </a:moveTo>
                                  <a:lnTo>
                                    <a:pt x="621" y="568"/>
                                  </a:lnTo>
                                  <a:lnTo>
                                    <a:pt x="633" y="57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296425" name="Freeform 69"/>
                          <wps:cNvSpPr>
                            <a:spLocks/>
                          </wps:cNvSpPr>
                          <wps:spPr bwMode="auto">
                            <a:xfrm>
                              <a:off x="3227" y="1193"/>
                              <a:ext cx="4889" cy="2710"/>
                            </a:xfrm>
                            <a:custGeom>
                              <a:avLst/>
                              <a:gdLst>
                                <a:gd name="T0" fmla="*/ 662 w 4889"/>
                                <a:gd name="T1" fmla="*/ 587 h 2710"/>
                                <a:gd name="T2" fmla="*/ 662 w 4889"/>
                                <a:gd name="T3" fmla="*/ 587 h 2710"/>
                                <a:gd name="T4" fmla="*/ 674 w 4889"/>
                                <a:gd name="T5" fmla="*/ 595 h 2710"/>
                              </a:gdLst>
                              <a:ahLst/>
                              <a:cxnLst>
                                <a:cxn ang="0">
                                  <a:pos x="T0" y="T1"/>
                                </a:cxn>
                                <a:cxn ang="0">
                                  <a:pos x="T2" y="T3"/>
                                </a:cxn>
                                <a:cxn ang="0">
                                  <a:pos x="T4" y="T5"/>
                                </a:cxn>
                              </a:cxnLst>
                              <a:rect l="0" t="0" r="r" b="b"/>
                              <a:pathLst>
                                <a:path w="4889" h="2710">
                                  <a:moveTo>
                                    <a:pt x="662" y="587"/>
                                  </a:moveTo>
                                  <a:lnTo>
                                    <a:pt x="662" y="587"/>
                                  </a:lnTo>
                                  <a:lnTo>
                                    <a:pt x="674" y="5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368693" name="Freeform 70"/>
                          <wps:cNvSpPr>
                            <a:spLocks/>
                          </wps:cNvSpPr>
                          <wps:spPr bwMode="auto">
                            <a:xfrm>
                              <a:off x="3227" y="1193"/>
                              <a:ext cx="4889" cy="2710"/>
                            </a:xfrm>
                            <a:custGeom>
                              <a:avLst/>
                              <a:gdLst>
                                <a:gd name="T0" fmla="*/ 698 w 4889"/>
                                <a:gd name="T1" fmla="*/ 607 h 2710"/>
                                <a:gd name="T2" fmla="*/ 698 w 4889"/>
                                <a:gd name="T3" fmla="*/ 607 h 2710"/>
                                <a:gd name="T4" fmla="*/ 710 w 4889"/>
                                <a:gd name="T5" fmla="*/ 619 h 2710"/>
                              </a:gdLst>
                              <a:ahLst/>
                              <a:cxnLst>
                                <a:cxn ang="0">
                                  <a:pos x="T0" y="T1"/>
                                </a:cxn>
                                <a:cxn ang="0">
                                  <a:pos x="T2" y="T3"/>
                                </a:cxn>
                                <a:cxn ang="0">
                                  <a:pos x="T4" y="T5"/>
                                </a:cxn>
                              </a:cxnLst>
                              <a:rect l="0" t="0" r="r" b="b"/>
                              <a:pathLst>
                                <a:path w="4889" h="2710">
                                  <a:moveTo>
                                    <a:pt x="698" y="607"/>
                                  </a:moveTo>
                                  <a:lnTo>
                                    <a:pt x="698" y="607"/>
                                  </a:lnTo>
                                  <a:lnTo>
                                    <a:pt x="710" y="61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153396" name="Freeform 71"/>
                          <wps:cNvSpPr>
                            <a:spLocks/>
                          </wps:cNvSpPr>
                          <wps:spPr bwMode="auto">
                            <a:xfrm>
                              <a:off x="3227" y="1193"/>
                              <a:ext cx="4889" cy="2710"/>
                            </a:xfrm>
                            <a:custGeom>
                              <a:avLst/>
                              <a:gdLst>
                                <a:gd name="T0" fmla="*/ 731 w 4889"/>
                                <a:gd name="T1" fmla="*/ 638 h 2710"/>
                                <a:gd name="T2" fmla="*/ 731 w 4889"/>
                                <a:gd name="T3" fmla="*/ 638 h 2710"/>
                                <a:gd name="T4" fmla="*/ 741 w 4889"/>
                                <a:gd name="T5" fmla="*/ 647 h 2710"/>
                                <a:gd name="T6" fmla="*/ 743 w 4889"/>
                                <a:gd name="T7" fmla="*/ 647 h 2710"/>
                              </a:gdLst>
                              <a:ahLst/>
                              <a:cxnLst>
                                <a:cxn ang="0">
                                  <a:pos x="T0" y="T1"/>
                                </a:cxn>
                                <a:cxn ang="0">
                                  <a:pos x="T2" y="T3"/>
                                </a:cxn>
                                <a:cxn ang="0">
                                  <a:pos x="T4" y="T5"/>
                                </a:cxn>
                                <a:cxn ang="0">
                                  <a:pos x="T6" y="T7"/>
                                </a:cxn>
                              </a:cxnLst>
                              <a:rect l="0" t="0" r="r" b="b"/>
                              <a:pathLst>
                                <a:path w="4889" h="2710">
                                  <a:moveTo>
                                    <a:pt x="731" y="638"/>
                                  </a:moveTo>
                                  <a:lnTo>
                                    <a:pt x="731" y="638"/>
                                  </a:lnTo>
                                  <a:lnTo>
                                    <a:pt x="741" y="647"/>
                                  </a:lnTo>
                                  <a:lnTo>
                                    <a:pt x="743" y="6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225928" name="Freeform 72"/>
                          <wps:cNvSpPr>
                            <a:spLocks/>
                          </wps:cNvSpPr>
                          <wps:spPr bwMode="auto">
                            <a:xfrm>
                              <a:off x="3227" y="1193"/>
                              <a:ext cx="4889" cy="2710"/>
                            </a:xfrm>
                            <a:custGeom>
                              <a:avLst/>
                              <a:gdLst>
                                <a:gd name="T0" fmla="*/ 755 w 4889"/>
                                <a:gd name="T1" fmla="*/ 676 h 2710"/>
                                <a:gd name="T2" fmla="*/ 755 w 4889"/>
                                <a:gd name="T3" fmla="*/ 676 h 2710"/>
                                <a:gd name="T4" fmla="*/ 758 w 4889"/>
                                <a:gd name="T5" fmla="*/ 681 h 2710"/>
                                <a:gd name="T6" fmla="*/ 765 w 4889"/>
                                <a:gd name="T7" fmla="*/ 683 h 2710"/>
                              </a:gdLst>
                              <a:ahLst/>
                              <a:cxnLst>
                                <a:cxn ang="0">
                                  <a:pos x="T0" y="T1"/>
                                </a:cxn>
                                <a:cxn ang="0">
                                  <a:pos x="T2" y="T3"/>
                                </a:cxn>
                                <a:cxn ang="0">
                                  <a:pos x="T4" y="T5"/>
                                </a:cxn>
                                <a:cxn ang="0">
                                  <a:pos x="T6" y="T7"/>
                                </a:cxn>
                              </a:cxnLst>
                              <a:rect l="0" t="0" r="r" b="b"/>
                              <a:pathLst>
                                <a:path w="4889" h="2710">
                                  <a:moveTo>
                                    <a:pt x="755" y="676"/>
                                  </a:moveTo>
                                  <a:lnTo>
                                    <a:pt x="755" y="676"/>
                                  </a:lnTo>
                                  <a:lnTo>
                                    <a:pt x="758" y="681"/>
                                  </a:lnTo>
                                  <a:lnTo>
                                    <a:pt x="765" y="6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86172" name="Freeform 73"/>
                          <wps:cNvSpPr>
                            <a:spLocks/>
                          </wps:cNvSpPr>
                          <wps:spPr bwMode="auto">
                            <a:xfrm>
                              <a:off x="3227" y="1193"/>
                              <a:ext cx="4889" cy="2710"/>
                            </a:xfrm>
                            <a:custGeom>
                              <a:avLst/>
                              <a:gdLst>
                                <a:gd name="T0" fmla="*/ 791 w 4889"/>
                                <a:gd name="T1" fmla="*/ 691 h 2710"/>
                                <a:gd name="T2" fmla="*/ 791 w 4889"/>
                                <a:gd name="T3" fmla="*/ 691 h 2710"/>
                                <a:gd name="T4" fmla="*/ 796 w 4889"/>
                                <a:gd name="T5" fmla="*/ 691 h 2710"/>
                                <a:gd name="T6" fmla="*/ 806 w 4889"/>
                                <a:gd name="T7" fmla="*/ 695 h 2710"/>
                              </a:gdLst>
                              <a:ahLst/>
                              <a:cxnLst>
                                <a:cxn ang="0">
                                  <a:pos x="T0" y="T1"/>
                                </a:cxn>
                                <a:cxn ang="0">
                                  <a:pos x="T2" y="T3"/>
                                </a:cxn>
                                <a:cxn ang="0">
                                  <a:pos x="T4" y="T5"/>
                                </a:cxn>
                                <a:cxn ang="0">
                                  <a:pos x="T6" y="T7"/>
                                </a:cxn>
                              </a:cxnLst>
                              <a:rect l="0" t="0" r="r" b="b"/>
                              <a:pathLst>
                                <a:path w="4889" h="2710">
                                  <a:moveTo>
                                    <a:pt x="791" y="691"/>
                                  </a:moveTo>
                                  <a:lnTo>
                                    <a:pt x="791" y="691"/>
                                  </a:lnTo>
                                  <a:lnTo>
                                    <a:pt x="796" y="691"/>
                                  </a:lnTo>
                                  <a:lnTo>
                                    <a:pt x="806" y="6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836996" name="Freeform 74"/>
                          <wps:cNvSpPr>
                            <a:spLocks/>
                          </wps:cNvSpPr>
                          <wps:spPr bwMode="auto">
                            <a:xfrm>
                              <a:off x="3227" y="1193"/>
                              <a:ext cx="4889" cy="2710"/>
                            </a:xfrm>
                            <a:custGeom>
                              <a:avLst/>
                              <a:gdLst>
                                <a:gd name="T0" fmla="*/ 830 w 4889"/>
                                <a:gd name="T1" fmla="*/ 707 h 2710"/>
                                <a:gd name="T2" fmla="*/ 830 w 4889"/>
                                <a:gd name="T3" fmla="*/ 707 h 2710"/>
                                <a:gd name="T4" fmla="*/ 835 w 4889"/>
                                <a:gd name="T5" fmla="*/ 707 h 2710"/>
                                <a:gd name="T6" fmla="*/ 842 w 4889"/>
                                <a:gd name="T7" fmla="*/ 717 h 2710"/>
                              </a:gdLst>
                              <a:ahLst/>
                              <a:cxnLst>
                                <a:cxn ang="0">
                                  <a:pos x="T0" y="T1"/>
                                </a:cxn>
                                <a:cxn ang="0">
                                  <a:pos x="T2" y="T3"/>
                                </a:cxn>
                                <a:cxn ang="0">
                                  <a:pos x="T4" y="T5"/>
                                </a:cxn>
                                <a:cxn ang="0">
                                  <a:pos x="T6" y="T7"/>
                                </a:cxn>
                              </a:cxnLst>
                              <a:rect l="0" t="0" r="r" b="b"/>
                              <a:pathLst>
                                <a:path w="4889" h="2710">
                                  <a:moveTo>
                                    <a:pt x="830" y="707"/>
                                  </a:moveTo>
                                  <a:lnTo>
                                    <a:pt x="830" y="707"/>
                                  </a:lnTo>
                                  <a:lnTo>
                                    <a:pt x="835" y="707"/>
                                  </a:lnTo>
                                  <a:lnTo>
                                    <a:pt x="842" y="71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807651" name="Freeform 75"/>
                          <wps:cNvSpPr>
                            <a:spLocks/>
                          </wps:cNvSpPr>
                          <wps:spPr bwMode="auto">
                            <a:xfrm>
                              <a:off x="3227" y="1193"/>
                              <a:ext cx="4889" cy="2710"/>
                            </a:xfrm>
                            <a:custGeom>
                              <a:avLst/>
                              <a:gdLst>
                                <a:gd name="T0" fmla="*/ 856 w 4889"/>
                                <a:gd name="T1" fmla="*/ 739 h 2710"/>
                                <a:gd name="T2" fmla="*/ 856 w 4889"/>
                                <a:gd name="T3" fmla="*/ 739 h 2710"/>
                                <a:gd name="T4" fmla="*/ 871 w 4889"/>
                                <a:gd name="T5" fmla="*/ 741 h 2710"/>
                              </a:gdLst>
                              <a:ahLst/>
                              <a:cxnLst>
                                <a:cxn ang="0">
                                  <a:pos x="T0" y="T1"/>
                                </a:cxn>
                                <a:cxn ang="0">
                                  <a:pos x="T2" y="T3"/>
                                </a:cxn>
                                <a:cxn ang="0">
                                  <a:pos x="T4" y="T5"/>
                                </a:cxn>
                              </a:cxnLst>
                              <a:rect l="0" t="0" r="r" b="b"/>
                              <a:pathLst>
                                <a:path w="4889" h="2710">
                                  <a:moveTo>
                                    <a:pt x="856" y="739"/>
                                  </a:moveTo>
                                  <a:lnTo>
                                    <a:pt x="856" y="739"/>
                                  </a:lnTo>
                                  <a:lnTo>
                                    <a:pt x="871" y="74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600353" name="Freeform 76"/>
                          <wps:cNvSpPr>
                            <a:spLocks/>
                          </wps:cNvSpPr>
                          <wps:spPr bwMode="auto">
                            <a:xfrm>
                              <a:off x="3227" y="1193"/>
                              <a:ext cx="4889" cy="2710"/>
                            </a:xfrm>
                            <a:custGeom>
                              <a:avLst/>
                              <a:gdLst>
                                <a:gd name="T0" fmla="*/ 897 w 4889"/>
                                <a:gd name="T1" fmla="*/ 748 h 2710"/>
                                <a:gd name="T2" fmla="*/ 897 w 4889"/>
                                <a:gd name="T3" fmla="*/ 748 h 2710"/>
                                <a:gd name="T4" fmla="*/ 907 w 4889"/>
                                <a:gd name="T5" fmla="*/ 760 h 2710"/>
                              </a:gdLst>
                              <a:ahLst/>
                              <a:cxnLst>
                                <a:cxn ang="0">
                                  <a:pos x="T0" y="T1"/>
                                </a:cxn>
                                <a:cxn ang="0">
                                  <a:pos x="T2" y="T3"/>
                                </a:cxn>
                                <a:cxn ang="0">
                                  <a:pos x="T4" y="T5"/>
                                </a:cxn>
                              </a:cxnLst>
                              <a:rect l="0" t="0" r="r" b="b"/>
                              <a:pathLst>
                                <a:path w="4889" h="2710">
                                  <a:moveTo>
                                    <a:pt x="897" y="748"/>
                                  </a:moveTo>
                                  <a:lnTo>
                                    <a:pt x="897" y="748"/>
                                  </a:lnTo>
                                  <a:lnTo>
                                    <a:pt x="907" y="76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86728" name="Freeform 77"/>
                          <wps:cNvSpPr>
                            <a:spLocks/>
                          </wps:cNvSpPr>
                          <wps:spPr bwMode="auto">
                            <a:xfrm>
                              <a:off x="3227" y="1193"/>
                              <a:ext cx="4889" cy="2710"/>
                            </a:xfrm>
                            <a:custGeom>
                              <a:avLst/>
                              <a:gdLst>
                                <a:gd name="T0" fmla="*/ 923 w 4889"/>
                                <a:gd name="T1" fmla="*/ 784 h 2710"/>
                                <a:gd name="T2" fmla="*/ 923 w 4889"/>
                                <a:gd name="T3" fmla="*/ 784 h 2710"/>
                                <a:gd name="T4" fmla="*/ 931 w 4889"/>
                                <a:gd name="T5" fmla="*/ 796 h 2710"/>
                              </a:gdLst>
                              <a:ahLst/>
                              <a:cxnLst>
                                <a:cxn ang="0">
                                  <a:pos x="T0" y="T1"/>
                                </a:cxn>
                                <a:cxn ang="0">
                                  <a:pos x="T2" y="T3"/>
                                </a:cxn>
                                <a:cxn ang="0">
                                  <a:pos x="T4" y="T5"/>
                                </a:cxn>
                              </a:cxnLst>
                              <a:rect l="0" t="0" r="r" b="b"/>
                              <a:pathLst>
                                <a:path w="4889" h="2710">
                                  <a:moveTo>
                                    <a:pt x="923" y="784"/>
                                  </a:moveTo>
                                  <a:lnTo>
                                    <a:pt x="923" y="784"/>
                                  </a:lnTo>
                                  <a:lnTo>
                                    <a:pt x="931" y="79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959996" name="Freeform 78"/>
                          <wps:cNvSpPr>
                            <a:spLocks/>
                          </wps:cNvSpPr>
                          <wps:spPr bwMode="auto">
                            <a:xfrm>
                              <a:off x="3227" y="1193"/>
                              <a:ext cx="4889" cy="2710"/>
                            </a:xfrm>
                            <a:custGeom>
                              <a:avLst/>
                              <a:gdLst>
                                <a:gd name="T0" fmla="*/ 950 w 4889"/>
                                <a:gd name="T1" fmla="*/ 818 h 2710"/>
                                <a:gd name="T2" fmla="*/ 950 w 4889"/>
                                <a:gd name="T3" fmla="*/ 818 h 2710"/>
                                <a:gd name="T4" fmla="*/ 959 w 4889"/>
                                <a:gd name="T5" fmla="*/ 830 h 2710"/>
                              </a:gdLst>
                              <a:ahLst/>
                              <a:cxnLst>
                                <a:cxn ang="0">
                                  <a:pos x="T0" y="T1"/>
                                </a:cxn>
                                <a:cxn ang="0">
                                  <a:pos x="T2" y="T3"/>
                                </a:cxn>
                                <a:cxn ang="0">
                                  <a:pos x="T4" y="T5"/>
                                </a:cxn>
                              </a:cxnLst>
                              <a:rect l="0" t="0" r="r" b="b"/>
                              <a:pathLst>
                                <a:path w="4889" h="2710">
                                  <a:moveTo>
                                    <a:pt x="950" y="818"/>
                                  </a:moveTo>
                                  <a:lnTo>
                                    <a:pt x="950" y="818"/>
                                  </a:lnTo>
                                  <a:lnTo>
                                    <a:pt x="959" y="83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259182" name="Freeform 79"/>
                          <wps:cNvSpPr>
                            <a:spLocks/>
                          </wps:cNvSpPr>
                          <wps:spPr bwMode="auto">
                            <a:xfrm>
                              <a:off x="3227" y="1193"/>
                              <a:ext cx="4889" cy="2710"/>
                            </a:xfrm>
                            <a:custGeom>
                              <a:avLst/>
                              <a:gdLst>
                                <a:gd name="T0" fmla="*/ 974 w 4889"/>
                                <a:gd name="T1" fmla="*/ 851 h 2710"/>
                                <a:gd name="T2" fmla="*/ 974 w 4889"/>
                                <a:gd name="T3" fmla="*/ 851 h 2710"/>
                                <a:gd name="T4" fmla="*/ 986 w 4889"/>
                                <a:gd name="T5" fmla="*/ 863 h 2710"/>
                              </a:gdLst>
                              <a:ahLst/>
                              <a:cxnLst>
                                <a:cxn ang="0">
                                  <a:pos x="T0" y="T1"/>
                                </a:cxn>
                                <a:cxn ang="0">
                                  <a:pos x="T2" y="T3"/>
                                </a:cxn>
                                <a:cxn ang="0">
                                  <a:pos x="T4" y="T5"/>
                                </a:cxn>
                              </a:cxnLst>
                              <a:rect l="0" t="0" r="r" b="b"/>
                              <a:pathLst>
                                <a:path w="4889" h="2710">
                                  <a:moveTo>
                                    <a:pt x="974" y="851"/>
                                  </a:moveTo>
                                  <a:lnTo>
                                    <a:pt x="974" y="851"/>
                                  </a:lnTo>
                                  <a:lnTo>
                                    <a:pt x="986" y="8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284754" name="Freeform 80"/>
                          <wps:cNvSpPr>
                            <a:spLocks/>
                          </wps:cNvSpPr>
                          <wps:spPr bwMode="auto">
                            <a:xfrm>
                              <a:off x="3227" y="1193"/>
                              <a:ext cx="4889" cy="2710"/>
                            </a:xfrm>
                            <a:custGeom>
                              <a:avLst/>
                              <a:gdLst>
                                <a:gd name="T0" fmla="*/ 1012 w 4889"/>
                                <a:gd name="T1" fmla="*/ 871 h 2710"/>
                                <a:gd name="T2" fmla="*/ 1012 w 4889"/>
                                <a:gd name="T3" fmla="*/ 871 h 2710"/>
                                <a:gd name="T4" fmla="*/ 1019 w 4889"/>
                                <a:gd name="T5" fmla="*/ 873 h 2710"/>
                                <a:gd name="T6" fmla="*/ 1024 w 4889"/>
                                <a:gd name="T7" fmla="*/ 878 h 2710"/>
                              </a:gdLst>
                              <a:ahLst/>
                              <a:cxnLst>
                                <a:cxn ang="0">
                                  <a:pos x="T0" y="T1"/>
                                </a:cxn>
                                <a:cxn ang="0">
                                  <a:pos x="T2" y="T3"/>
                                </a:cxn>
                                <a:cxn ang="0">
                                  <a:pos x="T4" y="T5"/>
                                </a:cxn>
                                <a:cxn ang="0">
                                  <a:pos x="T6" y="T7"/>
                                </a:cxn>
                              </a:cxnLst>
                              <a:rect l="0" t="0" r="r" b="b"/>
                              <a:pathLst>
                                <a:path w="4889" h="2710">
                                  <a:moveTo>
                                    <a:pt x="1012" y="871"/>
                                  </a:moveTo>
                                  <a:lnTo>
                                    <a:pt x="1012" y="871"/>
                                  </a:lnTo>
                                  <a:lnTo>
                                    <a:pt x="1019" y="873"/>
                                  </a:lnTo>
                                  <a:lnTo>
                                    <a:pt x="1024" y="87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534184" name="Freeform 81"/>
                          <wps:cNvSpPr>
                            <a:spLocks/>
                          </wps:cNvSpPr>
                          <wps:spPr bwMode="auto">
                            <a:xfrm>
                              <a:off x="3227" y="1193"/>
                              <a:ext cx="4889" cy="2710"/>
                            </a:xfrm>
                            <a:custGeom>
                              <a:avLst/>
                              <a:gdLst>
                                <a:gd name="T0" fmla="*/ 1041 w 4889"/>
                                <a:gd name="T1" fmla="*/ 902 h 2710"/>
                                <a:gd name="T2" fmla="*/ 1041 w 4889"/>
                                <a:gd name="T3" fmla="*/ 902 h 2710"/>
                                <a:gd name="T4" fmla="*/ 1043 w 4889"/>
                                <a:gd name="T5" fmla="*/ 902 h 2710"/>
                                <a:gd name="T6" fmla="*/ 1053 w 4889"/>
                                <a:gd name="T7" fmla="*/ 904 h 2710"/>
                              </a:gdLst>
                              <a:ahLst/>
                              <a:cxnLst>
                                <a:cxn ang="0">
                                  <a:pos x="T0" y="T1"/>
                                </a:cxn>
                                <a:cxn ang="0">
                                  <a:pos x="T2" y="T3"/>
                                </a:cxn>
                                <a:cxn ang="0">
                                  <a:pos x="T4" y="T5"/>
                                </a:cxn>
                                <a:cxn ang="0">
                                  <a:pos x="T6" y="T7"/>
                                </a:cxn>
                              </a:cxnLst>
                              <a:rect l="0" t="0" r="r" b="b"/>
                              <a:pathLst>
                                <a:path w="4889" h="2710">
                                  <a:moveTo>
                                    <a:pt x="1041" y="902"/>
                                  </a:moveTo>
                                  <a:lnTo>
                                    <a:pt x="1041" y="902"/>
                                  </a:lnTo>
                                  <a:lnTo>
                                    <a:pt x="1043" y="902"/>
                                  </a:lnTo>
                                  <a:lnTo>
                                    <a:pt x="1053" y="90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779691" name="Freeform 82"/>
                          <wps:cNvSpPr>
                            <a:spLocks/>
                          </wps:cNvSpPr>
                          <wps:spPr bwMode="auto">
                            <a:xfrm>
                              <a:off x="3227" y="1193"/>
                              <a:ext cx="4889" cy="2710"/>
                            </a:xfrm>
                            <a:custGeom>
                              <a:avLst/>
                              <a:gdLst>
                                <a:gd name="T0" fmla="*/ 1079 w 4889"/>
                                <a:gd name="T1" fmla="*/ 914 h 2710"/>
                                <a:gd name="T2" fmla="*/ 1079 w 4889"/>
                                <a:gd name="T3" fmla="*/ 914 h 2710"/>
                                <a:gd name="T4" fmla="*/ 1082 w 4889"/>
                                <a:gd name="T5" fmla="*/ 914 h 2710"/>
                                <a:gd name="T6" fmla="*/ 1091 w 4889"/>
                                <a:gd name="T7" fmla="*/ 923 h 2710"/>
                              </a:gdLst>
                              <a:ahLst/>
                              <a:cxnLst>
                                <a:cxn ang="0">
                                  <a:pos x="T0" y="T1"/>
                                </a:cxn>
                                <a:cxn ang="0">
                                  <a:pos x="T2" y="T3"/>
                                </a:cxn>
                                <a:cxn ang="0">
                                  <a:pos x="T4" y="T5"/>
                                </a:cxn>
                                <a:cxn ang="0">
                                  <a:pos x="T6" y="T7"/>
                                </a:cxn>
                              </a:cxnLst>
                              <a:rect l="0" t="0" r="r" b="b"/>
                              <a:pathLst>
                                <a:path w="4889" h="2710">
                                  <a:moveTo>
                                    <a:pt x="1079" y="914"/>
                                  </a:moveTo>
                                  <a:lnTo>
                                    <a:pt x="1079" y="914"/>
                                  </a:lnTo>
                                  <a:lnTo>
                                    <a:pt x="1082" y="914"/>
                                  </a:lnTo>
                                  <a:lnTo>
                                    <a:pt x="1091" y="92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564816" name="Freeform 83"/>
                          <wps:cNvSpPr>
                            <a:spLocks/>
                          </wps:cNvSpPr>
                          <wps:spPr bwMode="auto">
                            <a:xfrm>
                              <a:off x="3227" y="1193"/>
                              <a:ext cx="4889" cy="2710"/>
                            </a:xfrm>
                            <a:custGeom>
                              <a:avLst/>
                              <a:gdLst>
                                <a:gd name="T0" fmla="*/ 1113 w 4889"/>
                                <a:gd name="T1" fmla="*/ 943 h 2710"/>
                                <a:gd name="T2" fmla="*/ 1113 w 4889"/>
                                <a:gd name="T3" fmla="*/ 943 h 2710"/>
                                <a:gd name="T4" fmla="*/ 1125 w 4889"/>
                                <a:gd name="T5" fmla="*/ 950 h 2710"/>
                              </a:gdLst>
                              <a:ahLst/>
                              <a:cxnLst>
                                <a:cxn ang="0">
                                  <a:pos x="T0" y="T1"/>
                                </a:cxn>
                                <a:cxn ang="0">
                                  <a:pos x="T2" y="T3"/>
                                </a:cxn>
                                <a:cxn ang="0">
                                  <a:pos x="T4" y="T5"/>
                                </a:cxn>
                              </a:cxnLst>
                              <a:rect l="0" t="0" r="r" b="b"/>
                              <a:pathLst>
                                <a:path w="4889" h="2710">
                                  <a:moveTo>
                                    <a:pt x="1113" y="943"/>
                                  </a:moveTo>
                                  <a:lnTo>
                                    <a:pt x="1113" y="943"/>
                                  </a:lnTo>
                                  <a:lnTo>
                                    <a:pt x="1125" y="95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874154" name="Freeform 84"/>
                          <wps:cNvSpPr>
                            <a:spLocks/>
                          </wps:cNvSpPr>
                          <wps:spPr bwMode="auto">
                            <a:xfrm>
                              <a:off x="3227" y="1193"/>
                              <a:ext cx="4889" cy="2710"/>
                            </a:xfrm>
                            <a:custGeom>
                              <a:avLst/>
                              <a:gdLst>
                                <a:gd name="T0" fmla="*/ 1151 w 4889"/>
                                <a:gd name="T1" fmla="*/ 957 h 2710"/>
                                <a:gd name="T2" fmla="*/ 1151 w 4889"/>
                                <a:gd name="T3" fmla="*/ 957 h 2710"/>
                                <a:gd name="T4" fmla="*/ 1166 w 4889"/>
                                <a:gd name="T5" fmla="*/ 957 h 2710"/>
                              </a:gdLst>
                              <a:ahLst/>
                              <a:cxnLst>
                                <a:cxn ang="0">
                                  <a:pos x="T0" y="T1"/>
                                </a:cxn>
                                <a:cxn ang="0">
                                  <a:pos x="T2" y="T3"/>
                                </a:cxn>
                                <a:cxn ang="0">
                                  <a:pos x="T4" y="T5"/>
                                </a:cxn>
                              </a:cxnLst>
                              <a:rect l="0" t="0" r="r" b="b"/>
                              <a:pathLst>
                                <a:path w="4889" h="2710">
                                  <a:moveTo>
                                    <a:pt x="1151" y="957"/>
                                  </a:moveTo>
                                  <a:lnTo>
                                    <a:pt x="1151" y="957"/>
                                  </a:lnTo>
                                  <a:lnTo>
                                    <a:pt x="1166" y="95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65884" name="Freeform 85"/>
                          <wps:cNvSpPr>
                            <a:spLocks/>
                          </wps:cNvSpPr>
                          <wps:spPr bwMode="auto">
                            <a:xfrm>
                              <a:off x="3227" y="1193"/>
                              <a:ext cx="4889" cy="2710"/>
                            </a:xfrm>
                            <a:custGeom>
                              <a:avLst/>
                              <a:gdLst>
                                <a:gd name="T0" fmla="*/ 1195 w 4889"/>
                                <a:gd name="T1" fmla="*/ 957 h 2710"/>
                                <a:gd name="T2" fmla="*/ 1195 w 4889"/>
                                <a:gd name="T3" fmla="*/ 957 h 2710"/>
                                <a:gd name="T4" fmla="*/ 1202 w 4889"/>
                                <a:gd name="T5" fmla="*/ 957 h 2710"/>
                                <a:gd name="T6" fmla="*/ 1207 w 4889"/>
                                <a:gd name="T7" fmla="*/ 962 h 2710"/>
                              </a:gdLst>
                              <a:ahLst/>
                              <a:cxnLst>
                                <a:cxn ang="0">
                                  <a:pos x="T0" y="T1"/>
                                </a:cxn>
                                <a:cxn ang="0">
                                  <a:pos x="T2" y="T3"/>
                                </a:cxn>
                                <a:cxn ang="0">
                                  <a:pos x="T4" y="T5"/>
                                </a:cxn>
                                <a:cxn ang="0">
                                  <a:pos x="T6" y="T7"/>
                                </a:cxn>
                              </a:cxnLst>
                              <a:rect l="0" t="0" r="r" b="b"/>
                              <a:pathLst>
                                <a:path w="4889" h="2710">
                                  <a:moveTo>
                                    <a:pt x="1195" y="957"/>
                                  </a:moveTo>
                                  <a:lnTo>
                                    <a:pt x="1195" y="957"/>
                                  </a:lnTo>
                                  <a:lnTo>
                                    <a:pt x="1202" y="957"/>
                                  </a:lnTo>
                                  <a:lnTo>
                                    <a:pt x="1207" y="96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074413" name="Freeform 86"/>
                          <wps:cNvSpPr>
                            <a:spLocks/>
                          </wps:cNvSpPr>
                          <wps:spPr bwMode="auto">
                            <a:xfrm>
                              <a:off x="3227" y="1193"/>
                              <a:ext cx="4889" cy="2710"/>
                            </a:xfrm>
                            <a:custGeom>
                              <a:avLst/>
                              <a:gdLst>
                                <a:gd name="T0" fmla="*/ 1233 w 4889"/>
                                <a:gd name="T1" fmla="*/ 976 h 2710"/>
                                <a:gd name="T2" fmla="*/ 1233 w 4889"/>
                                <a:gd name="T3" fmla="*/ 976 h 2710"/>
                                <a:gd name="T4" fmla="*/ 1233 w 4889"/>
                                <a:gd name="T5" fmla="*/ 979 h 2710"/>
                                <a:gd name="T6" fmla="*/ 1245 w 4889"/>
                                <a:gd name="T7" fmla="*/ 979 h 2710"/>
                              </a:gdLst>
                              <a:ahLst/>
                              <a:cxnLst>
                                <a:cxn ang="0">
                                  <a:pos x="T0" y="T1"/>
                                </a:cxn>
                                <a:cxn ang="0">
                                  <a:pos x="T2" y="T3"/>
                                </a:cxn>
                                <a:cxn ang="0">
                                  <a:pos x="T4" y="T5"/>
                                </a:cxn>
                                <a:cxn ang="0">
                                  <a:pos x="T6" y="T7"/>
                                </a:cxn>
                              </a:cxnLst>
                              <a:rect l="0" t="0" r="r" b="b"/>
                              <a:pathLst>
                                <a:path w="4889" h="2710">
                                  <a:moveTo>
                                    <a:pt x="1233" y="976"/>
                                  </a:moveTo>
                                  <a:lnTo>
                                    <a:pt x="1233" y="976"/>
                                  </a:lnTo>
                                  <a:lnTo>
                                    <a:pt x="1233" y="979"/>
                                  </a:lnTo>
                                  <a:lnTo>
                                    <a:pt x="1245" y="97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693234" name="Freeform 87"/>
                          <wps:cNvSpPr>
                            <a:spLocks/>
                          </wps:cNvSpPr>
                          <wps:spPr bwMode="auto">
                            <a:xfrm>
                              <a:off x="3227" y="1193"/>
                              <a:ext cx="4889" cy="2710"/>
                            </a:xfrm>
                            <a:custGeom>
                              <a:avLst/>
                              <a:gdLst>
                                <a:gd name="T0" fmla="*/ 1274 w 4889"/>
                                <a:gd name="T1" fmla="*/ 979 h 2710"/>
                                <a:gd name="T2" fmla="*/ 1274 w 4889"/>
                                <a:gd name="T3" fmla="*/ 979 h 2710"/>
                                <a:gd name="T4" fmla="*/ 1281 w 4889"/>
                                <a:gd name="T5" fmla="*/ 979 h 2710"/>
                                <a:gd name="T6" fmla="*/ 1283 w 4889"/>
                                <a:gd name="T7" fmla="*/ 983 h 2710"/>
                              </a:gdLst>
                              <a:ahLst/>
                              <a:cxnLst>
                                <a:cxn ang="0">
                                  <a:pos x="T0" y="T1"/>
                                </a:cxn>
                                <a:cxn ang="0">
                                  <a:pos x="T2" y="T3"/>
                                </a:cxn>
                                <a:cxn ang="0">
                                  <a:pos x="T4" y="T5"/>
                                </a:cxn>
                                <a:cxn ang="0">
                                  <a:pos x="T6" y="T7"/>
                                </a:cxn>
                              </a:cxnLst>
                              <a:rect l="0" t="0" r="r" b="b"/>
                              <a:pathLst>
                                <a:path w="4889" h="2710">
                                  <a:moveTo>
                                    <a:pt x="1274" y="979"/>
                                  </a:moveTo>
                                  <a:lnTo>
                                    <a:pt x="1274" y="979"/>
                                  </a:lnTo>
                                  <a:lnTo>
                                    <a:pt x="1281" y="979"/>
                                  </a:lnTo>
                                  <a:lnTo>
                                    <a:pt x="1283" y="9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929327" name="Freeform 88"/>
                          <wps:cNvSpPr>
                            <a:spLocks/>
                          </wps:cNvSpPr>
                          <wps:spPr bwMode="auto">
                            <a:xfrm>
                              <a:off x="3227" y="1193"/>
                              <a:ext cx="4889" cy="2710"/>
                            </a:xfrm>
                            <a:custGeom>
                              <a:avLst/>
                              <a:gdLst>
                                <a:gd name="T0" fmla="*/ 1300 w 4889"/>
                                <a:gd name="T1" fmla="*/ 1003 h 2710"/>
                                <a:gd name="T2" fmla="*/ 1300 w 4889"/>
                                <a:gd name="T3" fmla="*/ 1003 h 2710"/>
                                <a:gd name="T4" fmla="*/ 1305 w 4889"/>
                                <a:gd name="T5" fmla="*/ 1007 h 2710"/>
                                <a:gd name="T6" fmla="*/ 1312 w 4889"/>
                                <a:gd name="T7" fmla="*/ 1012 h 2710"/>
                              </a:gdLst>
                              <a:ahLst/>
                              <a:cxnLst>
                                <a:cxn ang="0">
                                  <a:pos x="T0" y="T1"/>
                                </a:cxn>
                                <a:cxn ang="0">
                                  <a:pos x="T2" y="T3"/>
                                </a:cxn>
                                <a:cxn ang="0">
                                  <a:pos x="T4" y="T5"/>
                                </a:cxn>
                                <a:cxn ang="0">
                                  <a:pos x="T6" y="T7"/>
                                </a:cxn>
                              </a:cxnLst>
                              <a:rect l="0" t="0" r="r" b="b"/>
                              <a:pathLst>
                                <a:path w="4889" h="2710">
                                  <a:moveTo>
                                    <a:pt x="1300" y="1003"/>
                                  </a:moveTo>
                                  <a:lnTo>
                                    <a:pt x="1300" y="1003"/>
                                  </a:lnTo>
                                  <a:lnTo>
                                    <a:pt x="1305" y="1007"/>
                                  </a:lnTo>
                                  <a:lnTo>
                                    <a:pt x="1312" y="101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16298" name="Freeform 89"/>
                          <wps:cNvSpPr>
                            <a:spLocks/>
                          </wps:cNvSpPr>
                          <wps:spPr bwMode="auto">
                            <a:xfrm>
                              <a:off x="3227" y="1193"/>
                              <a:ext cx="4889" cy="2710"/>
                            </a:xfrm>
                            <a:custGeom>
                              <a:avLst/>
                              <a:gdLst>
                                <a:gd name="T0" fmla="*/ 1334 w 4889"/>
                                <a:gd name="T1" fmla="*/ 1024 h 2710"/>
                                <a:gd name="T2" fmla="*/ 1334 w 4889"/>
                                <a:gd name="T3" fmla="*/ 1024 h 2710"/>
                                <a:gd name="T4" fmla="*/ 1341 w 4889"/>
                                <a:gd name="T5" fmla="*/ 1029 h 2710"/>
                                <a:gd name="T6" fmla="*/ 1343 w 4889"/>
                                <a:gd name="T7" fmla="*/ 1031 h 2710"/>
                              </a:gdLst>
                              <a:ahLst/>
                              <a:cxnLst>
                                <a:cxn ang="0">
                                  <a:pos x="T0" y="T1"/>
                                </a:cxn>
                                <a:cxn ang="0">
                                  <a:pos x="T2" y="T3"/>
                                </a:cxn>
                                <a:cxn ang="0">
                                  <a:pos x="T4" y="T5"/>
                                </a:cxn>
                                <a:cxn ang="0">
                                  <a:pos x="T6" y="T7"/>
                                </a:cxn>
                              </a:cxnLst>
                              <a:rect l="0" t="0" r="r" b="b"/>
                              <a:pathLst>
                                <a:path w="4889" h="2710">
                                  <a:moveTo>
                                    <a:pt x="1334" y="1024"/>
                                  </a:moveTo>
                                  <a:lnTo>
                                    <a:pt x="1334" y="1024"/>
                                  </a:lnTo>
                                  <a:lnTo>
                                    <a:pt x="1341" y="1029"/>
                                  </a:lnTo>
                                  <a:lnTo>
                                    <a:pt x="1343" y="103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20053" name="Freeform 90"/>
                          <wps:cNvSpPr>
                            <a:spLocks/>
                          </wps:cNvSpPr>
                          <wps:spPr bwMode="auto">
                            <a:xfrm>
                              <a:off x="3227" y="1193"/>
                              <a:ext cx="4889" cy="2710"/>
                            </a:xfrm>
                            <a:custGeom>
                              <a:avLst/>
                              <a:gdLst>
                                <a:gd name="T0" fmla="*/ 1365 w 4889"/>
                                <a:gd name="T1" fmla="*/ 1046 h 2710"/>
                                <a:gd name="T2" fmla="*/ 1365 w 4889"/>
                                <a:gd name="T3" fmla="*/ 1046 h 2710"/>
                                <a:gd name="T4" fmla="*/ 1377 w 4889"/>
                                <a:gd name="T5" fmla="*/ 1053 h 2710"/>
                              </a:gdLst>
                              <a:ahLst/>
                              <a:cxnLst>
                                <a:cxn ang="0">
                                  <a:pos x="T0" y="T1"/>
                                </a:cxn>
                                <a:cxn ang="0">
                                  <a:pos x="T2" y="T3"/>
                                </a:cxn>
                                <a:cxn ang="0">
                                  <a:pos x="T4" y="T5"/>
                                </a:cxn>
                              </a:cxnLst>
                              <a:rect l="0" t="0" r="r" b="b"/>
                              <a:pathLst>
                                <a:path w="4889" h="2710">
                                  <a:moveTo>
                                    <a:pt x="1365" y="1046"/>
                                  </a:moveTo>
                                  <a:lnTo>
                                    <a:pt x="1365" y="1046"/>
                                  </a:lnTo>
                                  <a:lnTo>
                                    <a:pt x="1377" y="105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39239" name="Freeform 91"/>
                          <wps:cNvSpPr>
                            <a:spLocks/>
                          </wps:cNvSpPr>
                          <wps:spPr bwMode="auto">
                            <a:xfrm>
                              <a:off x="3227" y="1193"/>
                              <a:ext cx="4889" cy="2710"/>
                            </a:xfrm>
                            <a:custGeom>
                              <a:avLst/>
                              <a:gdLst>
                                <a:gd name="T0" fmla="*/ 1396 w 4889"/>
                                <a:gd name="T1" fmla="*/ 1067 h 2710"/>
                                <a:gd name="T2" fmla="*/ 1396 w 4889"/>
                                <a:gd name="T3" fmla="*/ 1067 h 2710"/>
                                <a:gd name="T4" fmla="*/ 1408 w 4889"/>
                                <a:gd name="T5" fmla="*/ 1075 h 2710"/>
                              </a:gdLst>
                              <a:ahLst/>
                              <a:cxnLst>
                                <a:cxn ang="0">
                                  <a:pos x="T0" y="T1"/>
                                </a:cxn>
                                <a:cxn ang="0">
                                  <a:pos x="T2" y="T3"/>
                                </a:cxn>
                                <a:cxn ang="0">
                                  <a:pos x="T4" y="T5"/>
                                </a:cxn>
                              </a:cxnLst>
                              <a:rect l="0" t="0" r="r" b="b"/>
                              <a:pathLst>
                                <a:path w="4889" h="2710">
                                  <a:moveTo>
                                    <a:pt x="1396" y="1067"/>
                                  </a:moveTo>
                                  <a:lnTo>
                                    <a:pt x="1396" y="1067"/>
                                  </a:lnTo>
                                  <a:lnTo>
                                    <a:pt x="1408" y="107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13191" name="Freeform 92"/>
                          <wps:cNvSpPr>
                            <a:spLocks/>
                          </wps:cNvSpPr>
                          <wps:spPr bwMode="auto">
                            <a:xfrm>
                              <a:off x="3227" y="1193"/>
                              <a:ext cx="4889" cy="2710"/>
                            </a:xfrm>
                            <a:custGeom>
                              <a:avLst/>
                              <a:gdLst>
                                <a:gd name="T0" fmla="*/ 1430 w 4889"/>
                                <a:gd name="T1" fmla="*/ 1089 h 2710"/>
                                <a:gd name="T2" fmla="*/ 1430 w 4889"/>
                                <a:gd name="T3" fmla="*/ 1089 h 2710"/>
                                <a:gd name="T4" fmla="*/ 1444 w 4889"/>
                                <a:gd name="T5" fmla="*/ 1089 h 2710"/>
                              </a:gdLst>
                              <a:ahLst/>
                              <a:cxnLst>
                                <a:cxn ang="0">
                                  <a:pos x="T0" y="T1"/>
                                </a:cxn>
                                <a:cxn ang="0">
                                  <a:pos x="T2" y="T3"/>
                                </a:cxn>
                                <a:cxn ang="0">
                                  <a:pos x="T4" y="T5"/>
                                </a:cxn>
                              </a:cxnLst>
                              <a:rect l="0" t="0" r="r" b="b"/>
                              <a:pathLst>
                                <a:path w="4889" h="2710">
                                  <a:moveTo>
                                    <a:pt x="1430" y="1089"/>
                                  </a:moveTo>
                                  <a:lnTo>
                                    <a:pt x="1430" y="1089"/>
                                  </a:lnTo>
                                  <a:lnTo>
                                    <a:pt x="1444" y="108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18539" name="Freeform 93"/>
                          <wps:cNvSpPr>
                            <a:spLocks/>
                          </wps:cNvSpPr>
                          <wps:spPr bwMode="auto">
                            <a:xfrm>
                              <a:off x="3227" y="1193"/>
                              <a:ext cx="4889" cy="2710"/>
                            </a:xfrm>
                            <a:custGeom>
                              <a:avLst/>
                              <a:gdLst>
                                <a:gd name="T0" fmla="*/ 1468 w 4889"/>
                                <a:gd name="T1" fmla="*/ 1089 h 2710"/>
                                <a:gd name="T2" fmla="*/ 1468 w 4889"/>
                                <a:gd name="T3" fmla="*/ 1089 h 2710"/>
                                <a:gd name="T4" fmla="*/ 1478 w 4889"/>
                                <a:gd name="T5" fmla="*/ 1089 h 2710"/>
                                <a:gd name="T6" fmla="*/ 1480 w 4889"/>
                                <a:gd name="T7" fmla="*/ 1094 h 2710"/>
                              </a:gdLst>
                              <a:ahLst/>
                              <a:cxnLst>
                                <a:cxn ang="0">
                                  <a:pos x="T0" y="T1"/>
                                </a:cxn>
                                <a:cxn ang="0">
                                  <a:pos x="T2" y="T3"/>
                                </a:cxn>
                                <a:cxn ang="0">
                                  <a:pos x="T4" y="T5"/>
                                </a:cxn>
                                <a:cxn ang="0">
                                  <a:pos x="T6" y="T7"/>
                                </a:cxn>
                              </a:cxnLst>
                              <a:rect l="0" t="0" r="r" b="b"/>
                              <a:pathLst>
                                <a:path w="4889" h="2710">
                                  <a:moveTo>
                                    <a:pt x="1468" y="1089"/>
                                  </a:moveTo>
                                  <a:lnTo>
                                    <a:pt x="1468" y="1089"/>
                                  </a:lnTo>
                                  <a:lnTo>
                                    <a:pt x="1478" y="1089"/>
                                  </a:lnTo>
                                  <a:lnTo>
                                    <a:pt x="1480" y="109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559549" name="Freeform 94"/>
                          <wps:cNvSpPr>
                            <a:spLocks/>
                          </wps:cNvSpPr>
                          <wps:spPr bwMode="auto">
                            <a:xfrm>
                              <a:off x="3227" y="1193"/>
                              <a:ext cx="4889" cy="2710"/>
                            </a:xfrm>
                            <a:custGeom>
                              <a:avLst/>
                              <a:gdLst>
                                <a:gd name="T0" fmla="*/ 1497 w 4889"/>
                                <a:gd name="T1" fmla="*/ 1118 h 2710"/>
                                <a:gd name="T2" fmla="*/ 1497 w 4889"/>
                                <a:gd name="T3" fmla="*/ 1118 h 2710"/>
                                <a:gd name="T4" fmla="*/ 1497 w 4889"/>
                                <a:gd name="T5" fmla="*/ 1120 h 2710"/>
                                <a:gd name="T6" fmla="*/ 1509 w 4889"/>
                                <a:gd name="T7" fmla="*/ 1123 h 2710"/>
                              </a:gdLst>
                              <a:ahLst/>
                              <a:cxnLst>
                                <a:cxn ang="0">
                                  <a:pos x="T0" y="T1"/>
                                </a:cxn>
                                <a:cxn ang="0">
                                  <a:pos x="T2" y="T3"/>
                                </a:cxn>
                                <a:cxn ang="0">
                                  <a:pos x="T4" y="T5"/>
                                </a:cxn>
                                <a:cxn ang="0">
                                  <a:pos x="T6" y="T7"/>
                                </a:cxn>
                              </a:cxnLst>
                              <a:rect l="0" t="0" r="r" b="b"/>
                              <a:pathLst>
                                <a:path w="4889" h="2710">
                                  <a:moveTo>
                                    <a:pt x="1497" y="1118"/>
                                  </a:moveTo>
                                  <a:lnTo>
                                    <a:pt x="1497" y="1118"/>
                                  </a:lnTo>
                                  <a:lnTo>
                                    <a:pt x="1497" y="1120"/>
                                  </a:lnTo>
                                  <a:lnTo>
                                    <a:pt x="1509" y="112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839458" name="Freeform 95"/>
                          <wps:cNvSpPr>
                            <a:spLocks/>
                          </wps:cNvSpPr>
                          <wps:spPr bwMode="auto">
                            <a:xfrm>
                              <a:off x="3227" y="1193"/>
                              <a:ext cx="4889" cy="2710"/>
                            </a:xfrm>
                            <a:custGeom>
                              <a:avLst/>
                              <a:gdLst>
                                <a:gd name="T0" fmla="*/ 1535 w 4889"/>
                                <a:gd name="T1" fmla="*/ 1132 h 2710"/>
                                <a:gd name="T2" fmla="*/ 1535 w 4889"/>
                                <a:gd name="T3" fmla="*/ 1132 h 2710"/>
                                <a:gd name="T4" fmla="*/ 1545 w 4889"/>
                                <a:gd name="T5" fmla="*/ 1135 h 2710"/>
                                <a:gd name="T6" fmla="*/ 1550 w 4889"/>
                                <a:gd name="T7" fmla="*/ 1137 h 2710"/>
                              </a:gdLst>
                              <a:ahLst/>
                              <a:cxnLst>
                                <a:cxn ang="0">
                                  <a:pos x="T0" y="T1"/>
                                </a:cxn>
                                <a:cxn ang="0">
                                  <a:pos x="T2" y="T3"/>
                                </a:cxn>
                                <a:cxn ang="0">
                                  <a:pos x="T4" y="T5"/>
                                </a:cxn>
                                <a:cxn ang="0">
                                  <a:pos x="T6" y="T7"/>
                                </a:cxn>
                              </a:cxnLst>
                              <a:rect l="0" t="0" r="r" b="b"/>
                              <a:pathLst>
                                <a:path w="4889" h="2710">
                                  <a:moveTo>
                                    <a:pt x="1535" y="1132"/>
                                  </a:moveTo>
                                  <a:lnTo>
                                    <a:pt x="1535" y="1132"/>
                                  </a:lnTo>
                                  <a:lnTo>
                                    <a:pt x="1545" y="1135"/>
                                  </a:lnTo>
                                  <a:lnTo>
                                    <a:pt x="1550" y="113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03277" name="Freeform 96"/>
                          <wps:cNvSpPr>
                            <a:spLocks/>
                          </wps:cNvSpPr>
                          <wps:spPr bwMode="auto">
                            <a:xfrm>
                              <a:off x="3227" y="1193"/>
                              <a:ext cx="4889" cy="2710"/>
                            </a:xfrm>
                            <a:custGeom>
                              <a:avLst/>
                              <a:gdLst>
                                <a:gd name="T0" fmla="*/ 1571 w 4889"/>
                                <a:gd name="T1" fmla="*/ 1151 h 2710"/>
                                <a:gd name="T2" fmla="*/ 1571 w 4889"/>
                                <a:gd name="T3" fmla="*/ 1151 h 2710"/>
                                <a:gd name="T4" fmla="*/ 1576 w 4889"/>
                                <a:gd name="T5" fmla="*/ 1154 h 2710"/>
                                <a:gd name="T6" fmla="*/ 1586 w 4889"/>
                                <a:gd name="T7" fmla="*/ 1159 h 2710"/>
                              </a:gdLst>
                              <a:ahLst/>
                              <a:cxnLst>
                                <a:cxn ang="0">
                                  <a:pos x="T0" y="T1"/>
                                </a:cxn>
                                <a:cxn ang="0">
                                  <a:pos x="T2" y="T3"/>
                                </a:cxn>
                                <a:cxn ang="0">
                                  <a:pos x="T4" y="T5"/>
                                </a:cxn>
                                <a:cxn ang="0">
                                  <a:pos x="T6" y="T7"/>
                                </a:cxn>
                              </a:cxnLst>
                              <a:rect l="0" t="0" r="r" b="b"/>
                              <a:pathLst>
                                <a:path w="4889" h="2710">
                                  <a:moveTo>
                                    <a:pt x="1571" y="1151"/>
                                  </a:moveTo>
                                  <a:lnTo>
                                    <a:pt x="1571" y="1151"/>
                                  </a:lnTo>
                                  <a:lnTo>
                                    <a:pt x="1576" y="1154"/>
                                  </a:lnTo>
                                  <a:lnTo>
                                    <a:pt x="1586" y="115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877546" name="Freeform 97"/>
                          <wps:cNvSpPr>
                            <a:spLocks/>
                          </wps:cNvSpPr>
                          <wps:spPr bwMode="auto">
                            <a:xfrm>
                              <a:off x="3227" y="1193"/>
                              <a:ext cx="4889" cy="2710"/>
                            </a:xfrm>
                            <a:custGeom>
                              <a:avLst/>
                              <a:gdLst>
                                <a:gd name="T0" fmla="*/ 1612 w 4889"/>
                                <a:gd name="T1" fmla="*/ 1163 h 2710"/>
                                <a:gd name="T2" fmla="*/ 1612 w 4889"/>
                                <a:gd name="T3" fmla="*/ 1163 h 2710"/>
                                <a:gd name="T4" fmla="*/ 1617 w 4889"/>
                                <a:gd name="T5" fmla="*/ 1166 h 2710"/>
                                <a:gd name="T6" fmla="*/ 1624 w 4889"/>
                                <a:gd name="T7" fmla="*/ 1168 h 2710"/>
                              </a:gdLst>
                              <a:ahLst/>
                              <a:cxnLst>
                                <a:cxn ang="0">
                                  <a:pos x="T0" y="T1"/>
                                </a:cxn>
                                <a:cxn ang="0">
                                  <a:pos x="T2" y="T3"/>
                                </a:cxn>
                                <a:cxn ang="0">
                                  <a:pos x="T4" y="T5"/>
                                </a:cxn>
                                <a:cxn ang="0">
                                  <a:pos x="T6" y="T7"/>
                                </a:cxn>
                              </a:cxnLst>
                              <a:rect l="0" t="0" r="r" b="b"/>
                              <a:pathLst>
                                <a:path w="4889" h="2710">
                                  <a:moveTo>
                                    <a:pt x="1612" y="1163"/>
                                  </a:moveTo>
                                  <a:lnTo>
                                    <a:pt x="1612" y="1163"/>
                                  </a:lnTo>
                                  <a:lnTo>
                                    <a:pt x="1617" y="1166"/>
                                  </a:lnTo>
                                  <a:lnTo>
                                    <a:pt x="1624" y="116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986482" name="Freeform 98"/>
                          <wps:cNvSpPr>
                            <a:spLocks/>
                          </wps:cNvSpPr>
                          <wps:spPr bwMode="auto">
                            <a:xfrm>
                              <a:off x="3227" y="1193"/>
                              <a:ext cx="4889" cy="2710"/>
                            </a:xfrm>
                            <a:custGeom>
                              <a:avLst/>
                              <a:gdLst>
                                <a:gd name="T0" fmla="*/ 1648 w 4889"/>
                                <a:gd name="T1" fmla="*/ 1180 h 2710"/>
                                <a:gd name="T2" fmla="*/ 1648 w 4889"/>
                                <a:gd name="T3" fmla="*/ 1180 h 2710"/>
                                <a:gd name="T4" fmla="*/ 1653 w 4889"/>
                                <a:gd name="T5" fmla="*/ 1183 h 2710"/>
                                <a:gd name="T6" fmla="*/ 1665 w 4889"/>
                                <a:gd name="T7" fmla="*/ 1183 h 2710"/>
                              </a:gdLst>
                              <a:ahLst/>
                              <a:cxnLst>
                                <a:cxn ang="0">
                                  <a:pos x="T0" y="T1"/>
                                </a:cxn>
                                <a:cxn ang="0">
                                  <a:pos x="T2" y="T3"/>
                                </a:cxn>
                                <a:cxn ang="0">
                                  <a:pos x="T4" y="T5"/>
                                </a:cxn>
                                <a:cxn ang="0">
                                  <a:pos x="T6" y="T7"/>
                                </a:cxn>
                              </a:cxnLst>
                              <a:rect l="0" t="0" r="r" b="b"/>
                              <a:pathLst>
                                <a:path w="4889" h="2710">
                                  <a:moveTo>
                                    <a:pt x="1648" y="1180"/>
                                  </a:moveTo>
                                  <a:lnTo>
                                    <a:pt x="1648" y="1180"/>
                                  </a:lnTo>
                                  <a:lnTo>
                                    <a:pt x="1653" y="1183"/>
                                  </a:lnTo>
                                  <a:lnTo>
                                    <a:pt x="1665" y="11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324668" name="Freeform 99"/>
                          <wps:cNvSpPr>
                            <a:spLocks/>
                          </wps:cNvSpPr>
                          <wps:spPr bwMode="auto">
                            <a:xfrm>
                              <a:off x="3227" y="1193"/>
                              <a:ext cx="4889" cy="2710"/>
                            </a:xfrm>
                            <a:custGeom>
                              <a:avLst/>
                              <a:gdLst>
                                <a:gd name="T0" fmla="*/ 1691 w 4889"/>
                                <a:gd name="T1" fmla="*/ 1187 h 2710"/>
                                <a:gd name="T2" fmla="*/ 1691 w 4889"/>
                                <a:gd name="T3" fmla="*/ 1187 h 2710"/>
                                <a:gd name="T4" fmla="*/ 1699 w 4889"/>
                                <a:gd name="T5" fmla="*/ 1190 h 2710"/>
                                <a:gd name="T6" fmla="*/ 1701 w 4889"/>
                                <a:gd name="T7" fmla="*/ 1197 h 2710"/>
                              </a:gdLst>
                              <a:ahLst/>
                              <a:cxnLst>
                                <a:cxn ang="0">
                                  <a:pos x="T0" y="T1"/>
                                </a:cxn>
                                <a:cxn ang="0">
                                  <a:pos x="T2" y="T3"/>
                                </a:cxn>
                                <a:cxn ang="0">
                                  <a:pos x="T4" y="T5"/>
                                </a:cxn>
                                <a:cxn ang="0">
                                  <a:pos x="T6" y="T7"/>
                                </a:cxn>
                              </a:cxnLst>
                              <a:rect l="0" t="0" r="r" b="b"/>
                              <a:pathLst>
                                <a:path w="4889" h="2710">
                                  <a:moveTo>
                                    <a:pt x="1691" y="1187"/>
                                  </a:moveTo>
                                  <a:lnTo>
                                    <a:pt x="1691" y="1187"/>
                                  </a:lnTo>
                                  <a:lnTo>
                                    <a:pt x="1699" y="1190"/>
                                  </a:lnTo>
                                  <a:lnTo>
                                    <a:pt x="1701" y="119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361605" name="Freeform 100"/>
                          <wps:cNvSpPr>
                            <a:spLocks/>
                          </wps:cNvSpPr>
                          <wps:spPr bwMode="auto">
                            <a:xfrm>
                              <a:off x="3227" y="1193"/>
                              <a:ext cx="4889" cy="2710"/>
                            </a:xfrm>
                            <a:custGeom>
                              <a:avLst/>
                              <a:gdLst>
                                <a:gd name="T0" fmla="*/ 1706 w 4889"/>
                                <a:gd name="T1" fmla="*/ 1223 h 2710"/>
                                <a:gd name="T2" fmla="*/ 1706 w 4889"/>
                                <a:gd name="T3" fmla="*/ 1223 h 2710"/>
                                <a:gd name="T4" fmla="*/ 1711 w 4889"/>
                                <a:gd name="T5" fmla="*/ 1240 h 2710"/>
                              </a:gdLst>
                              <a:ahLst/>
                              <a:cxnLst>
                                <a:cxn ang="0">
                                  <a:pos x="T0" y="T1"/>
                                </a:cxn>
                                <a:cxn ang="0">
                                  <a:pos x="T2" y="T3"/>
                                </a:cxn>
                                <a:cxn ang="0">
                                  <a:pos x="T4" y="T5"/>
                                </a:cxn>
                              </a:cxnLst>
                              <a:rect l="0" t="0" r="r" b="b"/>
                              <a:pathLst>
                                <a:path w="4889" h="2710">
                                  <a:moveTo>
                                    <a:pt x="1706" y="1223"/>
                                  </a:moveTo>
                                  <a:lnTo>
                                    <a:pt x="1706" y="1223"/>
                                  </a:lnTo>
                                  <a:lnTo>
                                    <a:pt x="1711" y="124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91135" name="Freeform 101"/>
                          <wps:cNvSpPr>
                            <a:spLocks/>
                          </wps:cNvSpPr>
                          <wps:spPr bwMode="auto">
                            <a:xfrm>
                              <a:off x="3227" y="1193"/>
                              <a:ext cx="4889" cy="2710"/>
                            </a:xfrm>
                            <a:custGeom>
                              <a:avLst/>
                              <a:gdLst>
                                <a:gd name="T0" fmla="*/ 1718 w 4889"/>
                                <a:gd name="T1" fmla="*/ 1267 h 2710"/>
                                <a:gd name="T2" fmla="*/ 1718 w 4889"/>
                                <a:gd name="T3" fmla="*/ 1267 h 2710"/>
                                <a:gd name="T4" fmla="*/ 1720 w 4889"/>
                                <a:gd name="T5" fmla="*/ 1281 h 2710"/>
                              </a:gdLst>
                              <a:ahLst/>
                              <a:cxnLst>
                                <a:cxn ang="0">
                                  <a:pos x="T0" y="T1"/>
                                </a:cxn>
                                <a:cxn ang="0">
                                  <a:pos x="T2" y="T3"/>
                                </a:cxn>
                                <a:cxn ang="0">
                                  <a:pos x="T4" y="T5"/>
                                </a:cxn>
                              </a:cxnLst>
                              <a:rect l="0" t="0" r="r" b="b"/>
                              <a:pathLst>
                                <a:path w="4889" h="2710">
                                  <a:moveTo>
                                    <a:pt x="1718" y="1267"/>
                                  </a:moveTo>
                                  <a:lnTo>
                                    <a:pt x="1718" y="1267"/>
                                  </a:lnTo>
                                  <a:lnTo>
                                    <a:pt x="1720" y="128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305967" name="Freeform 102"/>
                          <wps:cNvSpPr>
                            <a:spLocks/>
                          </wps:cNvSpPr>
                          <wps:spPr bwMode="auto">
                            <a:xfrm>
                              <a:off x="3227" y="1193"/>
                              <a:ext cx="4889" cy="2710"/>
                            </a:xfrm>
                            <a:custGeom>
                              <a:avLst/>
                              <a:gdLst>
                                <a:gd name="T0" fmla="*/ 1727 w 4889"/>
                                <a:gd name="T1" fmla="*/ 1310 h 2710"/>
                                <a:gd name="T2" fmla="*/ 1727 w 4889"/>
                                <a:gd name="T3" fmla="*/ 1310 h 2710"/>
                                <a:gd name="T4" fmla="*/ 1735 w 4889"/>
                                <a:gd name="T5" fmla="*/ 1324 h 2710"/>
                              </a:gdLst>
                              <a:ahLst/>
                              <a:cxnLst>
                                <a:cxn ang="0">
                                  <a:pos x="T0" y="T1"/>
                                </a:cxn>
                                <a:cxn ang="0">
                                  <a:pos x="T2" y="T3"/>
                                </a:cxn>
                                <a:cxn ang="0">
                                  <a:pos x="T4" y="T5"/>
                                </a:cxn>
                              </a:cxnLst>
                              <a:rect l="0" t="0" r="r" b="b"/>
                              <a:pathLst>
                                <a:path w="4889" h="2710">
                                  <a:moveTo>
                                    <a:pt x="1727" y="1310"/>
                                  </a:moveTo>
                                  <a:lnTo>
                                    <a:pt x="1727" y="1310"/>
                                  </a:lnTo>
                                  <a:lnTo>
                                    <a:pt x="1735" y="132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114718" name="Freeform 103"/>
                          <wps:cNvSpPr>
                            <a:spLocks/>
                          </wps:cNvSpPr>
                          <wps:spPr bwMode="auto">
                            <a:xfrm>
                              <a:off x="3227" y="1193"/>
                              <a:ext cx="4889" cy="2710"/>
                            </a:xfrm>
                            <a:custGeom>
                              <a:avLst/>
                              <a:gdLst>
                                <a:gd name="T0" fmla="*/ 1749 w 4889"/>
                                <a:gd name="T1" fmla="*/ 1346 h 2710"/>
                                <a:gd name="T2" fmla="*/ 1749 w 4889"/>
                                <a:gd name="T3" fmla="*/ 1346 h 2710"/>
                                <a:gd name="T4" fmla="*/ 1761 w 4889"/>
                                <a:gd name="T5" fmla="*/ 1353 h 2710"/>
                              </a:gdLst>
                              <a:ahLst/>
                              <a:cxnLst>
                                <a:cxn ang="0">
                                  <a:pos x="T0" y="T1"/>
                                </a:cxn>
                                <a:cxn ang="0">
                                  <a:pos x="T2" y="T3"/>
                                </a:cxn>
                                <a:cxn ang="0">
                                  <a:pos x="T4" y="T5"/>
                                </a:cxn>
                              </a:cxnLst>
                              <a:rect l="0" t="0" r="r" b="b"/>
                              <a:pathLst>
                                <a:path w="4889" h="2710">
                                  <a:moveTo>
                                    <a:pt x="1749" y="1346"/>
                                  </a:moveTo>
                                  <a:lnTo>
                                    <a:pt x="1749" y="1346"/>
                                  </a:lnTo>
                                  <a:lnTo>
                                    <a:pt x="1761" y="135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359874" name="Freeform 104"/>
                          <wps:cNvSpPr>
                            <a:spLocks/>
                          </wps:cNvSpPr>
                          <wps:spPr bwMode="auto">
                            <a:xfrm>
                              <a:off x="3227" y="1193"/>
                              <a:ext cx="4889" cy="2710"/>
                            </a:xfrm>
                            <a:custGeom>
                              <a:avLst/>
                              <a:gdLst>
                                <a:gd name="T0" fmla="*/ 1780 w 4889"/>
                                <a:gd name="T1" fmla="*/ 1375 h 2710"/>
                                <a:gd name="T2" fmla="*/ 1780 w 4889"/>
                                <a:gd name="T3" fmla="*/ 1375 h 2710"/>
                                <a:gd name="T4" fmla="*/ 1787 w 4889"/>
                                <a:gd name="T5" fmla="*/ 1387 h 2710"/>
                              </a:gdLst>
                              <a:ahLst/>
                              <a:cxnLst>
                                <a:cxn ang="0">
                                  <a:pos x="T0" y="T1"/>
                                </a:cxn>
                                <a:cxn ang="0">
                                  <a:pos x="T2" y="T3"/>
                                </a:cxn>
                                <a:cxn ang="0">
                                  <a:pos x="T4" y="T5"/>
                                </a:cxn>
                              </a:cxnLst>
                              <a:rect l="0" t="0" r="r" b="b"/>
                              <a:pathLst>
                                <a:path w="4889" h="2710">
                                  <a:moveTo>
                                    <a:pt x="1780" y="1375"/>
                                  </a:moveTo>
                                  <a:lnTo>
                                    <a:pt x="1780" y="1375"/>
                                  </a:lnTo>
                                  <a:lnTo>
                                    <a:pt x="1787" y="138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497536" name="Freeform 105"/>
                          <wps:cNvSpPr>
                            <a:spLocks/>
                          </wps:cNvSpPr>
                          <wps:spPr bwMode="auto">
                            <a:xfrm>
                              <a:off x="3227" y="1193"/>
                              <a:ext cx="4889" cy="2710"/>
                            </a:xfrm>
                            <a:custGeom>
                              <a:avLst/>
                              <a:gdLst>
                                <a:gd name="T0" fmla="*/ 1807 w 4889"/>
                                <a:gd name="T1" fmla="*/ 1408 h 2710"/>
                                <a:gd name="T2" fmla="*/ 1807 w 4889"/>
                                <a:gd name="T3" fmla="*/ 1408 h 2710"/>
                                <a:gd name="T4" fmla="*/ 1816 w 4889"/>
                                <a:gd name="T5" fmla="*/ 1420 h 2710"/>
                              </a:gdLst>
                              <a:ahLst/>
                              <a:cxnLst>
                                <a:cxn ang="0">
                                  <a:pos x="T0" y="T1"/>
                                </a:cxn>
                                <a:cxn ang="0">
                                  <a:pos x="T2" y="T3"/>
                                </a:cxn>
                                <a:cxn ang="0">
                                  <a:pos x="T4" y="T5"/>
                                </a:cxn>
                              </a:cxnLst>
                              <a:rect l="0" t="0" r="r" b="b"/>
                              <a:pathLst>
                                <a:path w="4889" h="2710">
                                  <a:moveTo>
                                    <a:pt x="1807" y="1408"/>
                                  </a:moveTo>
                                  <a:lnTo>
                                    <a:pt x="1807" y="1408"/>
                                  </a:lnTo>
                                  <a:lnTo>
                                    <a:pt x="1816" y="142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5889" name="Freeform 106"/>
                          <wps:cNvSpPr>
                            <a:spLocks/>
                          </wps:cNvSpPr>
                          <wps:spPr bwMode="auto">
                            <a:xfrm>
                              <a:off x="3227" y="1193"/>
                              <a:ext cx="4889" cy="2710"/>
                            </a:xfrm>
                            <a:custGeom>
                              <a:avLst/>
                              <a:gdLst>
                                <a:gd name="T0" fmla="*/ 1843 w 4889"/>
                                <a:gd name="T1" fmla="*/ 1425 h 2710"/>
                                <a:gd name="T2" fmla="*/ 1843 w 4889"/>
                                <a:gd name="T3" fmla="*/ 1425 h 2710"/>
                                <a:gd name="T4" fmla="*/ 1857 w 4889"/>
                                <a:gd name="T5" fmla="*/ 1427 h 2710"/>
                              </a:gdLst>
                              <a:ahLst/>
                              <a:cxnLst>
                                <a:cxn ang="0">
                                  <a:pos x="T0" y="T1"/>
                                </a:cxn>
                                <a:cxn ang="0">
                                  <a:pos x="T2" y="T3"/>
                                </a:cxn>
                                <a:cxn ang="0">
                                  <a:pos x="T4" y="T5"/>
                                </a:cxn>
                              </a:cxnLst>
                              <a:rect l="0" t="0" r="r" b="b"/>
                              <a:pathLst>
                                <a:path w="4889" h="2710">
                                  <a:moveTo>
                                    <a:pt x="1843" y="1425"/>
                                  </a:moveTo>
                                  <a:lnTo>
                                    <a:pt x="1843" y="1425"/>
                                  </a:lnTo>
                                  <a:lnTo>
                                    <a:pt x="1857" y="142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864912" name="Freeform 107"/>
                          <wps:cNvSpPr>
                            <a:spLocks/>
                          </wps:cNvSpPr>
                          <wps:spPr bwMode="auto">
                            <a:xfrm>
                              <a:off x="3227" y="1193"/>
                              <a:ext cx="4889" cy="2710"/>
                            </a:xfrm>
                            <a:custGeom>
                              <a:avLst/>
                              <a:gdLst>
                                <a:gd name="T0" fmla="*/ 1886 w 4889"/>
                                <a:gd name="T1" fmla="*/ 1427 h 2710"/>
                                <a:gd name="T2" fmla="*/ 1886 w 4889"/>
                                <a:gd name="T3" fmla="*/ 1427 h 2710"/>
                                <a:gd name="T4" fmla="*/ 1900 w 4889"/>
                                <a:gd name="T5" fmla="*/ 1427 h 2710"/>
                              </a:gdLst>
                              <a:ahLst/>
                              <a:cxnLst>
                                <a:cxn ang="0">
                                  <a:pos x="T0" y="T1"/>
                                </a:cxn>
                                <a:cxn ang="0">
                                  <a:pos x="T2" y="T3"/>
                                </a:cxn>
                                <a:cxn ang="0">
                                  <a:pos x="T4" y="T5"/>
                                </a:cxn>
                              </a:cxnLst>
                              <a:rect l="0" t="0" r="r" b="b"/>
                              <a:pathLst>
                                <a:path w="4889" h="2710">
                                  <a:moveTo>
                                    <a:pt x="1886" y="1427"/>
                                  </a:moveTo>
                                  <a:lnTo>
                                    <a:pt x="1886" y="1427"/>
                                  </a:lnTo>
                                  <a:lnTo>
                                    <a:pt x="1900" y="142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549750" name="Freeform 108"/>
                          <wps:cNvSpPr>
                            <a:spLocks/>
                          </wps:cNvSpPr>
                          <wps:spPr bwMode="auto">
                            <a:xfrm>
                              <a:off x="3227" y="1193"/>
                              <a:ext cx="4889" cy="2710"/>
                            </a:xfrm>
                            <a:custGeom>
                              <a:avLst/>
                              <a:gdLst>
                                <a:gd name="T0" fmla="*/ 1929 w 4889"/>
                                <a:gd name="T1" fmla="*/ 1432 h 2710"/>
                                <a:gd name="T2" fmla="*/ 1929 w 4889"/>
                                <a:gd name="T3" fmla="*/ 1432 h 2710"/>
                                <a:gd name="T4" fmla="*/ 1943 w 4889"/>
                                <a:gd name="T5" fmla="*/ 1435 h 2710"/>
                              </a:gdLst>
                              <a:ahLst/>
                              <a:cxnLst>
                                <a:cxn ang="0">
                                  <a:pos x="T0" y="T1"/>
                                </a:cxn>
                                <a:cxn ang="0">
                                  <a:pos x="T2" y="T3"/>
                                </a:cxn>
                                <a:cxn ang="0">
                                  <a:pos x="T4" y="T5"/>
                                </a:cxn>
                              </a:cxnLst>
                              <a:rect l="0" t="0" r="r" b="b"/>
                              <a:pathLst>
                                <a:path w="4889" h="2710">
                                  <a:moveTo>
                                    <a:pt x="1929" y="1432"/>
                                  </a:moveTo>
                                  <a:lnTo>
                                    <a:pt x="1929" y="1432"/>
                                  </a:lnTo>
                                  <a:lnTo>
                                    <a:pt x="1943" y="14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351129" name="Freeform 109"/>
                          <wps:cNvSpPr>
                            <a:spLocks/>
                          </wps:cNvSpPr>
                          <wps:spPr bwMode="auto">
                            <a:xfrm>
                              <a:off x="3227" y="1193"/>
                              <a:ext cx="4889" cy="2710"/>
                            </a:xfrm>
                            <a:custGeom>
                              <a:avLst/>
                              <a:gdLst>
                                <a:gd name="T0" fmla="*/ 1970 w 4889"/>
                                <a:gd name="T1" fmla="*/ 1439 h 2710"/>
                                <a:gd name="T2" fmla="*/ 1970 w 4889"/>
                                <a:gd name="T3" fmla="*/ 1439 h 2710"/>
                                <a:gd name="T4" fmla="*/ 1987 w 4889"/>
                                <a:gd name="T5" fmla="*/ 1439 h 2710"/>
                              </a:gdLst>
                              <a:ahLst/>
                              <a:cxnLst>
                                <a:cxn ang="0">
                                  <a:pos x="T0" y="T1"/>
                                </a:cxn>
                                <a:cxn ang="0">
                                  <a:pos x="T2" y="T3"/>
                                </a:cxn>
                                <a:cxn ang="0">
                                  <a:pos x="T4" y="T5"/>
                                </a:cxn>
                              </a:cxnLst>
                              <a:rect l="0" t="0" r="r" b="b"/>
                              <a:pathLst>
                                <a:path w="4889" h="2710">
                                  <a:moveTo>
                                    <a:pt x="1970" y="1439"/>
                                  </a:moveTo>
                                  <a:lnTo>
                                    <a:pt x="1970" y="1439"/>
                                  </a:lnTo>
                                  <a:lnTo>
                                    <a:pt x="1987" y="143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71259" name="Freeform 110"/>
                          <wps:cNvSpPr>
                            <a:spLocks/>
                          </wps:cNvSpPr>
                          <wps:spPr bwMode="auto">
                            <a:xfrm>
                              <a:off x="3227" y="1193"/>
                              <a:ext cx="4889" cy="2710"/>
                            </a:xfrm>
                            <a:custGeom>
                              <a:avLst/>
                              <a:gdLst>
                                <a:gd name="T0" fmla="*/ 2015 w 4889"/>
                                <a:gd name="T1" fmla="*/ 1439 h 2710"/>
                                <a:gd name="T2" fmla="*/ 2015 w 4889"/>
                                <a:gd name="T3" fmla="*/ 1439 h 2710"/>
                                <a:gd name="T4" fmla="*/ 2030 w 4889"/>
                                <a:gd name="T5" fmla="*/ 1442 h 2710"/>
                              </a:gdLst>
                              <a:ahLst/>
                              <a:cxnLst>
                                <a:cxn ang="0">
                                  <a:pos x="T0" y="T1"/>
                                </a:cxn>
                                <a:cxn ang="0">
                                  <a:pos x="T2" y="T3"/>
                                </a:cxn>
                                <a:cxn ang="0">
                                  <a:pos x="T4" y="T5"/>
                                </a:cxn>
                              </a:cxnLst>
                              <a:rect l="0" t="0" r="r" b="b"/>
                              <a:pathLst>
                                <a:path w="4889" h="2710">
                                  <a:moveTo>
                                    <a:pt x="2015" y="1439"/>
                                  </a:moveTo>
                                  <a:lnTo>
                                    <a:pt x="2015" y="1439"/>
                                  </a:lnTo>
                                  <a:lnTo>
                                    <a:pt x="2030" y="144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705414" name="Freeform 111"/>
                          <wps:cNvSpPr>
                            <a:spLocks/>
                          </wps:cNvSpPr>
                          <wps:spPr bwMode="auto">
                            <a:xfrm>
                              <a:off x="3227" y="1193"/>
                              <a:ext cx="4889" cy="2710"/>
                            </a:xfrm>
                            <a:custGeom>
                              <a:avLst/>
                              <a:gdLst>
                                <a:gd name="T0" fmla="*/ 2056 w 4889"/>
                                <a:gd name="T1" fmla="*/ 1449 h 2710"/>
                                <a:gd name="T2" fmla="*/ 2056 w 4889"/>
                                <a:gd name="T3" fmla="*/ 1449 h 2710"/>
                                <a:gd name="T4" fmla="*/ 2071 w 4889"/>
                                <a:gd name="T5" fmla="*/ 1454 h 2710"/>
                              </a:gdLst>
                              <a:ahLst/>
                              <a:cxnLst>
                                <a:cxn ang="0">
                                  <a:pos x="T0" y="T1"/>
                                </a:cxn>
                                <a:cxn ang="0">
                                  <a:pos x="T2" y="T3"/>
                                </a:cxn>
                                <a:cxn ang="0">
                                  <a:pos x="T4" y="T5"/>
                                </a:cxn>
                              </a:cxnLst>
                              <a:rect l="0" t="0" r="r" b="b"/>
                              <a:pathLst>
                                <a:path w="4889" h="2710">
                                  <a:moveTo>
                                    <a:pt x="2056" y="1449"/>
                                  </a:moveTo>
                                  <a:lnTo>
                                    <a:pt x="2056" y="1449"/>
                                  </a:lnTo>
                                  <a:lnTo>
                                    <a:pt x="2071" y="145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737706" name="Freeform 112"/>
                          <wps:cNvSpPr>
                            <a:spLocks/>
                          </wps:cNvSpPr>
                          <wps:spPr bwMode="auto">
                            <a:xfrm>
                              <a:off x="3227" y="1193"/>
                              <a:ext cx="4889" cy="2710"/>
                            </a:xfrm>
                            <a:custGeom>
                              <a:avLst/>
                              <a:gdLst>
                                <a:gd name="T0" fmla="*/ 2095 w 4889"/>
                                <a:gd name="T1" fmla="*/ 1468 h 2710"/>
                                <a:gd name="T2" fmla="*/ 2095 w 4889"/>
                                <a:gd name="T3" fmla="*/ 1468 h 2710"/>
                                <a:gd name="T4" fmla="*/ 2102 w 4889"/>
                                <a:gd name="T5" fmla="*/ 1480 h 2710"/>
                              </a:gdLst>
                              <a:ahLst/>
                              <a:cxnLst>
                                <a:cxn ang="0">
                                  <a:pos x="T0" y="T1"/>
                                </a:cxn>
                                <a:cxn ang="0">
                                  <a:pos x="T2" y="T3"/>
                                </a:cxn>
                                <a:cxn ang="0">
                                  <a:pos x="T4" y="T5"/>
                                </a:cxn>
                              </a:cxnLst>
                              <a:rect l="0" t="0" r="r" b="b"/>
                              <a:pathLst>
                                <a:path w="4889" h="2710">
                                  <a:moveTo>
                                    <a:pt x="2095" y="1468"/>
                                  </a:moveTo>
                                  <a:lnTo>
                                    <a:pt x="2095" y="1468"/>
                                  </a:lnTo>
                                  <a:lnTo>
                                    <a:pt x="2102" y="148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787800" name="Freeform 113"/>
                          <wps:cNvSpPr>
                            <a:spLocks/>
                          </wps:cNvSpPr>
                          <wps:spPr bwMode="auto">
                            <a:xfrm>
                              <a:off x="3227" y="1193"/>
                              <a:ext cx="4889" cy="2710"/>
                            </a:xfrm>
                            <a:custGeom>
                              <a:avLst/>
                              <a:gdLst>
                                <a:gd name="T0" fmla="*/ 2121 w 4889"/>
                                <a:gd name="T1" fmla="*/ 1502 h 2710"/>
                                <a:gd name="T2" fmla="*/ 2121 w 4889"/>
                                <a:gd name="T3" fmla="*/ 1502 h 2710"/>
                                <a:gd name="T4" fmla="*/ 2133 w 4889"/>
                                <a:gd name="T5" fmla="*/ 1507 h 2710"/>
                              </a:gdLst>
                              <a:ahLst/>
                              <a:cxnLst>
                                <a:cxn ang="0">
                                  <a:pos x="T0" y="T1"/>
                                </a:cxn>
                                <a:cxn ang="0">
                                  <a:pos x="T2" y="T3"/>
                                </a:cxn>
                                <a:cxn ang="0">
                                  <a:pos x="T4" y="T5"/>
                                </a:cxn>
                              </a:cxnLst>
                              <a:rect l="0" t="0" r="r" b="b"/>
                              <a:pathLst>
                                <a:path w="4889" h="2710">
                                  <a:moveTo>
                                    <a:pt x="2121" y="1502"/>
                                  </a:moveTo>
                                  <a:lnTo>
                                    <a:pt x="2121" y="1502"/>
                                  </a:lnTo>
                                  <a:lnTo>
                                    <a:pt x="2133" y="150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368294" name="Freeform 114"/>
                          <wps:cNvSpPr>
                            <a:spLocks/>
                          </wps:cNvSpPr>
                          <wps:spPr bwMode="auto">
                            <a:xfrm>
                              <a:off x="3227" y="1193"/>
                              <a:ext cx="4889" cy="2710"/>
                            </a:xfrm>
                            <a:custGeom>
                              <a:avLst/>
                              <a:gdLst>
                                <a:gd name="T0" fmla="*/ 2159 w 4889"/>
                                <a:gd name="T1" fmla="*/ 1514 h 2710"/>
                                <a:gd name="T2" fmla="*/ 2159 w 4889"/>
                                <a:gd name="T3" fmla="*/ 1514 h 2710"/>
                                <a:gd name="T4" fmla="*/ 2174 w 4889"/>
                                <a:gd name="T5" fmla="*/ 1514 h 2710"/>
                              </a:gdLst>
                              <a:ahLst/>
                              <a:cxnLst>
                                <a:cxn ang="0">
                                  <a:pos x="T0" y="T1"/>
                                </a:cxn>
                                <a:cxn ang="0">
                                  <a:pos x="T2" y="T3"/>
                                </a:cxn>
                                <a:cxn ang="0">
                                  <a:pos x="T4" y="T5"/>
                                </a:cxn>
                              </a:cxnLst>
                              <a:rect l="0" t="0" r="r" b="b"/>
                              <a:pathLst>
                                <a:path w="4889" h="2710">
                                  <a:moveTo>
                                    <a:pt x="2159" y="1514"/>
                                  </a:moveTo>
                                  <a:lnTo>
                                    <a:pt x="2159" y="1514"/>
                                  </a:lnTo>
                                  <a:lnTo>
                                    <a:pt x="2174" y="151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08247" name="Freeform 115"/>
                          <wps:cNvSpPr>
                            <a:spLocks/>
                          </wps:cNvSpPr>
                          <wps:spPr bwMode="auto">
                            <a:xfrm>
                              <a:off x="3227" y="1193"/>
                              <a:ext cx="4889" cy="2710"/>
                            </a:xfrm>
                            <a:custGeom>
                              <a:avLst/>
                              <a:gdLst>
                                <a:gd name="T0" fmla="*/ 2203 w 4889"/>
                                <a:gd name="T1" fmla="*/ 1514 h 2710"/>
                                <a:gd name="T2" fmla="*/ 2203 w 4889"/>
                                <a:gd name="T3" fmla="*/ 1514 h 2710"/>
                                <a:gd name="T4" fmla="*/ 2205 w 4889"/>
                                <a:gd name="T5" fmla="*/ 1514 h 2710"/>
                                <a:gd name="T6" fmla="*/ 2219 w 4889"/>
                                <a:gd name="T7" fmla="*/ 1514 h 2710"/>
                              </a:gdLst>
                              <a:ahLst/>
                              <a:cxnLst>
                                <a:cxn ang="0">
                                  <a:pos x="T0" y="T1"/>
                                </a:cxn>
                                <a:cxn ang="0">
                                  <a:pos x="T2" y="T3"/>
                                </a:cxn>
                                <a:cxn ang="0">
                                  <a:pos x="T4" y="T5"/>
                                </a:cxn>
                                <a:cxn ang="0">
                                  <a:pos x="T6" y="T7"/>
                                </a:cxn>
                              </a:cxnLst>
                              <a:rect l="0" t="0" r="r" b="b"/>
                              <a:pathLst>
                                <a:path w="4889" h="2710">
                                  <a:moveTo>
                                    <a:pt x="2203" y="1514"/>
                                  </a:moveTo>
                                  <a:lnTo>
                                    <a:pt x="2203" y="1514"/>
                                  </a:lnTo>
                                  <a:lnTo>
                                    <a:pt x="2205" y="1514"/>
                                  </a:lnTo>
                                  <a:lnTo>
                                    <a:pt x="2219" y="151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439696" name="Freeform 116"/>
                          <wps:cNvSpPr>
                            <a:spLocks/>
                          </wps:cNvSpPr>
                          <wps:spPr bwMode="auto">
                            <a:xfrm>
                              <a:off x="3227" y="1193"/>
                              <a:ext cx="4889" cy="2710"/>
                            </a:xfrm>
                            <a:custGeom>
                              <a:avLst/>
                              <a:gdLst>
                                <a:gd name="T0" fmla="*/ 2246 w 4889"/>
                                <a:gd name="T1" fmla="*/ 1509 h 2710"/>
                                <a:gd name="T2" fmla="*/ 2246 w 4889"/>
                                <a:gd name="T3" fmla="*/ 1509 h 2710"/>
                                <a:gd name="T4" fmla="*/ 2255 w 4889"/>
                                <a:gd name="T5" fmla="*/ 1509 h 2710"/>
                                <a:gd name="T6" fmla="*/ 2260 w 4889"/>
                                <a:gd name="T7" fmla="*/ 1509 h 2710"/>
                              </a:gdLst>
                              <a:ahLst/>
                              <a:cxnLst>
                                <a:cxn ang="0">
                                  <a:pos x="T0" y="T1"/>
                                </a:cxn>
                                <a:cxn ang="0">
                                  <a:pos x="T2" y="T3"/>
                                </a:cxn>
                                <a:cxn ang="0">
                                  <a:pos x="T4" y="T5"/>
                                </a:cxn>
                                <a:cxn ang="0">
                                  <a:pos x="T6" y="T7"/>
                                </a:cxn>
                              </a:cxnLst>
                              <a:rect l="0" t="0" r="r" b="b"/>
                              <a:pathLst>
                                <a:path w="4889" h="2710">
                                  <a:moveTo>
                                    <a:pt x="2246" y="1509"/>
                                  </a:moveTo>
                                  <a:lnTo>
                                    <a:pt x="2246" y="1509"/>
                                  </a:lnTo>
                                  <a:lnTo>
                                    <a:pt x="2255" y="1509"/>
                                  </a:lnTo>
                                  <a:lnTo>
                                    <a:pt x="2260" y="150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554589" name="Freeform 117"/>
                          <wps:cNvSpPr>
                            <a:spLocks/>
                          </wps:cNvSpPr>
                          <wps:spPr bwMode="auto">
                            <a:xfrm>
                              <a:off x="3227" y="1193"/>
                              <a:ext cx="4889" cy="2710"/>
                            </a:xfrm>
                            <a:custGeom>
                              <a:avLst/>
                              <a:gdLst>
                                <a:gd name="T0" fmla="*/ 2287 w 4889"/>
                                <a:gd name="T1" fmla="*/ 1519 h 2710"/>
                                <a:gd name="T2" fmla="*/ 2287 w 4889"/>
                                <a:gd name="T3" fmla="*/ 1519 h 2710"/>
                                <a:gd name="T4" fmla="*/ 2296 w 4889"/>
                                <a:gd name="T5" fmla="*/ 1521 h 2710"/>
                                <a:gd name="T6" fmla="*/ 2301 w 4889"/>
                                <a:gd name="T7" fmla="*/ 1526 h 2710"/>
                              </a:gdLst>
                              <a:ahLst/>
                              <a:cxnLst>
                                <a:cxn ang="0">
                                  <a:pos x="T0" y="T1"/>
                                </a:cxn>
                                <a:cxn ang="0">
                                  <a:pos x="T2" y="T3"/>
                                </a:cxn>
                                <a:cxn ang="0">
                                  <a:pos x="T4" y="T5"/>
                                </a:cxn>
                                <a:cxn ang="0">
                                  <a:pos x="T6" y="T7"/>
                                </a:cxn>
                              </a:cxnLst>
                              <a:rect l="0" t="0" r="r" b="b"/>
                              <a:pathLst>
                                <a:path w="4889" h="2710">
                                  <a:moveTo>
                                    <a:pt x="2287" y="1519"/>
                                  </a:moveTo>
                                  <a:lnTo>
                                    <a:pt x="2287" y="1519"/>
                                  </a:lnTo>
                                  <a:lnTo>
                                    <a:pt x="2296" y="1521"/>
                                  </a:lnTo>
                                  <a:lnTo>
                                    <a:pt x="2301" y="152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47192" name="Freeform 118"/>
                          <wps:cNvSpPr>
                            <a:spLocks/>
                          </wps:cNvSpPr>
                          <wps:spPr bwMode="auto">
                            <a:xfrm>
                              <a:off x="3227" y="1193"/>
                              <a:ext cx="4889" cy="2710"/>
                            </a:xfrm>
                            <a:custGeom>
                              <a:avLst/>
                              <a:gdLst>
                                <a:gd name="T0" fmla="*/ 2323 w 4889"/>
                                <a:gd name="T1" fmla="*/ 1543 h 2710"/>
                                <a:gd name="T2" fmla="*/ 2323 w 4889"/>
                                <a:gd name="T3" fmla="*/ 1543 h 2710"/>
                                <a:gd name="T4" fmla="*/ 2327 w 4889"/>
                                <a:gd name="T5" fmla="*/ 1547 h 2710"/>
                                <a:gd name="T6" fmla="*/ 2335 w 4889"/>
                                <a:gd name="T7" fmla="*/ 1545 h 2710"/>
                              </a:gdLst>
                              <a:ahLst/>
                              <a:cxnLst>
                                <a:cxn ang="0">
                                  <a:pos x="T0" y="T1"/>
                                </a:cxn>
                                <a:cxn ang="0">
                                  <a:pos x="T2" y="T3"/>
                                </a:cxn>
                                <a:cxn ang="0">
                                  <a:pos x="T4" y="T5"/>
                                </a:cxn>
                                <a:cxn ang="0">
                                  <a:pos x="T6" y="T7"/>
                                </a:cxn>
                              </a:cxnLst>
                              <a:rect l="0" t="0" r="r" b="b"/>
                              <a:pathLst>
                                <a:path w="4889" h="2710">
                                  <a:moveTo>
                                    <a:pt x="2323" y="1543"/>
                                  </a:moveTo>
                                  <a:lnTo>
                                    <a:pt x="2323" y="1543"/>
                                  </a:lnTo>
                                  <a:lnTo>
                                    <a:pt x="2327" y="1547"/>
                                  </a:lnTo>
                                  <a:lnTo>
                                    <a:pt x="2335" y="154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622586" name="Freeform 119"/>
                          <wps:cNvSpPr>
                            <a:spLocks/>
                          </wps:cNvSpPr>
                          <wps:spPr bwMode="auto">
                            <a:xfrm>
                              <a:off x="3227" y="1193"/>
                              <a:ext cx="4889" cy="2710"/>
                            </a:xfrm>
                            <a:custGeom>
                              <a:avLst/>
                              <a:gdLst>
                                <a:gd name="T0" fmla="*/ 2363 w 4889"/>
                                <a:gd name="T1" fmla="*/ 1540 h 2710"/>
                                <a:gd name="T2" fmla="*/ 2363 w 4889"/>
                                <a:gd name="T3" fmla="*/ 1540 h 2710"/>
                                <a:gd name="T4" fmla="*/ 2380 w 4889"/>
                                <a:gd name="T5" fmla="*/ 1538 h 2710"/>
                              </a:gdLst>
                              <a:ahLst/>
                              <a:cxnLst>
                                <a:cxn ang="0">
                                  <a:pos x="T0" y="T1"/>
                                </a:cxn>
                                <a:cxn ang="0">
                                  <a:pos x="T2" y="T3"/>
                                </a:cxn>
                                <a:cxn ang="0">
                                  <a:pos x="T4" y="T5"/>
                                </a:cxn>
                              </a:cxnLst>
                              <a:rect l="0" t="0" r="r" b="b"/>
                              <a:pathLst>
                                <a:path w="4889" h="2710">
                                  <a:moveTo>
                                    <a:pt x="2363" y="1540"/>
                                  </a:moveTo>
                                  <a:lnTo>
                                    <a:pt x="2363" y="1540"/>
                                  </a:lnTo>
                                  <a:lnTo>
                                    <a:pt x="2380" y="153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11513" name="Freeform 120"/>
                          <wps:cNvSpPr>
                            <a:spLocks/>
                          </wps:cNvSpPr>
                          <wps:spPr bwMode="auto">
                            <a:xfrm>
                              <a:off x="3227" y="1193"/>
                              <a:ext cx="4889" cy="2710"/>
                            </a:xfrm>
                            <a:custGeom>
                              <a:avLst/>
                              <a:gdLst>
                                <a:gd name="T0" fmla="*/ 2407 w 4889"/>
                                <a:gd name="T1" fmla="*/ 1545 h 2710"/>
                                <a:gd name="T2" fmla="*/ 2407 w 4889"/>
                                <a:gd name="T3" fmla="*/ 1545 h 2710"/>
                                <a:gd name="T4" fmla="*/ 2419 w 4889"/>
                                <a:gd name="T5" fmla="*/ 1555 h 2710"/>
                              </a:gdLst>
                              <a:ahLst/>
                              <a:cxnLst>
                                <a:cxn ang="0">
                                  <a:pos x="T0" y="T1"/>
                                </a:cxn>
                                <a:cxn ang="0">
                                  <a:pos x="T2" y="T3"/>
                                </a:cxn>
                                <a:cxn ang="0">
                                  <a:pos x="T4" y="T5"/>
                                </a:cxn>
                              </a:cxnLst>
                              <a:rect l="0" t="0" r="r" b="b"/>
                              <a:pathLst>
                                <a:path w="4889" h="2710">
                                  <a:moveTo>
                                    <a:pt x="2407" y="1545"/>
                                  </a:moveTo>
                                  <a:lnTo>
                                    <a:pt x="2407" y="1545"/>
                                  </a:lnTo>
                                  <a:lnTo>
                                    <a:pt x="2419" y="155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47111" name="Freeform 121"/>
                          <wps:cNvSpPr>
                            <a:spLocks/>
                          </wps:cNvSpPr>
                          <wps:spPr bwMode="auto">
                            <a:xfrm>
                              <a:off x="3227" y="1193"/>
                              <a:ext cx="4889" cy="2710"/>
                            </a:xfrm>
                            <a:custGeom>
                              <a:avLst/>
                              <a:gdLst>
                                <a:gd name="T0" fmla="*/ 2445 w 4889"/>
                                <a:gd name="T1" fmla="*/ 1569 h 2710"/>
                                <a:gd name="T2" fmla="*/ 2445 w 4889"/>
                                <a:gd name="T3" fmla="*/ 1569 h 2710"/>
                                <a:gd name="T4" fmla="*/ 2457 w 4889"/>
                                <a:gd name="T5" fmla="*/ 1579 h 2710"/>
                              </a:gdLst>
                              <a:ahLst/>
                              <a:cxnLst>
                                <a:cxn ang="0">
                                  <a:pos x="T0" y="T1"/>
                                </a:cxn>
                                <a:cxn ang="0">
                                  <a:pos x="T2" y="T3"/>
                                </a:cxn>
                                <a:cxn ang="0">
                                  <a:pos x="T4" y="T5"/>
                                </a:cxn>
                              </a:cxnLst>
                              <a:rect l="0" t="0" r="r" b="b"/>
                              <a:pathLst>
                                <a:path w="4889" h="2710">
                                  <a:moveTo>
                                    <a:pt x="2445" y="1569"/>
                                  </a:moveTo>
                                  <a:lnTo>
                                    <a:pt x="2445" y="1569"/>
                                  </a:lnTo>
                                  <a:lnTo>
                                    <a:pt x="2457" y="157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011244" name="Freeform 122"/>
                          <wps:cNvSpPr>
                            <a:spLocks/>
                          </wps:cNvSpPr>
                          <wps:spPr bwMode="auto">
                            <a:xfrm>
                              <a:off x="3227" y="1193"/>
                              <a:ext cx="4889" cy="2710"/>
                            </a:xfrm>
                            <a:custGeom>
                              <a:avLst/>
                              <a:gdLst>
                                <a:gd name="T0" fmla="*/ 2481 w 4889"/>
                                <a:gd name="T1" fmla="*/ 1593 h 2710"/>
                                <a:gd name="T2" fmla="*/ 2481 w 4889"/>
                                <a:gd name="T3" fmla="*/ 1593 h 2710"/>
                                <a:gd name="T4" fmla="*/ 2495 w 4889"/>
                                <a:gd name="T5" fmla="*/ 1603 h 2710"/>
                              </a:gdLst>
                              <a:ahLst/>
                              <a:cxnLst>
                                <a:cxn ang="0">
                                  <a:pos x="T0" y="T1"/>
                                </a:cxn>
                                <a:cxn ang="0">
                                  <a:pos x="T2" y="T3"/>
                                </a:cxn>
                                <a:cxn ang="0">
                                  <a:pos x="T4" y="T5"/>
                                </a:cxn>
                              </a:cxnLst>
                              <a:rect l="0" t="0" r="r" b="b"/>
                              <a:pathLst>
                                <a:path w="4889" h="2710">
                                  <a:moveTo>
                                    <a:pt x="2481" y="1593"/>
                                  </a:moveTo>
                                  <a:lnTo>
                                    <a:pt x="2481" y="1593"/>
                                  </a:lnTo>
                                  <a:lnTo>
                                    <a:pt x="2495" y="160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385057" name="Freeform 123"/>
                          <wps:cNvSpPr>
                            <a:spLocks/>
                          </wps:cNvSpPr>
                          <wps:spPr bwMode="auto">
                            <a:xfrm>
                              <a:off x="3227" y="1193"/>
                              <a:ext cx="4889" cy="2710"/>
                            </a:xfrm>
                            <a:custGeom>
                              <a:avLst/>
                              <a:gdLst>
                                <a:gd name="T0" fmla="*/ 2519 w 4889"/>
                                <a:gd name="T1" fmla="*/ 1617 h 2710"/>
                                <a:gd name="T2" fmla="*/ 2519 w 4889"/>
                                <a:gd name="T3" fmla="*/ 1617 h 2710"/>
                                <a:gd name="T4" fmla="*/ 2534 w 4889"/>
                                <a:gd name="T5" fmla="*/ 1617 h 2710"/>
                              </a:gdLst>
                              <a:ahLst/>
                              <a:cxnLst>
                                <a:cxn ang="0">
                                  <a:pos x="T0" y="T1"/>
                                </a:cxn>
                                <a:cxn ang="0">
                                  <a:pos x="T2" y="T3"/>
                                </a:cxn>
                                <a:cxn ang="0">
                                  <a:pos x="T4" y="T5"/>
                                </a:cxn>
                              </a:cxnLst>
                              <a:rect l="0" t="0" r="r" b="b"/>
                              <a:pathLst>
                                <a:path w="4889" h="2710">
                                  <a:moveTo>
                                    <a:pt x="2519" y="1617"/>
                                  </a:moveTo>
                                  <a:lnTo>
                                    <a:pt x="2519" y="1617"/>
                                  </a:lnTo>
                                  <a:lnTo>
                                    <a:pt x="2534" y="161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784326" name="Freeform 124"/>
                          <wps:cNvSpPr>
                            <a:spLocks/>
                          </wps:cNvSpPr>
                          <wps:spPr bwMode="auto">
                            <a:xfrm>
                              <a:off x="3227" y="1193"/>
                              <a:ext cx="4889" cy="2710"/>
                            </a:xfrm>
                            <a:custGeom>
                              <a:avLst/>
                              <a:gdLst>
                                <a:gd name="T0" fmla="*/ 2565 w 4889"/>
                                <a:gd name="T1" fmla="*/ 1617 h 2710"/>
                                <a:gd name="T2" fmla="*/ 2565 w 4889"/>
                                <a:gd name="T3" fmla="*/ 1617 h 2710"/>
                                <a:gd name="T4" fmla="*/ 2572 w 4889"/>
                                <a:gd name="T5" fmla="*/ 1617 h 2710"/>
                                <a:gd name="T6" fmla="*/ 2572 w 4889"/>
                                <a:gd name="T7" fmla="*/ 1627 h 2710"/>
                              </a:gdLst>
                              <a:ahLst/>
                              <a:cxnLst>
                                <a:cxn ang="0">
                                  <a:pos x="T0" y="T1"/>
                                </a:cxn>
                                <a:cxn ang="0">
                                  <a:pos x="T2" y="T3"/>
                                </a:cxn>
                                <a:cxn ang="0">
                                  <a:pos x="T4" y="T5"/>
                                </a:cxn>
                                <a:cxn ang="0">
                                  <a:pos x="T6" y="T7"/>
                                </a:cxn>
                              </a:cxnLst>
                              <a:rect l="0" t="0" r="r" b="b"/>
                              <a:pathLst>
                                <a:path w="4889" h="2710">
                                  <a:moveTo>
                                    <a:pt x="2565" y="1617"/>
                                  </a:moveTo>
                                  <a:lnTo>
                                    <a:pt x="2565" y="1617"/>
                                  </a:lnTo>
                                  <a:lnTo>
                                    <a:pt x="2572" y="1617"/>
                                  </a:lnTo>
                                  <a:lnTo>
                                    <a:pt x="2572" y="162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220238" name="Freeform 125"/>
                          <wps:cNvSpPr>
                            <a:spLocks/>
                          </wps:cNvSpPr>
                          <wps:spPr bwMode="auto">
                            <a:xfrm>
                              <a:off x="3227" y="1193"/>
                              <a:ext cx="4889" cy="2710"/>
                            </a:xfrm>
                            <a:custGeom>
                              <a:avLst/>
                              <a:gdLst>
                                <a:gd name="T0" fmla="*/ 2572 w 4889"/>
                                <a:gd name="T1" fmla="*/ 1651 h 2710"/>
                                <a:gd name="T2" fmla="*/ 2572 w 4889"/>
                                <a:gd name="T3" fmla="*/ 1651 h 2710"/>
                                <a:gd name="T4" fmla="*/ 2572 w 4889"/>
                                <a:gd name="T5" fmla="*/ 1658 h 2710"/>
                                <a:gd name="T6" fmla="*/ 2575 w 4889"/>
                                <a:gd name="T7" fmla="*/ 1663 h 2710"/>
                              </a:gdLst>
                              <a:ahLst/>
                              <a:cxnLst>
                                <a:cxn ang="0">
                                  <a:pos x="T0" y="T1"/>
                                </a:cxn>
                                <a:cxn ang="0">
                                  <a:pos x="T2" y="T3"/>
                                </a:cxn>
                                <a:cxn ang="0">
                                  <a:pos x="T4" y="T5"/>
                                </a:cxn>
                                <a:cxn ang="0">
                                  <a:pos x="T6" y="T7"/>
                                </a:cxn>
                              </a:cxnLst>
                              <a:rect l="0" t="0" r="r" b="b"/>
                              <a:pathLst>
                                <a:path w="4889" h="2710">
                                  <a:moveTo>
                                    <a:pt x="2572" y="1651"/>
                                  </a:moveTo>
                                  <a:lnTo>
                                    <a:pt x="2572" y="1651"/>
                                  </a:lnTo>
                                  <a:lnTo>
                                    <a:pt x="2572" y="1658"/>
                                  </a:lnTo>
                                  <a:lnTo>
                                    <a:pt x="2575" y="16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597945" name="Freeform 126"/>
                          <wps:cNvSpPr>
                            <a:spLocks/>
                          </wps:cNvSpPr>
                          <wps:spPr bwMode="auto">
                            <a:xfrm>
                              <a:off x="3227" y="1193"/>
                              <a:ext cx="4889" cy="2710"/>
                            </a:xfrm>
                            <a:custGeom>
                              <a:avLst/>
                              <a:gdLst>
                                <a:gd name="T0" fmla="*/ 2589 w 4889"/>
                                <a:gd name="T1" fmla="*/ 1682 h 2710"/>
                                <a:gd name="T2" fmla="*/ 2589 w 4889"/>
                                <a:gd name="T3" fmla="*/ 1682 h 2710"/>
                                <a:gd name="T4" fmla="*/ 2594 w 4889"/>
                                <a:gd name="T5" fmla="*/ 1687 h 2710"/>
                                <a:gd name="T6" fmla="*/ 2601 w 4889"/>
                                <a:gd name="T7" fmla="*/ 1687 h 2710"/>
                              </a:gdLst>
                              <a:ahLst/>
                              <a:cxnLst>
                                <a:cxn ang="0">
                                  <a:pos x="T0" y="T1"/>
                                </a:cxn>
                                <a:cxn ang="0">
                                  <a:pos x="T2" y="T3"/>
                                </a:cxn>
                                <a:cxn ang="0">
                                  <a:pos x="T4" y="T5"/>
                                </a:cxn>
                                <a:cxn ang="0">
                                  <a:pos x="T6" y="T7"/>
                                </a:cxn>
                              </a:cxnLst>
                              <a:rect l="0" t="0" r="r" b="b"/>
                              <a:pathLst>
                                <a:path w="4889" h="2710">
                                  <a:moveTo>
                                    <a:pt x="2589" y="1682"/>
                                  </a:moveTo>
                                  <a:lnTo>
                                    <a:pt x="2589" y="1682"/>
                                  </a:lnTo>
                                  <a:lnTo>
                                    <a:pt x="2594" y="1687"/>
                                  </a:lnTo>
                                  <a:lnTo>
                                    <a:pt x="2601" y="168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348254" name="Freeform 127"/>
                          <wps:cNvSpPr>
                            <a:spLocks/>
                          </wps:cNvSpPr>
                          <wps:spPr bwMode="auto">
                            <a:xfrm>
                              <a:off x="3227" y="1193"/>
                              <a:ext cx="4889" cy="2710"/>
                            </a:xfrm>
                            <a:custGeom>
                              <a:avLst/>
                              <a:gdLst>
                                <a:gd name="T0" fmla="*/ 2627 w 4889"/>
                                <a:gd name="T1" fmla="*/ 1687 h 2710"/>
                                <a:gd name="T2" fmla="*/ 2627 w 4889"/>
                                <a:gd name="T3" fmla="*/ 1687 h 2710"/>
                                <a:gd name="T4" fmla="*/ 2642 w 4889"/>
                                <a:gd name="T5" fmla="*/ 1687 h 2710"/>
                              </a:gdLst>
                              <a:ahLst/>
                              <a:cxnLst>
                                <a:cxn ang="0">
                                  <a:pos x="T0" y="T1"/>
                                </a:cxn>
                                <a:cxn ang="0">
                                  <a:pos x="T2" y="T3"/>
                                </a:cxn>
                                <a:cxn ang="0">
                                  <a:pos x="T4" y="T5"/>
                                </a:cxn>
                              </a:cxnLst>
                              <a:rect l="0" t="0" r="r" b="b"/>
                              <a:pathLst>
                                <a:path w="4889" h="2710">
                                  <a:moveTo>
                                    <a:pt x="2627" y="1687"/>
                                  </a:moveTo>
                                  <a:lnTo>
                                    <a:pt x="2627" y="1687"/>
                                  </a:lnTo>
                                  <a:lnTo>
                                    <a:pt x="2642" y="168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232379" name="Freeform 128"/>
                          <wps:cNvSpPr>
                            <a:spLocks/>
                          </wps:cNvSpPr>
                          <wps:spPr bwMode="auto">
                            <a:xfrm>
                              <a:off x="3227" y="1193"/>
                              <a:ext cx="4889" cy="2710"/>
                            </a:xfrm>
                            <a:custGeom>
                              <a:avLst/>
                              <a:gdLst>
                                <a:gd name="T0" fmla="*/ 2666 w 4889"/>
                                <a:gd name="T1" fmla="*/ 1696 h 2710"/>
                                <a:gd name="T2" fmla="*/ 2666 w 4889"/>
                                <a:gd name="T3" fmla="*/ 1696 h 2710"/>
                                <a:gd name="T4" fmla="*/ 2678 w 4889"/>
                                <a:gd name="T5" fmla="*/ 1703 h 2710"/>
                              </a:gdLst>
                              <a:ahLst/>
                              <a:cxnLst>
                                <a:cxn ang="0">
                                  <a:pos x="T0" y="T1"/>
                                </a:cxn>
                                <a:cxn ang="0">
                                  <a:pos x="T2" y="T3"/>
                                </a:cxn>
                                <a:cxn ang="0">
                                  <a:pos x="T4" y="T5"/>
                                </a:cxn>
                              </a:cxnLst>
                              <a:rect l="0" t="0" r="r" b="b"/>
                              <a:pathLst>
                                <a:path w="4889" h="2710">
                                  <a:moveTo>
                                    <a:pt x="2666" y="1696"/>
                                  </a:moveTo>
                                  <a:lnTo>
                                    <a:pt x="2666" y="1696"/>
                                  </a:lnTo>
                                  <a:lnTo>
                                    <a:pt x="2678" y="170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419814" name="Freeform 129"/>
                          <wps:cNvSpPr>
                            <a:spLocks/>
                          </wps:cNvSpPr>
                          <wps:spPr bwMode="auto">
                            <a:xfrm>
                              <a:off x="3227" y="1193"/>
                              <a:ext cx="4889" cy="2710"/>
                            </a:xfrm>
                            <a:custGeom>
                              <a:avLst/>
                              <a:gdLst>
                                <a:gd name="T0" fmla="*/ 2704 w 4889"/>
                                <a:gd name="T1" fmla="*/ 1708 h 2710"/>
                                <a:gd name="T2" fmla="*/ 2704 w 4889"/>
                                <a:gd name="T3" fmla="*/ 1708 h 2710"/>
                                <a:gd name="T4" fmla="*/ 2716 w 4889"/>
                                <a:gd name="T5" fmla="*/ 1708 h 2710"/>
                              </a:gdLst>
                              <a:ahLst/>
                              <a:cxnLst>
                                <a:cxn ang="0">
                                  <a:pos x="T0" y="T1"/>
                                </a:cxn>
                                <a:cxn ang="0">
                                  <a:pos x="T2" y="T3"/>
                                </a:cxn>
                                <a:cxn ang="0">
                                  <a:pos x="T4" y="T5"/>
                                </a:cxn>
                              </a:cxnLst>
                              <a:rect l="0" t="0" r="r" b="b"/>
                              <a:pathLst>
                                <a:path w="4889" h="2710">
                                  <a:moveTo>
                                    <a:pt x="2704" y="1708"/>
                                  </a:moveTo>
                                  <a:lnTo>
                                    <a:pt x="2704" y="1708"/>
                                  </a:lnTo>
                                  <a:lnTo>
                                    <a:pt x="2716" y="170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31837" name="Freeform 130"/>
                          <wps:cNvSpPr>
                            <a:spLocks/>
                          </wps:cNvSpPr>
                          <wps:spPr bwMode="auto">
                            <a:xfrm>
                              <a:off x="3227" y="1193"/>
                              <a:ext cx="4889" cy="2710"/>
                            </a:xfrm>
                            <a:custGeom>
                              <a:avLst/>
                              <a:gdLst>
                                <a:gd name="T0" fmla="*/ 2745 w 4889"/>
                                <a:gd name="T1" fmla="*/ 1711 h 2710"/>
                                <a:gd name="T2" fmla="*/ 2745 w 4889"/>
                                <a:gd name="T3" fmla="*/ 1711 h 2710"/>
                                <a:gd name="T4" fmla="*/ 2757 w 4889"/>
                                <a:gd name="T5" fmla="*/ 1718 h 2710"/>
                              </a:gdLst>
                              <a:ahLst/>
                              <a:cxnLst>
                                <a:cxn ang="0">
                                  <a:pos x="T0" y="T1"/>
                                </a:cxn>
                                <a:cxn ang="0">
                                  <a:pos x="T2" y="T3"/>
                                </a:cxn>
                                <a:cxn ang="0">
                                  <a:pos x="T4" y="T5"/>
                                </a:cxn>
                              </a:cxnLst>
                              <a:rect l="0" t="0" r="r" b="b"/>
                              <a:pathLst>
                                <a:path w="4889" h="2710">
                                  <a:moveTo>
                                    <a:pt x="2745" y="1711"/>
                                  </a:moveTo>
                                  <a:lnTo>
                                    <a:pt x="2745" y="1711"/>
                                  </a:lnTo>
                                  <a:lnTo>
                                    <a:pt x="2757" y="171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02631" name="Freeform 131"/>
                          <wps:cNvSpPr>
                            <a:spLocks/>
                          </wps:cNvSpPr>
                          <wps:spPr bwMode="auto">
                            <a:xfrm>
                              <a:off x="3227" y="1193"/>
                              <a:ext cx="4889" cy="2710"/>
                            </a:xfrm>
                            <a:custGeom>
                              <a:avLst/>
                              <a:gdLst>
                                <a:gd name="T0" fmla="*/ 2781 w 4889"/>
                                <a:gd name="T1" fmla="*/ 1730 h 2710"/>
                                <a:gd name="T2" fmla="*/ 2781 w 4889"/>
                                <a:gd name="T3" fmla="*/ 1730 h 2710"/>
                                <a:gd name="T4" fmla="*/ 2793 w 4889"/>
                                <a:gd name="T5" fmla="*/ 1735 h 2710"/>
                              </a:gdLst>
                              <a:ahLst/>
                              <a:cxnLst>
                                <a:cxn ang="0">
                                  <a:pos x="T0" y="T1"/>
                                </a:cxn>
                                <a:cxn ang="0">
                                  <a:pos x="T2" y="T3"/>
                                </a:cxn>
                                <a:cxn ang="0">
                                  <a:pos x="T4" y="T5"/>
                                </a:cxn>
                              </a:cxnLst>
                              <a:rect l="0" t="0" r="r" b="b"/>
                              <a:pathLst>
                                <a:path w="4889" h="2710">
                                  <a:moveTo>
                                    <a:pt x="2781" y="1730"/>
                                  </a:moveTo>
                                  <a:lnTo>
                                    <a:pt x="2781" y="1730"/>
                                  </a:lnTo>
                                  <a:lnTo>
                                    <a:pt x="2793" y="17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012008" name="Freeform 132"/>
                          <wps:cNvSpPr>
                            <a:spLocks/>
                          </wps:cNvSpPr>
                          <wps:spPr bwMode="auto">
                            <a:xfrm>
                              <a:off x="3227" y="1193"/>
                              <a:ext cx="4889" cy="2710"/>
                            </a:xfrm>
                            <a:custGeom>
                              <a:avLst/>
                              <a:gdLst>
                                <a:gd name="T0" fmla="*/ 2817 w 4889"/>
                                <a:gd name="T1" fmla="*/ 1742 h 2710"/>
                                <a:gd name="T2" fmla="*/ 2817 w 4889"/>
                                <a:gd name="T3" fmla="*/ 1742 h 2710"/>
                                <a:gd name="T4" fmla="*/ 2831 w 4889"/>
                                <a:gd name="T5" fmla="*/ 1742 h 2710"/>
                              </a:gdLst>
                              <a:ahLst/>
                              <a:cxnLst>
                                <a:cxn ang="0">
                                  <a:pos x="T0" y="T1"/>
                                </a:cxn>
                                <a:cxn ang="0">
                                  <a:pos x="T2" y="T3"/>
                                </a:cxn>
                                <a:cxn ang="0">
                                  <a:pos x="T4" y="T5"/>
                                </a:cxn>
                              </a:cxnLst>
                              <a:rect l="0" t="0" r="r" b="b"/>
                              <a:pathLst>
                                <a:path w="4889" h="2710">
                                  <a:moveTo>
                                    <a:pt x="2817" y="1742"/>
                                  </a:moveTo>
                                  <a:lnTo>
                                    <a:pt x="2817" y="1742"/>
                                  </a:lnTo>
                                  <a:lnTo>
                                    <a:pt x="2831" y="174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280226" name="Freeform 133"/>
                          <wps:cNvSpPr>
                            <a:spLocks/>
                          </wps:cNvSpPr>
                          <wps:spPr bwMode="auto">
                            <a:xfrm>
                              <a:off x="3227" y="1193"/>
                              <a:ext cx="4889" cy="2710"/>
                            </a:xfrm>
                            <a:custGeom>
                              <a:avLst/>
                              <a:gdLst>
                                <a:gd name="T0" fmla="*/ 2858 w 4889"/>
                                <a:gd name="T1" fmla="*/ 1742 h 2710"/>
                                <a:gd name="T2" fmla="*/ 2858 w 4889"/>
                                <a:gd name="T3" fmla="*/ 1742 h 2710"/>
                                <a:gd name="T4" fmla="*/ 2865 w 4889"/>
                                <a:gd name="T5" fmla="*/ 1742 h 2710"/>
                                <a:gd name="T6" fmla="*/ 2867 w 4889"/>
                                <a:gd name="T7" fmla="*/ 1749 h 2710"/>
                              </a:gdLst>
                              <a:ahLst/>
                              <a:cxnLst>
                                <a:cxn ang="0">
                                  <a:pos x="T0" y="T1"/>
                                </a:cxn>
                                <a:cxn ang="0">
                                  <a:pos x="T2" y="T3"/>
                                </a:cxn>
                                <a:cxn ang="0">
                                  <a:pos x="T4" y="T5"/>
                                </a:cxn>
                                <a:cxn ang="0">
                                  <a:pos x="T6" y="T7"/>
                                </a:cxn>
                              </a:cxnLst>
                              <a:rect l="0" t="0" r="r" b="b"/>
                              <a:pathLst>
                                <a:path w="4889" h="2710">
                                  <a:moveTo>
                                    <a:pt x="2858" y="1742"/>
                                  </a:moveTo>
                                  <a:lnTo>
                                    <a:pt x="2858" y="1742"/>
                                  </a:lnTo>
                                  <a:lnTo>
                                    <a:pt x="2865" y="1742"/>
                                  </a:lnTo>
                                  <a:lnTo>
                                    <a:pt x="2867" y="17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6654" name="Freeform 134"/>
                          <wps:cNvSpPr>
                            <a:spLocks/>
                          </wps:cNvSpPr>
                          <wps:spPr bwMode="auto">
                            <a:xfrm>
                              <a:off x="3227" y="1193"/>
                              <a:ext cx="4889" cy="2710"/>
                            </a:xfrm>
                            <a:custGeom>
                              <a:avLst/>
                              <a:gdLst>
                                <a:gd name="T0" fmla="*/ 2875 w 4889"/>
                                <a:gd name="T1" fmla="*/ 1771 h 2710"/>
                                <a:gd name="T2" fmla="*/ 2875 w 4889"/>
                                <a:gd name="T3" fmla="*/ 1771 h 2710"/>
                                <a:gd name="T4" fmla="*/ 2877 w 4889"/>
                                <a:gd name="T5" fmla="*/ 1783 h 2710"/>
                                <a:gd name="T6" fmla="*/ 2879 w 4889"/>
                                <a:gd name="T7" fmla="*/ 1783 h 2710"/>
                              </a:gdLst>
                              <a:ahLst/>
                              <a:cxnLst>
                                <a:cxn ang="0">
                                  <a:pos x="T0" y="T1"/>
                                </a:cxn>
                                <a:cxn ang="0">
                                  <a:pos x="T2" y="T3"/>
                                </a:cxn>
                                <a:cxn ang="0">
                                  <a:pos x="T4" y="T5"/>
                                </a:cxn>
                                <a:cxn ang="0">
                                  <a:pos x="T6" y="T7"/>
                                </a:cxn>
                              </a:cxnLst>
                              <a:rect l="0" t="0" r="r" b="b"/>
                              <a:pathLst>
                                <a:path w="4889" h="2710">
                                  <a:moveTo>
                                    <a:pt x="2875" y="1771"/>
                                  </a:moveTo>
                                  <a:lnTo>
                                    <a:pt x="2875" y="1771"/>
                                  </a:lnTo>
                                  <a:lnTo>
                                    <a:pt x="2877" y="1783"/>
                                  </a:lnTo>
                                  <a:lnTo>
                                    <a:pt x="2879" y="17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407784" name="Freeform 135"/>
                          <wps:cNvSpPr>
                            <a:spLocks/>
                          </wps:cNvSpPr>
                          <wps:spPr bwMode="auto">
                            <a:xfrm>
                              <a:off x="3227" y="1193"/>
                              <a:ext cx="4889" cy="2710"/>
                            </a:xfrm>
                            <a:custGeom>
                              <a:avLst/>
                              <a:gdLst>
                                <a:gd name="T0" fmla="*/ 2899 w 4889"/>
                                <a:gd name="T1" fmla="*/ 1797 h 2710"/>
                                <a:gd name="T2" fmla="*/ 2899 w 4889"/>
                                <a:gd name="T3" fmla="*/ 1797 h 2710"/>
                                <a:gd name="T4" fmla="*/ 2911 w 4889"/>
                                <a:gd name="T5" fmla="*/ 1802 h 2710"/>
                                <a:gd name="T6" fmla="*/ 2911 w 4889"/>
                                <a:gd name="T7" fmla="*/ 1802 h 2710"/>
                              </a:gdLst>
                              <a:ahLst/>
                              <a:cxnLst>
                                <a:cxn ang="0">
                                  <a:pos x="T0" y="T1"/>
                                </a:cxn>
                                <a:cxn ang="0">
                                  <a:pos x="T2" y="T3"/>
                                </a:cxn>
                                <a:cxn ang="0">
                                  <a:pos x="T4" y="T5"/>
                                </a:cxn>
                                <a:cxn ang="0">
                                  <a:pos x="T6" y="T7"/>
                                </a:cxn>
                              </a:cxnLst>
                              <a:rect l="0" t="0" r="r" b="b"/>
                              <a:pathLst>
                                <a:path w="4889" h="2710">
                                  <a:moveTo>
                                    <a:pt x="2899" y="1797"/>
                                  </a:moveTo>
                                  <a:lnTo>
                                    <a:pt x="2899" y="1797"/>
                                  </a:lnTo>
                                  <a:lnTo>
                                    <a:pt x="2911" y="1802"/>
                                  </a:lnTo>
                                  <a:lnTo>
                                    <a:pt x="2911" y="180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724613" name="Freeform 136"/>
                          <wps:cNvSpPr>
                            <a:spLocks/>
                          </wps:cNvSpPr>
                          <wps:spPr bwMode="auto">
                            <a:xfrm>
                              <a:off x="3227" y="1193"/>
                              <a:ext cx="4889" cy="2710"/>
                            </a:xfrm>
                            <a:custGeom>
                              <a:avLst/>
                              <a:gdLst>
                                <a:gd name="T0" fmla="*/ 2930 w 4889"/>
                                <a:gd name="T1" fmla="*/ 1814 h 2710"/>
                                <a:gd name="T2" fmla="*/ 2930 w 4889"/>
                                <a:gd name="T3" fmla="*/ 1814 h 2710"/>
                                <a:gd name="T4" fmla="*/ 2937 w 4889"/>
                                <a:gd name="T5" fmla="*/ 1816 h 2710"/>
                                <a:gd name="T6" fmla="*/ 2937 w 4889"/>
                                <a:gd name="T7" fmla="*/ 1823 h 2710"/>
                              </a:gdLst>
                              <a:ahLst/>
                              <a:cxnLst>
                                <a:cxn ang="0">
                                  <a:pos x="T0" y="T1"/>
                                </a:cxn>
                                <a:cxn ang="0">
                                  <a:pos x="T2" y="T3"/>
                                </a:cxn>
                                <a:cxn ang="0">
                                  <a:pos x="T4" y="T5"/>
                                </a:cxn>
                                <a:cxn ang="0">
                                  <a:pos x="T6" y="T7"/>
                                </a:cxn>
                              </a:cxnLst>
                              <a:rect l="0" t="0" r="r" b="b"/>
                              <a:pathLst>
                                <a:path w="4889" h="2710">
                                  <a:moveTo>
                                    <a:pt x="2930" y="1814"/>
                                  </a:moveTo>
                                  <a:lnTo>
                                    <a:pt x="2930" y="1814"/>
                                  </a:lnTo>
                                  <a:lnTo>
                                    <a:pt x="2937" y="1816"/>
                                  </a:lnTo>
                                  <a:lnTo>
                                    <a:pt x="2937" y="182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69410" name="Freeform 137"/>
                          <wps:cNvSpPr>
                            <a:spLocks/>
                          </wps:cNvSpPr>
                          <wps:spPr bwMode="auto">
                            <a:xfrm>
                              <a:off x="3227" y="1193"/>
                              <a:ext cx="4889" cy="2710"/>
                            </a:xfrm>
                            <a:custGeom>
                              <a:avLst/>
                              <a:gdLst>
                                <a:gd name="T0" fmla="*/ 2947 w 4889"/>
                                <a:gd name="T1" fmla="*/ 1852 h 2710"/>
                                <a:gd name="T2" fmla="*/ 2947 w 4889"/>
                                <a:gd name="T3" fmla="*/ 1852 h 2710"/>
                                <a:gd name="T4" fmla="*/ 2949 w 4889"/>
                                <a:gd name="T5" fmla="*/ 1867 h 2710"/>
                              </a:gdLst>
                              <a:ahLst/>
                              <a:cxnLst>
                                <a:cxn ang="0">
                                  <a:pos x="T0" y="T1"/>
                                </a:cxn>
                                <a:cxn ang="0">
                                  <a:pos x="T2" y="T3"/>
                                </a:cxn>
                                <a:cxn ang="0">
                                  <a:pos x="T4" y="T5"/>
                                </a:cxn>
                              </a:cxnLst>
                              <a:rect l="0" t="0" r="r" b="b"/>
                              <a:pathLst>
                                <a:path w="4889" h="2710">
                                  <a:moveTo>
                                    <a:pt x="2947" y="1852"/>
                                  </a:moveTo>
                                  <a:lnTo>
                                    <a:pt x="2947" y="1852"/>
                                  </a:lnTo>
                                  <a:lnTo>
                                    <a:pt x="2949" y="186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10209" name="Freeform 138"/>
                          <wps:cNvSpPr>
                            <a:spLocks/>
                          </wps:cNvSpPr>
                          <wps:spPr bwMode="auto">
                            <a:xfrm>
                              <a:off x="3227" y="1193"/>
                              <a:ext cx="4889" cy="2710"/>
                            </a:xfrm>
                            <a:custGeom>
                              <a:avLst/>
                              <a:gdLst>
                                <a:gd name="T0" fmla="*/ 2954 w 4889"/>
                                <a:gd name="T1" fmla="*/ 1895 h 2710"/>
                                <a:gd name="T2" fmla="*/ 2954 w 4889"/>
                                <a:gd name="T3" fmla="*/ 1895 h 2710"/>
                                <a:gd name="T4" fmla="*/ 2959 w 4889"/>
                                <a:gd name="T5" fmla="*/ 1912 h 2710"/>
                              </a:gdLst>
                              <a:ahLst/>
                              <a:cxnLst>
                                <a:cxn ang="0">
                                  <a:pos x="T0" y="T1"/>
                                </a:cxn>
                                <a:cxn ang="0">
                                  <a:pos x="T2" y="T3"/>
                                </a:cxn>
                                <a:cxn ang="0">
                                  <a:pos x="T4" y="T5"/>
                                </a:cxn>
                              </a:cxnLst>
                              <a:rect l="0" t="0" r="r" b="b"/>
                              <a:pathLst>
                                <a:path w="4889" h="2710">
                                  <a:moveTo>
                                    <a:pt x="2954" y="1895"/>
                                  </a:moveTo>
                                  <a:lnTo>
                                    <a:pt x="2954" y="1895"/>
                                  </a:lnTo>
                                  <a:lnTo>
                                    <a:pt x="2959" y="1912"/>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12825" name="Freeform 139"/>
                          <wps:cNvSpPr>
                            <a:spLocks/>
                          </wps:cNvSpPr>
                          <wps:spPr bwMode="auto">
                            <a:xfrm>
                              <a:off x="3227" y="1193"/>
                              <a:ext cx="4889" cy="2710"/>
                            </a:xfrm>
                            <a:custGeom>
                              <a:avLst/>
                              <a:gdLst>
                                <a:gd name="T0" fmla="*/ 2968 w 4889"/>
                                <a:gd name="T1" fmla="*/ 1939 h 2710"/>
                                <a:gd name="T2" fmla="*/ 2968 w 4889"/>
                                <a:gd name="T3" fmla="*/ 1939 h 2710"/>
                                <a:gd name="T4" fmla="*/ 2980 w 4889"/>
                                <a:gd name="T5" fmla="*/ 1948 h 2710"/>
                              </a:gdLst>
                              <a:ahLst/>
                              <a:cxnLst>
                                <a:cxn ang="0">
                                  <a:pos x="T0" y="T1"/>
                                </a:cxn>
                                <a:cxn ang="0">
                                  <a:pos x="T2" y="T3"/>
                                </a:cxn>
                                <a:cxn ang="0">
                                  <a:pos x="T4" y="T5"/>
                                </a:cxn>
                              </a:cxnLst>
                              <a:rect l="0" t="0" r="r" b="b"/>
                              <a:pathLst>
                                <a:path w="4889" h="2710">
                                  <a:moveTo>
                                    <a:pt x="2968" y="1939"/>
                                  </a:moveTo>
                                  <a:lnTo>
                                    <a:pt x="2968" y="1939"/>
                                  </a:lnTo>
                                  <a:lnTo>
                                    <a:pt x="2980" y="194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380039" name="Freeform 140"/>
                          <wps:cNvSpPr>
                            <a:spLocks/>
                          </wps:cNvSpPr>
                          <wps:spPr bwMode="auto">
                            <a:xfrm>
                              <a:off x="3227" y="1193"/>
                              <a:ext cx="4889" cy="2710"/>
                            </a:xfrm>
                            <a:custGeom>
                              <a:avLst/>
                              <a:gdLst>
                                <a:gd name="T0" fmla="*/ 2999 w 4889"/>
                                <a:gd name="T1" fmla="*/ 1967 h 2710"/>
                                <a:gd name="T2" fmla="*/ 2999 w 4889"/>
                                <a:gd name="T3" fmla="*/ 1967 h 2710"/>
                                <a:gd name="T4" fmla="*/ 3007 w 4889"/>
                                <a:gd name="T5" fmla="*/ 1984 h 2710"/>
                              </a:gdLst>
                              <a:ahLst/>
                              <a:cxnLst>
                                <a:cxn ang="0">
                                  <a:pos x="T0" y="T1"/>
                                </a:cxn>
                                <a:cxn ang="0">
                                  <a:pos x="T2" y="T3"/>
                                </a:cxn>
                                <a:cxn ang="0">
                                  <a:pos x="T4" y="T5"/>
                                </a:cxn>
                              </a:cxnLst>
                              <a:rect l="0" t="0" r="r" b="b"/>
                              <a:pathLst>
                                <a:path w="4889" h="2710">
                                  <a:moveTo>
                                    <a:pt x="2999" y="1967"/>
                                  </a:moveTo>
                                  <a:lnTo>
                                    <a:pt x="2999" y="1967"/>
                                  </a:lnTo>
                                  <a:lnTo>
                                    <a:pt x="3007" y="198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99917" name="Freeform 141"/>
                          <wps:cNvSpPr>
                            <a:spLocks/>
                          </wps:cNvSpPr>
                          <wps:spPr bwMode="auto">
                            <a:xfrm>
                              <a:off x="3227" y="1193"/>
                              <a:ext cx="4889" cy="2710"/>
                            </a:xfrm>
                            <a:custGeom>
                              <a:avLst/>
                              <a:gdLst>
                                <a:gd name="T0" fmla="*/ 3019 w 4889"/>
                                <a:gd name="T1" fmla="*/ 2008 h 2710"/>
                                <a:gd name="T2" fmla="*/ 3019 w 4889"/>
                                <a:gd name="T3" fmla="*/ 2008 h 2710"/>
                                <a:gd name="T4" fmla="*/ 3026 w 4889"/>
                                <a:gd name="T5" fmla="*/ 2023 h 2710"/>
                              </a:gdLst>
                              <a:ahLst/>
                              <a:cxnLst>
                                <a:cxn ang="0">
                                  <a:pos x="T0" y="T1"/>
                                </a:cxn>
                                <a:cxn ang="0">
                                  <a:pos x="T2" y="T3"/>
                                </a:cxn>
                                <a:cxn ang="0">
                                  <a:pos x="T4" y="T5"/>
                                </a:cxn>
                              </a:cxnLst>
                              <a:rect l="0" t="0" r="r" b="b"/>
                              <a:pathLst>
                                <a:path w="4889" h="2710">
                                  <a:moveTo>
                                    <a:pt x="3019" y="2008"/>
                                  </a:moveTo>
                                  <a:lnTo>
                                    <a:pt x="3019" y="2008"/>
                                  </a:lnTo>
                                  <a:lnTo>
                                    <a:pt x="3026" y="202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098485" name="Freeform 142"/>
                          <wps:cNvSpPr>
                            <a:spLocks/>
                          </wps:cNvSpPr>
                          <wps:spPr bwMode="auto">
                            <a:xfrm>
                              <a:off x="3227" y="1193"/>
                              <a:ext cx="4889" cy="2710"/>
                            </a:xfrm>
                            <a:custGeom>
                              <a:avLst/>
                              <a:gdLst>
                                <a:gd name="T0" fmla="*/ 3038 w 4889"/>
                                <a:gd name="T1" fmla="*/ 2051 h 2710"/>
                                <a:gd name="T2" fmla="*/ 3038 w 4889"/>
                                <a:gd name="T3" fmla="*/ 2051 h 2710"/>
                                <a:gd name="T4" fmla="*/ 3040 w 4889"/>
                                <a:gd name="T5" fmla="*/ 2056 h 2710"/>
                                <a:gd name="T6" fmla="*/ 3047 w 4889"/>
                                <a:gd name="T7" fmla="*/ 2059 h 2710"/>
                              </a:gdLst>
                              <a:ahLst/>
                              <a:cxnLst>
                                <a:cxn ang="0">
                                  <a:pos x="T0" y="T1"/>
                                </a:cxn>
                                <a:cxn ang="0">
                                  <a:pos x="T2" y="T3"/>
                                </a:cxn>
                                <a:cxn ang="0">
                                  <a:pos x="T4" y="T5"/>
                                </a:cxn>
                                <a:cxn ang="0">
                                  <a:pos x="T6" y="T7"/>
                                </a:cxn>
                              </a:cxnLst>
                              <a:rect l="0" t="0" r="r" b="b"/>
                              <a:pathLst>
                                <a:path w="4889" h="2710">
                                  <a:moveTo>
                                    <a:pt x="3038" y="2051"/>
                                  </a:moveTo>
                                  <a:lnTo>
                                    <a:pt x="3038" y="2051"/>
                                  </a:lnTo>
                                  <a:lnTo>
                                    <a:pt x="3040" y="2056"/>
                                  </a:lnTo>
                                  <a:lnTo>
                                    <a:pt x="3047" y="205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008494" name="Freeform 143"/>
                          <wps:cNvSpPr>
                            <a:spLocks/>
                          </wps:cNvSpPr>
                          <wps:spPr bwMode="auto">
                            <a:xfrm>
                              <a:off x="3227" y="1193"/>
                              <a:ext cx="4889" cy="2710"/>
                            </a:xfrm>
                            <a:custGeom>
                              <a:avLst/>
                              <a:gdLst>
                                <a:gd name="T0" fmla="*/ 3074 w 4889"/>
                                <a:gd name="T1" fmla="*/ 2061 h 2710"/>
                                <a:gd name="T2" fmla="*/ 3074 w 4889"/>
                                <a:gd name="T3" fmla="*/ 2061 h 2710"/>
                                <a:gd name="T4" fmla="*/ 3088 w 4889"/>
                                <a:gd name="T5" fmla="*/ 2063 h 2710"/>
                              </a:gdLst>
                              <a:ahLst/>
                              <a:cxnLst>
                                <a:cxn ang="0">
                                  <a:pos x="T0" y="T1"/>
                                </a:cxn>
                                <a:cxn ang="0">
                                  <a:pos x="T2" y="T3"/>
                                </a:cxn>
                                <a:cxn ang="0">
                                  <a:pos x="T4" y="T5"/>
                                </a:cxn>
                              </a:cxnLst>
                              <a:rect l="0" t="0" r="r" b="b"/>
                              <a:pathLst>
                                <a:path w="4889" h="2710">
                                  <a:moveTo>
                                    <a:pt x="3074" y="2061"/>
                                  </a:moveTo>
                                  <a:lnTo>
                                    <a:pt x="3074" y="2061"/>
                                  </a:lnTo>
                                  <a:lnTo>
                                    <a:pt x="3088" y="20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27770" name="Freeform 144"/>
                          <wps:cNvSpPr>
                            <a:spLocks/>
                          </wps:cNvSpPr>
                          <wps:spPr bwMode="auto">
                            <a:xfrm>
                              <a:off x="3227" y="1193"/>
                              <a:ext cx="4889" cy="2710"/>
                            </a:xfrm>
                            <a:custGeom>
                              <a:avLst/>
                              <a:gdLst>
                                <a:gd name="T0" fmla="*/ 3115 w 4889"/>
                                <a:gd name="T1" fmla="*/ 2063 h 2710"/>
                                <a:gd name="T2" fmla="*/ 3115 w 4889"/>
                                <a:gd name="T3" fmla="*/ 2063 h 2710"/>
                                <a:gd name="T4" fmla="*/ 3129 w 4889"/>
                                <a:gd name="T5" fmla="*/ 2063 h 2710"/>
                              </a:gdLst>
                              <a:ahLst/>
                              <a:cxnLst>
                                <a:cxn ang="0">
                                  <a:pos x="T0" y="T1"/>
                                </a:cxn>
                                <a:cxn ang="0">
                                  <a:pos x="T2" y="T3"/>
                                </a:cxn>
                                <a:cxn ang="0">
                                  <a:pos x="T4" y="T5"/>
                                </a:cxn>
                              </a:cxnLst>
                              <a:rect l="0" t="0" r="r" b="b"/>
                              <a:pathLst>
                                <a:path w="4889" h="2710">
                                  <a:moveTo>
                                    <a:pt x="3115" y="2063"/>
                                  </a:moveTo>
                                  <a:lnTo>
                                    <a:pt x="3115" y="2063"/>
                                  </a:lnTo>
                                  <a:lnTo>
                                    <a:pt x="3129" y="20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860468" name="Freeform 145"/>
                          <wps:cNvSpPr>
                            <a:spLocks/>
                          </wps:cNvSpPr>
                          <wps:spPr bwMode="auto">
                            <a:xfrm>
                              <a:off x="3227" y="1193"/>
                              <a:ext cx="4889" cy="2710"/>
                            </a:xfrm>
                            <a:custGeom>
                              <a:avLst/>
                              <a:gdLst>
                                <a:gd name="T0" fmla="*/ 3155 w 4889"/>
                                <a:gd name="T1" fmla="*/ 2063 h 2710"/>
                                <a:gd name="T2" fmla="*/ 3155 w 4889"/>
                                <a:gd name="T3" fmla="*/ 2063 h 2710"/>
                                <a:gd name="T4" fmla="*/ 3158 w 4889"/>
                                <a:gd name="T5" fmla="*/ 2063 h 2710"/>
                                <a:gd name="T6" fmla="*/ 3170 w 4889"/>
                                <a:gd name="T7" fmla="*/ 2068 h 2710"/>
                              </a:gdLst>
                              <a:ahLst/>
                              <a:cxnLst>
                                <a:cxn ang="0">
                                  <a:pos x="T0" y="T1"/>
                                </a:cxn>
                                <a:cxn ang="0">
                                  <a:pos x="T2" y="T3"/>
                                </a:cxn>
                                <a:cxn ang="0">
                                  <a:pos x="T4" y="T5"/>
                                </a:cxn>
                                <a:cxn ang="0">
                                  <a:pos x="T6" y="T7"/>
                                </a:cxn>
                              </a:cxnLst>
                              <a:rect l="0" t="0" r="r" b="b"/>
                              <a:pathLst>
                                <a:path w="4889" h="2710">
                                  <a:moveTo>
                                    <a:pt x="3155" y="2063"/>
                                  </a:moveTo>
                                  <a:lnTo>
                                    <a:pt x="3155" y="2063"/>
                                  </a:lnTo>
                                  <a:lnTo>
                                    <a:pt x="3158" y="2063"/>
                                  </a:lnTo>
                                  <a:lnTo>
                                    <a:pt x="3170" y="206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546088" name="Freeform 146"/>
                          <wps:cNvSpPr>
                            <a:spLocks/>
                          </wps:cNvSpPr>
                          <wps:spPr bwMode="auto">
                            <a:xfrm>
                              <a:off x="3227" y="1193"/>
                              <a:ext cx="4889" cy="2710"/>
                            </a:xfrm>
                            <a:custGeom>
                              <a:avLst/>
                              <a:gdLst>
                                <a:gd name="T0" fmla="*/ 3196 w 4889"/>
                                <a:gd name="T1" fmla="*/ 2073 h 2710"/>
                                <a:gd name="T2" fmla="*/ 3196 w 4889"/>
                                <a:gd name="T3" fmla="*/ 2073 h 2710"/>
                                <a:gd name="T4" fmla="*/ 3203 w 4889"/>
                                <a:gd name="T5" fmla="*/ 2073 h 2710"/>
                                <a:gd name="T6" fmla="*/ 3211 w 4889"/>
                                <a:gd name="T7" fmla="*/ 2075 h 2710"/>
                              </a:gdLst>
                              <a:ahLst/>
                              <a:cxnLst>
                                <a:cxn ang="0">
                                  <a:pos x="T0" y="T1"/>
                                </a:cxn>
                                <a:cxn ang="0">
                                  <a:pos x="T2" y="T3"/>
                                </a:cxn>
                                <a:cxn ang="0">
                                  <a:pos x="T4" y="T5"/>
                                </a:cxn>
                                <a:cxn ang="0">
                                  <a:pos x="T6" y="T7"/>
                                </a:cxn>
                              </a:cxnLst>
                              <a:rect l="0" t="0" r="r" b="b"/>
                              <a:pathLst>
                                <a:path w="4889" h="2710">
                                  <a:moveTo>
                                    <a:pt x="3196" y="2073"/>
                                  </a:moveTo>
                                  <a:lnTo>
                                    <a:pt x="3196" y="2073"/>
                                  </a:lnTo>
                                  <a:lnTo>
                                    <a:pt x="3203" y="2073"/>
                                  </a:lnTo>
                                  <a:lnTo>
                                    <a:pt x="3211" y="207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694599" name="Freeform 147"/>
                          <wps:cNvSpPr>
                            <a:spLocks/>
                          </wps:cNvSpPr>
                          <wps:spPr bwMode="auto">
                            <a:xfrm>
                              <a:off x="3227" y="1193"/>
                              <a:ext cx="4889" cy="2710"/>
                            </a:xfrm>
                            <a:custGeom>
                              <a:avLst/>
                              <a:gdLst>
                                <a:gd name="T0" fmla="*/ 3235 w 4889"/>
                                <a:gd name="T1" fmla="*/ 2087 h 2710"/>
                                <a:gd name="T2" fmla="*/ 3235 w 4889"/>
                                <a:gd name="T3" fmla="*/ 2087 h 2710"/>
                                <a:gd name="T4" fmla="*/ 3247 w 4889"/>
                                <a:gd name="T5" fmla="*/ 2095 h 2710"/>
                              </a:gdLst>
                              <a:ahLst/>
                              <a:cxnLst>
                                <a:cxn ang="0">
                                  <a:pos x="T0" y="T1"/>
                                </a:cxn>
                                <a:cxn ang="0">
                                  <a:pos x="T2" y="T3"/>
                                </a:cxn>
                                <a:cxn ang="0">
                                  <a:pos x="T4" y="T5"/>
                                </a:cxn>
                              </a:cxnLst>
                              <a:rect l="0" t="0" r="r" b="b"/>
                              <a:pathLst>
                                <a:path w="4889" h="2710">
                                  <a:moveTo>
                                    <a:pt x="3235" y="2087"/>
                                  </a:moveTo>
                                  <a:lnTo>
                                    <a:pt x="3235" y="2087"/>
                                  </a:lnTo>
                                  <a:lnTo>
                                    <a:pt x="3247" y="20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68107" name="Freeform 148"/>
                          <wps:cNvSpPr>
                            <a:spLocks/>
                          </wps:cNvSpPr>
                          <wps:spPr bwMode="auto">
                            <a:xfrm>
                              <a:off x="3227" y="1193"/>
                              <a:ext cx="4889" cy="2710"/>
                            </a:xfrm>
                            <a:custGeom>
                              <a:avLst/>
                              <a:gdLst>
                                <a:gd name="T0" fmla="*/ 3271 w 4889"/>
                                <a:gd name="T1" fmla="*/ 2109 h 2710"/>
                                <a:gd name="T2" fmla="*/ 3271 w 4889"/>
                                <a:gd name="T3" fmla="*/ 2109 h 2710"/>
                                <a:gd name="T4" fmla="*/ 3283 w 4889"/>
                                <a:gd name="T5" fmla="*/ 2116 h 2710"/>
                              </a:gdLst>
                              <a:ahLst/>
                              <a:cxnLst>
                                <a:cxn ang="0">
                                  <a:pos x="T0" y="T1"/>
                                </a:cxn>
                                <a:cxn ang="0">
                                  <a:pos x="T2" y="T3"/>
                                </a:cxn>
                                <a:cxn ang="0">
                                  <a:pos x="T4" y="T5"/>
                                </a:cxn>
                              </a:cxnLst>
                              <a:rect l="0" t="0" r="r" b="b"/>
                              <a:pathLst>
                                <a:path w="4889" h="2710">
                                  <a:moveTo>
                                    <a:pt x="3271" y="2109"/>
                                  </a:moveTo>
                                  <a:lnTo>
                                    <a:pt x="3271" y="2109"/>
                                  </a:lnTo>
                                  <a:lnTo>
                                    <a:pt x="3283" y="211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41838" name="Freeform 149"/>
                          <wps:cNvSpPr>
                            <a:spLocks/>
                          </wps:cNvSpPr>
                          <wps:spPr bwMode="auto">
                            <a:xfrm>
                              <a:off x="3227" y="1193"/>
                              <a:ext cx="4889" cy="2710"/>
                            </a:xfrm>
                            <a:custGeom>
                              <a:avLst/>
                              <a:gdLst>
                                <a:gd name="T0" fmla="*/ 3307 w 4889"/>
                                <a:gd name="T1" fmla="*/ 2128 h 2710"/>
                                <a:gd name="T2" fmla="*/ 3307 w 4889"/>
                                <a:gd name="T3" fmla="*/ 2128 h 2710"/>
                                <a:gd name="T4" fmla="*/ 3319 w 4889"/>
                                <a:gd name="T5" fmla="*/ 2133 h 2710"/>
                              </a:gdLst>
                              <a:ahLst/>
                              <a:cxnLst>
                                <a:cxn ang="0">
                                  <a:pos x="T0" y="T1"/>
                                </a:cxn>
                                <a:cxn ang="0">
                                  <a:pos x="T2" y="T3"/>
                                </a:cxn>
                                <a:cxn ang="0">
                                  <a:pos x="T4" y="T5"/>
                                </a:cxn>
                              </a:cxnLst>
                              <a:rect l="0" t="0" r="r" b="b"/>
                              <a:pathLst>
                                <a:path w="4889" h="2710">
                                  <a:moveTo>
                                    <a:pt x="3307" y="2128"/>
                                  </a:moveTo>
                                  <a:lnTo>
                                    <a:pt x="3307" y="2128"/>
                                  </a:lnTo>
                                  <a:lnTo>
                                    <a:pt x="3319" y="213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970452" name="Freeform 150"/>
                          <wps:cNvSpPr>
                            <a:spLocks/>
                          </wps:cNvSpPr>
                          <wps:spPr bwMode="auto">
                            <a:xfrm>
                              <a:off x="3227" y="1193"/>
                              <a:ext cx="4889" cy="2710"/>
                            </a:xfrm>
                            <a:custGeom>
                              <a:avLst/>
                              <a:gdLst>
                                <a:gd name="T0" fmla="*/ 3345 w 4889"/>
                                <a:gd name="T1" fmla="*/ 2143 h 2710"/>
                                <a:gd name="T2" fmla="*/ 3345 w 4889"/>
                                <a:gd name="T3" fmla="*/ 2143 h 2710"/>
                                <a:gd name="T4" fmla="*/ 3359 w 4889"/>
                                <a:gd name="T5" fmla="*/ 2147 h 2710"/>
                              </a:gdLst>
                              <a:ahLst/>
                              <a:cxnLst>
                                <a:cxn ang="0">
                                  <a:pos x="T0" y="T1"/>
                                </a:cxn>
                                <a:cxn ang="0">
                                  <a:pos x="T2" y="T3"/>
                                </a:cxn>
                                <a:cxn ang="0">
                                  <a:pos x="T4" y="T5"/>
                                </a:cxn>
                              </a:cxnLst>
                              <a:rect l="0" t="0" r="r" b="b"/>
                              <a:pathLst>
                                <a:path w="4889" h="2710">
                                  <a:moveTo>
                                    <a:pt x="3345" y="2143"/>
                                  </a:moveTo>
                                  <a:lnTo>
                                    <a:pt x="3345" y="2143"/>
                                  </a:lnTo>
                                  <a:lnTo>
                                    <a:pt x="3359" y="21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337667" name="Freeform 151"/>
                          <wps:cNvSpPr>
                            <a:spLocks/>
                          </wps:cNvSpPr>
                          <wps:spPr bwMode="auto">
                            <a:xfrm>
                              <a:off x="3227" y="1193"/>
                              <a:ext cx="4889" cy="2710"/>
                            </a:xfrm>
                            <a:custGeom>
                              <a:avLst/>
                              <a:gdLst>
                                <a:gd name="T0" fmla="*/ 3383 w 4889"/>
                                <a:gd name="T1" fmla="*/ 2157 h 2710"/>
                                <a:gd name="T2" fmla="*/ 3383 w 4889"/>
                                <a:gd name="T3" fmla="*/ 2157 h 2710"/>
                                <a:gd name="T4" fmla="*/ 3395 w 4889"/>
                                <a:gd name="T5" fmla="*/ 2164 h 2710"/>
                              </a:gdLst>
                              <a:ahLst/>
                              <a:cxnLst>
                                <a:cxn ang="0">
                                  <a:pos x="T0" y="T1"/>
                                </a:cxn>
                                <a:cxn ang="0">
                                  <a:pos x="T2" y="T3"/>
                                </a:cxn>
                                <a:cxn ang="0">
                                  <a:pos x="T4" y="T5"/>
                                </a:cxn>
                              </a:cxnLst>
                              <a:rect l="0" t="0" r="r" b="b"/>
                              <a:pathLst>
                                <a:path w="4889" h="2710">
                                  <a:moveTo>
                                    <a:pt x="3383" y="2157"/>
                                  </a:moveTo>
                                  <a:lnTo>
                                    <a:pt x="3383" y="2157"/>
                                  </a:lnTo>
                                  <a:lnTo>
                                    <a:pt x="3395" y="216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986448" name="Freeform 152"/>
                          <wps:cNvSpPr>
                            <a:spLocks/>
                          </wps:cNvSpPr>
                          <wps:spPr bwMode="auto">
                            <a:xfrm>
                              <a:off x="3227" y="1193"/>
                              <a:ext cx="4889" cy="2710"/>
                            </a:xfrm>
                            <a:custGeom>
                              <a:avLst/>
                              <a:gdLst>
                                <a:gd name="T0" fmla="*/ 3419 w 4889"/>
                                <a:gd name="T1" fmla="*/ 2176 h 2710"/>
                                <a:gd name="T2" fmla="*/ 3419 w 4889"/>
                                <a:gd name="T3" fmla="*/ 2176 h 2710"/>
                                <a:gd name="T4" fmla="*/ 3431 w 4889"/>
                                <a:gd name="T5" fmla="*/ 2183 h 2710"/>
                              </a:gdLst>
                              <a:ahLst/>
                              <a:cxnLst>
                                <a:cxn ang="0">
                                  <a:pos x="T0" y="T1"/>
                                </a:cxn>
                                <a:cxn ang="0">
                                  <a:pos x="T2" y="T3"/>
                                </a:cxn>
                                <a:cxn ang="0">
                                  <a:pos x="T4" y="T5"/>
                                </a:cxn>
                              </a:cxnLst>
                              <a:rect l="0" t="0" r="r" b="b"/>
                              <a:pathLst>
                                <a:path w="4889" h="2710">
                                  <a:moveTo>
                                    <a:pt x="3419" y="2176"/>
                                  </a:moveTo>
                                  <a:lnTo>
                                    <a:pt x="3419" y="2176"/>
                                  </a:lnTo>
                                  <a:lnTo>
                                    <a:pt x="3431" y="21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361372" name="Freeform 153"/>
                          <wps:cNvSpPr>
                            <a:spLocks/>
                          </wps:cNvSpPr>
                          <wps:spPr bwMode="auto">
                            <a:xfrm>
                              <a:off x="3227" y="1193"/>
                              <a:ext cx="4889" cy="2710"/>
                            </a:xfrm>
                            <a:custGeom>
                              <a:avLst/>
                              <a:gdLst>
                                <a:gd name="T0" fmla="*/ 3458 w 4889"/>
                                <a:gd name="T1" fmla="*/ 2186 h 2710"/>
                                <a:gd name="T2" fmla="*/ 3458 w 4889"/>
                                <a:gd name="T3" fmla="*/ 2186 h 2710"/>
                                <a:gd name="T4" fmla="*/ 3472 w 4889"/>
                                <a:gd name="T5" fmla="*/ 2186 h 2710"/>
                              </a:gdLst>
                              <a:ahLst/>
                              <a:cxnLst>
                                <a:cxn ang="0">
                                  <a:pos x="T0" y="T1"/>
                                </a:cxn>
                                <a:cxn ang="0">
                                  <a:pos x="T2" y="T3"/>
                                </a:cxn>
                                <a:cxn ang="0">
                                  <a:pos x="T4" y="T5"/>
                                </a:cxn>
                              </a:cxnLst>
                              <a:rect l="0" t="0" r="r" b="b"/>
                              <a:pathLst>
                                <a:path w="4889" h="2710">
                                  <a:moveTo>
                                    <a:pt x="3458" y="2186"/>
                                  </a:moveTo>
                                  <a:lnTo>
                                    <a:pt x="3458" y="2186"/>
                                  </a:lnTo>
                                  <a:lnTo>
                                    <a:pt x="3472" y="218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52784" name="Freeform 154"/>
                          <wps:cNvSpPr>
                            <a:spLocks/>
                          </wps:cNvSpPr>
                          <wps:spPr bwMode="auto">
                            <a:xfrm>
                              <a:off x="3227" y="1193"/>
                              <a:ext cx="4889" cy="2710"/>
                            </a:xfrm>
                            <a:custGeom>
                              <a:avLst/>
                              <a:gdLst>
                                <a:gd name="T0" fmla="*/ 3499 w 4889"/>
                                <a:gd name="T1" fmla="*/ 2186 h 2710"/>
                                <a:gd name="T2" fmla="*/ 3499 w 4889"/>
                                <a:gd name="T3" fmla="*/ 2186 h 2710"/>
                                <a:gd name="T4" fmla="*/ 3513 w 4889"/>
                                <a:gd name="T5" fmla="*/ 2186 h 2710"/>
                              </a:gdLst>
                              <a:ahLst/>
                              <a:cxnLst>
                                <a:cxn ang="0">
                                  <a:pos x="T0" y="T1"/>
                                </a:cxn>
                                <a:cxn ang="0">
                                  <a:pos x="T2" y="T3"/>
                                </a:cxn>
                                <a:cxn ang="0">
                                  <a:pos x="T4" y="T5"/>
                                </a:cxn>
                              </a:cxnLst>
                              <a:rect l="0" t="0" r="r" b="b"/>
                              <a:pathLst>
                                <a:path w="4889" h="2710">
                                  <a:moveTo>
                                    <a:pt x="3499" y="2186"/>
                                  </a:moveTo>
                                  <a:lnTo>
                                    <a:pt x="3499" y="2186"/>
                                  </a:lnTo>
                                  <a:lnTo>
                                    <a:pt x="3513" y="218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75640" name="Freeform 155"/>
                          <wps:cNvSpPr>
                            <a:spLocks/>
                          </wps:cNvSpPr>
                          <wps:spPr bwMode="auto">
                            <a:xfrm>
                              <a:off x="3227" y="1193"/>
                              <a:ext cx="4889" cy="2710"/>
                            </a:xfrm>
                            <a:custGeom>
                              <a:avLst/>
                              <a:gdLst>
                                <a:gd name="T0" fmla="*/ 3539 w 4889"/>
                                <a:gd name="T1" fmla="*/ 2186 h 2710"/>
                                <a:gd name="T2" fmla="*/ 3539 w 4889"/>
                                <a:gd name="T3" fmla="*/ 2186 h 2710"/>
                                <a:gd name="T4" fmla="*/ 3556 w 4889"/>
                                <a:gd name="T5" fmla="*/ 2186 h 2710"/>
                              </a:gdLst>
                              <a:ahLst/>
                              <a:cxnLst>
                                <a:cxn ang="0">
                                  <a:pos x="T0" y="T1"/>
                                </a:cxn>
                                <a:cxn ang="0">
                                  <a:pos x="T2" y="T3"/>
                                </a:cxn>
                                <a:cxn ang="0">
                                  <a:pos x="T4" y="T5"/>
                                </a:cxn>
                              </a:cxnLst>
                              <a:rect l="0" t="0" r="r" b="b"/>
                              <a:pathLst>
                                <a:path w="4889" h="2710">
                                  <a:moveTo>
                                    <a:pt x="3539" y="2186"/>
                                  </a:moveTo>
                                  <a:lnTo>
                                    <a:pt x="3539" y="2186"/>
                                  </a:lnTo>
                                  <a:lnTo>
                                    <a:pt x="3556" y="218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054020" name="Freeform 156"/>
                          <wps:cNvSpPr>
                            <a:spLocks/>
                          </wps:cNvSpPr>
                          <wps:spPr bwMode="auto">
                            <a:xfrm>
                              <a:off x="3227" y="1193"/>
                              <a:ext cx="4889" cy="2710"/>
                            </a:xfrm>
                            <a:custGeom>
                              <a:avLst/>
                              <a:gdLst>
                                <a:gd name="T0" fmla="*/ 3580 w 4889"/>
                                <a:gd name="T1" fmla="*/ 2195 h 2710"/>
                                <a:gd name="T2" fmla="*/ 3580 w 4889"/>
                                <a:gd name="T3" fmla="*/ 2195 h 2710"/>
                                <a:gd name="T4" fmla="*/ 3592 w 4889"/>
                                <a:gd name="T5" fmla="*/ 2200 h 2710"/>
                              </a:gdLst>
                              <a:ahLst/>
                              <a:cxnLst>
                                <a:cxn ang="0">
                                  <a:pos x="T0" y="T1"/>
                                </a:cxn>
                                <a:cxn ang="0">
                                  <a:pos x="T2" y="T3"/>
                                </a:cxn>
                                <a:cxn ang="0">
                                  <a:pos x="T4" y="T5"/>
                                </a:cxn>
                              </a:cxnLst>
                              <a:rect l="0" t="0" r="r" b="b"/>
                              <a:pathLst>
                                <a:path w="4889" h="2710">
                                  <a:moveTo>
                                    <a:pt x="3580" y="2195"/>
                                  </a:moveTo>
                                  <a:lnTo>
                                    <a:pt x="3580" y="2195"/>
                                  </a:lnTo>
                                  <a:lnTo>
                                    <a:pt x="3592" y="220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893715" name="Freeform 157"/>
                          <wps:cNvSpPr>
                            <a:spLocks/>
                          </wps:cNvSpPr>
                          <wps:spPr bwMode="auto">
                            <a:xfrm>
                              <a:off x="3227" y="1193"/>
                              <a:ext cx="4889" cy="2710"/>
                            </a:xfrm>
                            <a:custGeom>
                              <a:avLst/>
                              <a:gdLst>
                                <a:gd name="T0" fmla="*/ 3614 w 4889"/>
                                <a:gd name="T1" fmla="*/ 2217 h 2710"/>
                                <a:gd name="T2" fmla="*/ 3614 w 4889"/>
                                <a:gd name="T3" fmla="*/ 2217 h 2710"/>
                                <a:gd name="T4" fmla="*/ 3621 w 4889"/>
                                <a:gd name="T5" fmla="*/ 2229 h 2710"/>
                              </a:gdLst>
                              <a:ahLst/>
                              <a:cxnLst>
                                <a:cxn ang="0">
                                  <a:pos x="T0" y="T1"/>
                                </a:cxn>
                                <a:cxn ang="0">
                                  <a:pos x="T2" y="T3"/>
                                </a:cxn>
                                <a:cxn ang="0">
                                  <a:pos x="T4" y="T5"/>
                                </a:cxn>
                              </a:cxnLst>
                              <a:rect l="0" t="0" r="r" b="b"/>
                              <a:pathLst>
                                <a:path w="4889" h="2710">
                                  <a:moveTo>
                                    <a:pt x="3614" y="2217"/>
                                  </a:moveTo>
                                  <a:lnTo>
                                    <a:pt x="3614" y="2217"/>
                                  </a:lnTo>
                                  <a:lnTo>
                                    <a:pt x="3621" y="222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639811" name="Freeform 158"/>
                          <wps:cNvSpPr>
                            <a:spLocks/>
                          </wps:cNvSpPr>
                          <wps:spPr bwMode="auto">
                            <a:xfrm>
                              <a:off x="3227" y="1193"/>
                              <a:ext cx="4889" cy="2710"/>
                            </a:xfrm>
                            <a:custGeom>
                              <a:avLst/>
                              <a:gdLst>
                                <a:gd name="T0" fmla="*/ 3633 w 4889"/>
                                <a:gd name="T1" fmla="*/ 2253 h 2710"/>
                                <a:gd name="T2" fmla="*/ 3633 w 4889"/>
                                <a:gd name="T3" fmla="*/ 2253 h 2710"/>
                                <a:gd name="T4" fmla="*/ 3635 w 4889"/>
                                <a:gd name="T5" fmla="*/ 2260 h 2710"/>
                                <a:gd name="T6" fmla="*/ 3645 w 4889"/>
                                <a:gd name="T7" fmla="*/ 2260 h 2710"/>
                              </a:gdLst>
                              <a:ahLst/>
                              <a:cxnLst>
                                <a:cxn ang="0">
                                  <a:pos x="T0" y="T1"/>
                                </a:cxn>
                                <a:cxn ang="0">
                                  <a:pos x="T2" y="T3"/>
                                </a:cxn>
                                <a:cxn ang="0">
                                  <a:pos x="T4" y="T5"/>
                                </a:cxn>
                                <a:cxn ang="0">
                                  <a:pos x="T6" y="T7"/>
                                </a:cxn>
                              </a:cxnLst>
                              <a:rect l="0" t="0" r="r" b="b"/>
                              <a:pathLst>
                                <a:path w="4889" h="2710">
                                  <a:moveTo>
                                    <a:pt x="3633" y="2253"/>
                                  </a:moveTo>
                                  <a:lnTo>
                                    <a:pt x="3633" y="2253"/>
                                  </a:lnTo>
                                  <a:lnTo>
                                    <a:pt x="3635" y="2260"/>
                                  </a:lnTo>
                                  <a:lnTo>
                                    <a:pt x="3645" y="226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664154" name="Freeform 159"/>
                          <wps:cNvSpPr>
                            <a:spLocks/>
                          </wps:cNvSpPr>
                          <wps:spPr bwMode="auto">
                            <a:xfrm>
                              <a:off x="3227" y="1193"/>
                              <a:ext cx="4889" cy="2710"/>
                            </a:xfrm>
                            <a:custGeom>
                              <a:avLst/>
                              <a:gdLst>
                                <a:gd name="T0" fmla="*/ 3669 w 4889"/>
                                <a:gd name="T1" fmla="*/ 2260 h 2710"/>
                                <a:gd name="T2" fmla="*/ 3669 w 4889"/>
                                <a:gd name="T3" fmla="*/ 2260 h 2710"/>
                                <a:gd name="T4" fmla="*/ 3681 w 4889"/>
                                <a:gd name="T5" fmla="*/ 2260 h 2710"/>
                              </a:gdLst>
                              <a:ahLst/>
                              <a:cxnLst>
                                <a:cxn ang="0">
                                  <a:pos x="T0" y="T1"/>
                                </a:cxn>
                                <a:cxn ang="0">
                                  <a:pos x="T2" y="T3"/>
                                </a:cxn>
                                <a:cxn ang="0">
                                  <a:pos x="T4" y="T5"/>
                                </a:cxn>
                              </a:cxnLst>
                              <a:rect l="0" t="0" r="r" b="b"/>
                              <a:pathLst>
                                <a:path w="4889" h="2710">
                                  <a:moveTo>
                                    <a:pt x="3669" y="2260"/>
                                  </a:moveTo>
                                  <a:lnTo>
                                    <a:pt x="3669" y="2260"/>
                                  </a:lnTo>
                                  <a:lnTo>
                                    <a:pt x="3681" y="226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617513" name="Freeform 160"/>
                          <wps:cNvSpPr>
                            <a:spLocks/>
                          </wps:cNvSpPr>
                          <wps:spPr bwMode="auto">
                            <a:xfrm>
                              <a:off x="3227" y="1193"/>
                              <a:ext cx="4889" cy="2710"/>
                            </a:xfrm>
                            <a:custGeom>
                              <a:avLst/>
                              <a:gdLst>
                                <a:gd name="T0" fmla="*/ 3705 w 4889"/>
                                <a:gd name="T1" fmla="*/ 2260 h 2710"/>
                                <a:gd name="T2" fmla="*/ 3705 w 4889"/>
                                <a:gd name="T3" fmla="*/ 2260 h 2710"/>
                                <a:gd name="T4" fmla="*/ 3719 w 4889"/>
                                <a:gd name="T5" fmla="*/ 2260 h 2710"/>
                              </a:gdLst>
                              <a:ahLst/>
                              <a:cxnLst>
                                <a:cxn ang="0">
                                  <a:pos x="T0" y="T1"/>
                                </a:cxn>
                                <a:cxn ang="0">
                                  <a:pos x="T2" y="T3"/>
                                </a:cxn>
                                <a:cxn ang="0">
                                  <a:pos x="T4" y="T5"/>
                                </a:cxn>
                              </a:cxnLst>
                              <a:rect l="0" t="0" r="r" b="b"/>
                              <a:pathLst>
                                <a:path w="4889" h="2710">
                                  <a:moveTo>
                                    <a:pt x="3705" y="2260"/>
                                  </a:moveTo>
                                  <a:lnTo>
                                    <a:pt x="3705" y="2260"/>
                                  </a:lnTo>
                                  <a:lnTo>
                                    <a:pt x="3719" y="226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94947" name="Freeform 161"/>
                          <wps:cNvSpPr>
                            <a:spLocks/>
                          </wps:cNvSpPr>
                          <wps:spPr bwMode="auto">
                            <a:xfrm>
                              <a:off x="3227" y="1193"/>
                              <a:ext cx="4889" cy="2710"/>
                            </a:xfrm>
                            <a:custGeom>
                              <a:avLst/>
                              <a:gdLst>
                                <a:gd name="T0" fmla="*/ 3741 w 4889"/>
                                <a:gd name="T1" fmla="*/ 2260 h 2710"/>
                                <a:gd name="T2" fmla="*/ 3741 w 4889"/>
                                <a:gd name="T3" fmla="*/ 2260 h 2710"/>
                                <a:gd name="T4" fmla="*/ 3748 w 4889"/>
                                <a:gd name="T5" fmla="*/ 2260 h 2710"/>
                                <a:gd name="T6" fmla="*/ 3753 w 4889"/>
                                <a:gd name="T7" fmla="*/ 2265 h 2710"/>
                              </a:gdLst>
                              <a:ahLst/>
                              <a:cxnLst>
                                <a:cxn ang="0">
                                  <a:pos x="T0" y="T1"/>
                                </a:cxn>
                                <a:cxn ang="0">
                                  <a:pos x="T2" y="T3"/>
                                </a:cxn>
                                <a:cxn ang="0">
                                  <a:pos x="T4" y="T5"/>
                                </a:cxn>
                                <a:cxn ang="0">
                                  <a:pos x="T6" y="T7"/>
                                </a:cxn>
                              </a:cxnLst>
                              <a:rect l="0" t="0" r="r" b="b"/>
                              <a:pathLst>
                                <a:path w="4889" h="2710">
                                  <a:moveTo>
                                    <a:pt x="3741" y="2260"/>
                                  </a:moveTo>
                                  <a:lnTo>
                                    <a:pt x="3741" y="2260"/>
                                  </a:lnTo>
                                  <a:lnTo>
                                    <a:pt x="3748" y="2260"/>
                                  </a:lnTo>
                                  <a:lnTo>
                                    <a:pt x="3753" y="226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177682" name="Freeform 162"/>
                          <wps:cNvSpPr>
                            <a:spLocks/>
                          </wps:cNvSpPr>
                          <wps:spPr bwMode="auto">
                            <a:xfrm>
                              <a:off x="3227" y="1193"/>
                              <a:ext cx="4889" cy="2710"/>
                            </a:xfrm>
                            <a:custGeom>
                              <a:avLst/>
                              <a:gdLst>
                                <a:gd name="T0" fmla="*/ 3770 w 4889"/>
                                <a:gd name="T1" fmla="*/ 2289 h 2710"/>
                                <a:gd name="T2" fmla="*/ 3770 w 4889"/>
                                <a:gd name="T3" fmla="*/ 2289 h 2710"/>
                                <a:gd name="T4" fmla="*/ 3779 w 4889"/>
                                <a:gd name="T5" fmla="*/ 2301 h 2710"/>
                              </a:gdLst>
                              <a:ahLst/>
                              <a:cxnLst>
                                <a:cxn ang="0">
                                  <a:pos x="T0" y="T1"/>
                                </a:cxn>
                                <a:cxn ang="0">
                                  <a:pos x="T2" y="T3"/>
                                </a:cxn>
                                <a:cxn ang="0">
                                  <a:pos x="T4" y="T5"/>
                                </a:cxn>
                              </a:cxnLst>
                              <a:rect l="0" t="0" r="r" b="b"/>
                              <a:pathLst>
                                <a:path w="4889" h="2710">
                                  <a:moveTo>
                                    <a:pt x="3770" y="2289"/>
                                  </a:moveTo>
                                  <a:lnTo>
                                    <a:pt x="3770" y="2289"/>
                                  </a:lnTo>
                                  <a:lnTo>
                                    <a:pt x="3779" y="230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751034" name="Freeform 163"/>
                          <wps:cNvSpPr>
                            <a:spLocks/>
                          </wps:cNvSpPr>
                          <wps:spPr bwMode="auto">
                            <a:xfrm>
                              <a:off x="3227" y="1193"/>
                              <a:ext cx="4889" cy="2710"/>
                            </a:xfrm>
                            <a:custGeom>
                              <a:avLst/>
                              <a:gdLst>
                                <a:gd name="T0" fmla="*/ 3799 w 4889"/>
                                <a:gd name="T1" fmla="*/ 2318 h 2710"/>
                                <a:gd name="T2" fmla="*/ 3799 w 4889"/>
                                <a:gd name="T3" fmla="*/ 2318 h 2710"/>
                                <a:gd name="T4" fmla="*/ 3813 w 4889"/>
                                <a:gd name="T5" fmla="*/ 2325 h 2710"/>
                              </a:gdLst>
                              <a:ahLst/>
                              <a:cxnLst>
                                <a:cxn ang="0">
                                  <a:pos x="T0" y="T1"/>
                                </a:cxn>
                                <a:cxn ang="0">
                                  <a:pos x="T2" y="T3"/>
                                </a:cxn>
                                <a:cxn ang="0">
                                  <a:pos x="T4" y="T5"/>
                                </a:cxn>
                              </a:cxnLst>
                              <a:rect l="0" t="0" r="r" b="b"/>
                              <a:pathLst>
                                <a:path w="4889" h="2710">
                                  <a:moveTo>
                                    <a:pt x="3799" y="2318"/>
                                  </a:moveTo>
                                  <a:lnTo>
                                    <a:pt x="3799" y="2318"/>
                                  </a:lnTo>
                                  <a:lnTo>
                                    <a:pt x="3813" y="232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606537" name="Freeform 164"/>
                          <wps:cNvSpPr>
                            <a:spLocks/>
                          </wps:cNvSpPr>
                          <wps:spPr bwMode="auto">
                            <a:xfrm>
                              <a:off x="3227" y="1193"/>
                              <a:ext cx="4889" cy="2710"/>
                            </a:xfrm>
                            <a:custGeom>
                              <a:avLst/>
                              <a:gdLst>
                                <a:gd name="T0" fmla="*/ 3837 w 4889"/>
                                <a:gd name="T1" fmla="*/ 2335 h 2710"/>
                                <a:gd name="T2" fmla="*/ 3837 w 4889"/>
                                <a:gd name="T3" fmla="*/ 2335 h 2710"/>
                                <a:gd name="T4" fmla="*/ 3851 w 4889"/>
                                <a:gd name="T5" fmla="*/ 2335 h 2710"/>
                              </a:gdLst>
                              <a:ahLst/>
                              <a:cxnLst>
                                <a:cxn ang="0">
                                  <a:pos x="T0" y="T1"/>
                                </a:cxn>
                                <a:cxn ang="0">
                                  <a:pos x="T2" y="T3"/>
                                </a:cxn>
                                <a:cxn ang="0">
                                  <a:pos x="T4" y="T5"/>
                                </a:cxn>
                              </a:cxnLst>
                              <a:rect l="0" t="0" r="r" b="b"/>
                              <a:pathLst>
                                <a:path w="4889" h="2710">
                                  <a:moveTo>
                                    <a:pt x="3837" y="2335"/>
                                  </a:moveTo>
                                  <a:lnTo>
                                    <a:pt x="3837" y="2335"/>
                                  </a:lnTo>
                                  <a:lnTo>
                                    <a:pt x="3851" y="23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53802" name="Freeform 165"/>
                          <wps:cNvSpPr>
                            <a:spLocks/>
                          </wps:cNvSpPr>
                          <wps:spPr bwMode="auto">
                            <a:xfrm>
                              <a:off x="3227" y="1193"/>
                              <a:ext cx="4889" cy="2710"/>
                            </a:xfrm>
                            <a:custGeom>
                              <a:avLst/>
                              <a:gdLst>
                                <a:gd name="T0" fmla="*/ 3880 w 4889"/>
                                <a:gd name="T1" fmla="*/ 2335 h 2710"/>
                                <a:gd name="T2" fmla="*/ 3880 w 4889"/>
                                <a:gd name="T3" fmla="*/ 2335 h 2710"/>
                                <a:gd name="T4" fmla="*/ 3895 w 4889"/>
                                <a:gd name="T5" fmla="*/ 2335 h 2710"/>
                              </a:gdLst>
                              <a:ahLst/>
                              <a:cxnLst>
                                <a:cxn ang="0">
                                  <a:pos x="T0" y="T1"/>
                                </a:cxn>
                                <a:cxn ang="0">
                                  <a:pos x="T2" y="T3"/>
                                </a:cxn>
                                <a:cxn ang="0">
                                  <a:pos x="T4" y="T5"/>
                                </a:cxn>
                              </a:cxnLst>
                              <a:rect l="0" t="0" r="r" b="b"/>
                              <a:pathLst>
                                <a:path w="4889" h="2710">
                                  <a:moveTo>
                                    <a:pt x="3880" y="2335"/>
                                  </a:moveTo>
                                  <a:lnTo>
                                    <a:pt x="3880" y="2335"/>
                                  </a:lnTo>
                                  <a:lnTo>
                                    <a:pt x="3895" y="23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63073" name="Freeform 166"/>
                          <wps:cNvSpPr>
                            <a:spLocks/>
                          </wps:cNvSpPr>
                          <wps:spPr bwMode="auto">
                            <a:xfrm>
                              <a:off x="3227" y="1193"/>
                              <a:ext cx="4889" cy="2710"/>
                            </a:xfrm>
                            <a:custGeom>
                              <a:avLst/>
                              <a:gdLst>
                                <a:gd name="T0" fmla="*/ 3923 w 4889"/>
                                <a:gd name="T1" fmla="*/ 2335 h 2710"/>
                                <a:gd name="T2" fmla="*/ 3923 w 4889"/>
                                <a:gd name="T3" fmla="*/ 2335 h 2710"/>
                                <a:gd name="T4" fmla="*/ 3938 w 4889"/>
                                <a:gd name="T5" fmla="*/ 2335 h 2710"/>
                              </a:gdLst>
                              <a:ahLst/>
                              <a:cxnLst>
                                <a:cxn ang="0">
                                  <a:pos x="T0" y="T1"/>
                                </a:cxn>
                                <a:cxn ang="0">
                                  <a:pos x="T2" y="T3"/>
                                </a:cxn>
                                <a:cxn ang="0">
                                  <a:pos x="T4" y="T5"/>
                                </a:cxn>
                              </a:cxnLst>
                              <a:rect l="0" t="0" r="r" b="b"/>
                              <a:pathLst>
                                <a:path w="4889" h="2710">
                                  <a:moveTo>
                                    <a:pt x="3923" y="2335"/>
                                  </a:moveTo>
                                  <a:lnTo>
                                    <a:pt x="3923" y="2335"/>
                                  </a:lnTo>
                                  <a:lnTo>
                                    <a:pt x="3938" y="23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578886" name="Freeform 167"/>
                          <wps:cNvSpPr>
                            <a:spLocks/>
                          </wps:cNvSpPr>
                          <wps:spPr bwMode="auto">
                            <a:xfrm>
                              <a:off x="3227" y="1193"/>
                              <a:ext cx="4889" cy="2710"/>
                            </a:xfrm>
                            <a:custGeom>
                              <a:avLst/>
                              <a:gdLst>
                                <a:gd name="T0" fmla="*/ 3964 w 4889"/>
                                <a:gd name="T1" fmla="*/ 2335 h 2710"/>
                                <a:gd name="T2" fmla="*/ 3964 w 4889"/>
                                <a:gd name="T3" fmla="*/ 2335 h 2710"/>
                                <a:gd name="T4" fmla="*/ 3981 w 4889"/>
                                <a:gd name="T5" fmla="*/ 2335 h 2710"/>
                              </a:gdLst>
                              <a:ahLst/>
                              <a:cxnLst>
                                <a:cxn ang="0">
                                  <a:pos x="T0" y="T1"/>
                                </a:cxn>
                                <a:cxn ang="0">
                                  <a:pos x="T2" y="T3"/>
                                </a:cxn>
                                <a:cxn ang="0">
                                  <a:pos x="T4" y="T5"/>
                                </a:cxn>
                              </a:cxnLst>
                              <a:rect l="0" t="0" r="r" b="b"/>
                              <a:pathLst>
                                <a:path w="4889" h="2710">
                                  <a:moveTo>
                                    <a:pt x="3964" y="2335"/>
                                  </a:moveTo>
                                  <a:lnTo>
                                    <a:pt x="3964" y="2335"/>
                                  </a:lnTo>
                                  <a:lnTo>
                                    <a:pt x="3981" y="23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09127" name="Freeform 168"/>
                          <wps:cNvSpPr>
                            <a:spLocks/>
                          </wps:cNvSpPr>
                          <wps:spPr bwMode="auto">
                            <a:xfrm>
                              <a:off x="3227" y="1193"/>
                              <a:ext cx="4889" cy="2710"/>
                            </a:xfrm>
                            <a:custGeom>
                              <a:avLst/>
                              <a:gdLst>
                                <a:gd name="T0" fmla="*/ 4005 w 4889"/>
                                <a:gd name="T1" fmla="*/ 2337 h 2710"/>
                                <a:gd name="T2" fmla="*/ 4005 w 4889"/>
                                <a:gd name="T3" fmla="*/ 2337 h 2710"/>
                                <a:gd name="T4" fmla="*/ 4017 w 4889"/>
                                <a:gd name="T5" fmla="*/ 2347 h 2710"/>
                              </a:gdLst>
                              <a:ahLst/>
                              <a:cxnLst>
                                <a:cxn ang="0">
                                  <a:pos x="T0" y="T1"/>
                                </a:cxn>
                                <a:cxn ang="0">
                                  <a:pos x="T2" y="T3"/>
                                </a:cxn>
                                <a:cxn ang="0">
                                  <a:pos x="T4" y="T5"/>
                                </a:cxn>
                              </a:cxnLst>
                              <a:rect l="0" t="0" r="r" b="b"/>
                              <a:pathLst>
                                <a:path w="4889" h="2710">
                                  <a:moveTo>
                                    <a:pt x="4005" y="2337"/>
                                  </a:moveTo>
                                  <a:lnTo>
                                    <a:pt x="4005" y="2337"/>
                                  </a:lnTo>
                                  <a:lnTo>
                                    <a:pt x="4017" y="23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671712" name="Freeform 169"/>
                          <wps:cNvSpPr>
                            <a:spLocks/>
                          </wps:cNvSpPr>
                          <wps:spPr bwMode="auto">
                            <a:xfrm>
                              <a:off x="3227" y="1193"/>
                              <a:ext cx="4889" cy="2710"/>
                            </a:xfrm>
                            <a:custGeom>
                              <a:avLst/>
                              <a:gdLst>
                                <a:gd name="T0" fmla="*/ 4046 w 4889"/>
                                <a:gd name="T1" fmla="*/ 2351 h 2710"/>
                                <a:gd name="T2" fmla="*/ 4046 w 4889"/>
                                <a:gd name="T3" fmla="*/ 2351 h 2710"/>
                                <a:gd name="T4" fmla="*/ 4060 w 4889"/>
                                <a:gd name="T5" fmla="*/ 2351 h 2710"/>
                              </a:gdLst>
                              <a:ahLst/>
                              <a:cxnLst>
                                <a:cxn ang="0">
                                  <a:pos x="T0" y="T1"/>
                                </a:cxn>
                                <a:cxn ang="0">
                                  <a:pos x="T2" y="T3"/>
                                </a:cxn>
                                <a:cxn ang="0">
                                  <a:pos x="T4" y="T5"/>
                                </a:cxn>
                              </a:cxnLst>
                              <a:rect l="0" t="0" r="r" b="b"/>
                              <a:pathLst>
                                <a:path w="4889" h="2710">
                                  <a:moveTo>
                                    <a:pt x="4046" y="2351"/>
                                  </a:moveTo>
                                  <a:lnTo>
                                    <a:pt x="4046" y="2351"/>
                                  </a:lnTo>
                                  <a:lnTo>
                                    <a:pt x="4060" y="235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270238" name="Freeform 170"/>
                          <wps:cNvSpPr>
                            <a:spLocks/>
                          </wps:cNvSpPr>
                          <wps:spPr bwMode="auto">
                            <a:xfrm>
                              <a:off x="3227" y="1193"/>
                              <a:ext cx="4889" cy="2710"/>
                            </a:xfrm>
                            <a:custGeom>
                              <a:avLst/>
                              <a:gdLst>
                                <a:gd name="T0" fmla="*/ 4087 w 4889"/>
                                <a:gd name="T1" fmla="*/ 2351 h 2710"/>
                                <a:gd name="T2" fmla="*/ 4087 w 4889"/>
                                <a:gd name="T3" fmla="*/ 2351 h 2710"/>
                                <a:gd name="T4" fmla="*/ 4101 w 4889"/>
                                <a:gd name="T5" fmla="*/ 2351 h 2710"/>
                              </a:gdLst>
                              <a:ahLst/>
                              <a:cxnLst>
                                <a:cxn ang="0">
                                  <a:pos x="T0" y="T1"/>
                                </a:cxn>
                                <a:cxn ang="0">
                                  <a:pos x="T2" y="T3"/>
                                </a:cxn>
                                <a:cxn ang="0">
                                  <a:pos x="T4" y="T5"/>
                                </a:cxn>
                              </a:cxnLst>
                              <a:rect l="0" t="0" r="r" b="b"/>
                              <a:pathLst>
                                <a:path w="4889" h="2710">
                                  <a:moveTo>
                                    <a:pt x="4087" y="2351"/>
                                  </a:moveTo>
                                  <a:lnTo>
                                    <a:pt x="4087" y="2351"/>
                                  </a:lnTo>
                                  <a:lnTo>
                                    <a:pt x="4101" y="235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437226" name="Freeform 171"/>
                          <wps:cNvSpPr>
                            <a:spLocks/>
                          </wps:cNvSpPr>
                          <wps:spPr bwMode="auto">
                            <a:xfrm>
                              <a:off x="3227" y="1193"/>
                              <a:ext cx="4889" cy="2710"/>
                            </a:xfrm>
                            <a:custGeom>
                              <a:avLst/>
                              <a:gdLst>
                                <a:gd name="T0" fmla="*/ 4130 w 4889"/>
                                <a:gd name="T1" fmla="*/ 2351 h 2710"/>
                                <a:gd name="T2" fmla="*/ 4130 w 4889"/>
                                <a:gd name="T3" fmla="*/ 2351 h 2710"/>
                                <a:gd name="T4" fmla="*/ 4137 w 4889"/>
                                <a:gd name="T5" fmla="*/ 2351 h 2710"/>
                                <a:gd name="T6" fmla="*/ 4142 w 4889"/>
                                <a:gd name="T7" fmla="*/ 2359 h 2710"/>
                              </a:gdLst>
                              <a:ahLst/>
                              <a:cxnLst>
                                <a:cxn ang="0">
                                  <a:pos x="T0" y="T1"/>
                                </a:cxn>
                                <a:cxn ang="0">
                                  <a:pos x="T2" y="T3"/>
                                </a:cxn>
                                <a:cxn ang="0">
                                  <a:pos x="T4" y="T5"/>
                                </a:cxn>
                                <a:cxn ang="0">
                                  <a:pos x="T6" y="T7"/>
                                </a:cxn>
                              </a:cxnLst>
                              <a:rect l="0" t="0" r="r" b="b"/>
                              <a:pathLst>
                                <a:path w="4889" h="2710">
                                  <a:moveTo>
                                    <a:pt x="4130" y="2351"/>
                                  </a:moveTo>
                                  <a:lnTo>
                                    <a:pt x="4130" y="2351"/>
                                  </a:lnTo>
                                  <a:lnTo>
                                    <a:pt x="4137" y="2351"/>
                                  </a:lnTo>
                                  <a:lnTo>
                                    <a:pt x="4142" y="235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370793" name="Freeform 172"/>
                          <wps:cNvSpPr>
                            <a:spLocks/>
                          </wps:cNvSpPr>
                          <wps:spPr bwMode="auto">
                            <a:xfrm>
                              <a:off x="3227" y="1193"/>
                              <a:ext cx="4889" cy="2710"/>
                            </a:xfrm>
                            <a:custGeom>
                              <a:avLst/>
                              <a:gdLst>
                                <a:gd name="T0" fmla="*/ 4159 w 4889"/>
                                <a:gd name="T1" fmla="*/ 2383 h 2710"/>
                                <a:gd name="T2" fmla="*/ 4159 w 4889"/>
                                <a:gd name="T3" fmla="*/ 2383 h 2710"/>
                                <a:gd name="T4" fmla="*/ 4166 w 4889"/>
                                <a:gd name="T5" fmla="*/ 2395 h 2710"/>
                              </a:gdLst>
                              <a:ahLst/>
                              <a:cxnLst>
                                <a:cxn ang="0">
                                  <a:pos x="T0" y="T1"/>
                                </a:cxn>
                                <a:cxn ang="0">
                                  <a:pos x="T2" y="T3"/>
                                </a:cxn>
                                <a:cxn ang="0">
                                  <a:pos x="T4" y="T5"/>
                                </a:cxn>
                              </a:cxnLst>
                              <a:rect l="0" t="0" r="r" b="b"/>
                              <a:pathLst>
                                <a:path w="4889" h="2710">
                                  <a:moveTo>
                                    <a:pt x="4159" y="2383"/>
                                  </a:moveTo>
                                  <a:lnTo>
                                    <a:pt x="4159" y="2383"/>
                                  </a:lnTo>
                                  <a:lnTo>
                                    <a:pt x="4166" y="239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209077" name="Freeform 173"/>
                          <wps:cNvSpPr>
                            <a:spLocks/>
                          </wps:cNvSpPr>
                          <wps:spPr bwMode="auto">
                            <a:xfrm>
                              <a:off x="3227" y="1193"/>
                              <a:ext cx="4889" cy="2710"/>
                            </a:xfrm>
                            <a:custGeom>
                              <a:avLst/>
                              <a:gdLst>
                                <a:gd name="T0" fmla="*/ 4180 w 4889"/>
                                <a:gd name="T1" fmla="*/ 2419 h 2710"/>
                                <a:gd name="T2" fmla="*/ 4180 w 4889"/>
                                <a:gd name="T3" fmla="*/ 2419 h 2710"/>
                                <a:gd name="T4" fmla="*/ 4190 w 4889"/>
                                <a:gd name="T5" fmla="*/ 2431 h 2710"/>
                              </a:gdLst>
                              <a:ahLst/>
                              <a:cxnLst>
                                <a:cxn ang="0">
                                  <a:pos x="T0" y="T1"/>
                                </a:cxn>
                                <a:cxn ang="0">
                                  <a:pos x="T2" y="T3"/>
                                </a:cxn>
                                <a:cxn ang="0">
                                  <a:pos x="T4" y="T5"/>
                                </a:cxn>
                              </a:cxnLst>
                              <a:rect l="0" t="0" r="r" b="b"/>
                              <a:pathLst>
                                <a:path w="4889" h="2710">
                                  <a:moveTo>
                                    <a:pt x="4180" y="2419"/>
                                  </a:moveTo>
                                  <a:lnTo>
                                    <a:pt x="4180" y="2419"/>
                                  </a:lnTo>
                                  <a:lnTo>
                                    <a:pt x="4190" y="243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513881" name="Freeform 174"/>
                          <wps:cNvSpPr>
                            <a:spLocks/>
                          </wps:cNvSpPr>
                          <wps:spPr bwMode="auto">
                            <a:xfrm>
                              <a:off x="3227" y="1193"/>
                              <a:ext cx="4889" cy="2710"/>
                            </a:xfrm>
                            <a:custGeom>
                              <a:avLst/>
                              <a:gdLst>
                                <a:gd name="T0" fmla="*/ 4195 w 4889"/>
                                <a:gd name="T1" fmla="*/ 2459 h 2710"/>
                                <a:gd name="T2" fmla="*/ 4195 w 4889"/>
                                <a:gd name="T3" fmla="*/ 2459 h 2710"/>
                                <a:gd name="T4" fmla="*/ 4197 w 4889"/>
                                <a:gd name="T5" fmla="*/ 2474 h 2710"/>
                              </a:gdLst>
                              <a:ahLst/>
                              <a:cxnLst>
                                <a:cxn ang="0">
                                  <a:pos x="T0" y="T1"/>
                                </a:cxn>
                                <a:cxn ang="0">
                                  <a:pos x="T2" y="T3"/>
                                </a:cxn>
                                <a:cxn ang="0">
                                  <a:pos x="T4" y="T5"/>
                                </a:cxn>
                              </a:cxnLst>
                              <a:rect l="0" t="0" r="r" b="b"/>
                              <a:pathLst>
                                <a:path w="4889" h="2710">
                                  <a:moveTo>
                                    <a:pt x="4195" y="2459"/>
                                  </a:moveTo>
                                  <a:lnTo>
                                    <a:pt x="4195" y="2459"/>
                                  </a:lnTo>
                                  <a:lnTo>
                                    <a:pt x="4197" y="2474"/>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932178" name="Freeform 175"/>
                          <wps:cNvSpPr>
                            <a:spLocks/>
                          </wps:cNvSpPr>
                          <wps:spPr bwMode="auto">
                            <a:xfrm>
                              <a:off x="3227" y="1193"/>
                              <a:ext cx="4889" cy="2710"/>
                            </a:xfrm>
                            <a:custGeom>
                              <a:avLst/>
                              <a:gdLst>
                                <a:gd name="T0" fmla="*/ 4214 w 4889"/>
                                <a:gd name="T1" fmla="*/ 2498 h 2710"/>
                                <a:gd name="T2" fmla="*/ 4214 w 4889"/>
                                <a:gd name="T3" fmla="*/ 2498 h 2710"/>
                                <a:gd name="T4" fmla="*/ 4223 w 4889"/>
                                <a:gd name="T5" fmla="*/ 2510 h 2710"/>
                              </a:gdLst>
                              <a:ahLst/>
                              <a:cxnLst>
                                <a:cxn ang="0">
                                  <a:pos x="T0" y="T1"/>
                                </a:cxn>
                                <a:cxn ang="0">
                                  <a:pos x="T2" y="T3"/>
                                </a:cxn>
                                <a:cxn ang="0">
                                  <a:pos x="T4" y="T5"/>
                                </a:cxn>
                              </a:cxnLst>
                              <a:rect l="0" t="0" r="r" b="b"/>
                              <a:pathLst>
                                <a:path w="4889" h="2710">
                                  <a:moveTo>
                                    <a:pt x="4214" y="2498"/>
                                  </a:moveTo>
                                  <a:lnTo>
                                    <a:pt x="4214" y="2498"/>
                                  </a:lnTo>
                                  <a:lnTo>
                                    <a:pt x="4223" y="251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062302" name="Freeform 176"/>
                          <wps:cNvSpPr>
                            <a:spLocks/>
                          </wps:cNvSpPr>
                          <wps:spPr bwMode="auto">
                            <a:xfrm>
                              <a:off x="3227" y="1193"/>
                              <a:ext cx="4889" cy="2710"/>
                            </a:xfrm>
                            <a:custGeom>
                              <a:avLst/>
                              <a:gdLst>
                                <a:gd name="T0" fmla="*/ 4243 w 4889"/>
                                <a:gd name="T1" fmla="*/ 2531 h 2710"/>
                                <a:gd name="T2" fmla="*/ 4243 w 4889"/>
                                <a:gd name="T3" fmla="*/ 2531 h 2710"/>
                                <a:gd name="T4" fmla="*/ 4250 w 4889"/>
                                <a:gd name="T5" fmla="*/ 2539 h 2710"/>
                                <a:gd name="T6" fmla="*/ 4255 w 4889"/>
                                <a:gd name="T7" fmla="*/ 2541 h 2710"/>
                              </a:gdLst>
                              <a:ahLst/>
                              <a:cxnLst>
                                <a:cxn ang="0">
                                  <a:pos x="T0" y="T1"/>
                                </a:cxn>
                                <a:cxn ang="0">
                                  <a:pos x="T2" y="T3"/>
                                </a:cxn>
                                <a:cxn ang="0">
                                  <a:pos x="T4" y="T5"/>
                                </a:cxn>
                                <a:cxn ang="0">
                                  <a:pos x="T6" y="T7"/>
                                </a:cxn>
                              </a:cxnLst>
                              <a:rect l="0" t="0" r="r" b="b"/>
                              <a:pathLst>
                                <a:path w="4889" h="2710">
                                  <a:moveTo>
                                    <a:pt x="4243" y="2531"/>
                                  </a:moveTo>
                                  <a:lnTo>
                                    <a:pt x="4243" y="2531"/>
                                  </a:lnTo>
                                  <a:lnTo>
                                    <a:pt x="4250" y="2539"/>
                                  </a:lnTo>
                                  <a:lnTo>
                                    <a:pt x="4255" y="254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33525" name="Freeform 177"/>
                          <wps:cNvSpPr>
                            <a:spLocks/>
                          </wps:cNvSpPr>
                          <wps:spPr bwMode="auto">
                            <a:xfrm>
                              <a:off x="3227" y="1193"/>
                              <a:ext cx="4889" cy="2710"/>
                            </a:xfrm>
                            <a:custGeom>
                              <a:avLst/>
                              <a:gdLst>
                                <a:gd name="T0" fmla="*/ 4276 w 4889"/>
                                <a:gd name="T1" fmla="*/ 2558 h 2710"/>
                                <a:gd name="T2" fmla="*/ 4276 w 4889"/>
                                <a:gd name="T3" fmla="*/ 2558 h 2710"/>
                                <a:gd name="T4" fmla="*/ 4281 w 4889"/>
                                <a:gd name="T5" fmla="*/ 2563 h 2710"/>
                                <a:gd name="T6" fmla="*/ 4291 w 4889"/>
                                <a:gd name="T7" fmla="*/ 2563 h 2710"/>
                              </a:gdLst>
                              <a:ahLst/>
                              <a:cxnLst>
                                <a:cxn ang="0">
                                  <a:pos x="T0" y="T1"/>
                                </a:cxn>
                                <a:cxn ang="0">
                                  <a:pos x="T2" y="T3"/>
                                </a:cxn>
                                <a:cxn ang="0">
                                  <a:pos x="T4" y="T5"/>
                                </a:cxn>
                                <a:cxn ang="0">
                                  <a:pos x="T6" y="T7"/>
                                </a:cxn>
                              </a:cxnLst>
                              <a:rect l="0" t="0" r="r" b="b"/>
                              <a:pathLst>
                                <a:path w="4889" h="2710">
                                  <a:moveTo>
                                    <a:pt x="4276" y="2558"/>
                                  </a:moveTo>
                                  <a:lnTo>
                                    <a:pt x="4276" y="2558"/>
                                  </a:lnTo>
                                  <a:lnTo>
                                    <a:pt x="4281" y="2563"/>
                                  </a:lnTo>
                                  <a:lnTo>
                                    <a:pt x="4291" y="25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54816" name="Freeform 178"/>
                          <wps:cNvSpPr>
                            <a:spLocks/>
                          </wps:cNvSpPr>
                          <wps:spPr bwMode="auto">
                            <a:xfrm>
                              <a:off x="3227" y="1193"/>
                              <a:ext cx="4889" cy="2710"/>
                            </a:xfrm>
                            <a:custGeom>
                              <a:avLst/>
                              <a:gdLst>
                                <a:gd name="T0" fmla="*/ 4317 w 4889"/>
                                <a:gd name="T1" fmla="*/ 2563 h 2710"/>
                                <a:gd name="T2" fmla="*/ 4317 w 4889"/>
                                <a:gd name="T3" fmla="*/ 2563 h 2710"/>
                                <a:gd name="T4" fmla="*/ 4334 w 4889"/>
                                <a:gd name="T5" fmla="*/ 2563 h 2710"/>
                              </a:gdLst>
                              <a:ahLst/>
                              <a:cxnLst>
                                <a:cxn ang="0">
                                  <a:pos x="T0" y="T1"/>
                                </a:cxn>
                                <a:cxn ang="0">
                                  <a:pos x="T2" y="T3"/>
                                </a:cxn>
                                <a:cxn ang="0">
                                  <a:pos x="T4" y="T5"/>
                                </a:cxn>
                              </a:cxnLst>
                              <a:rect l="0" t="0" r="r" b="b"/>
                              <a:pathLst>
                                <a:path w="4889" h="2710">
                                  <a:moveTo>
                                    <a:pt x="4317" y="2563"/>
                                  </a:moveTo>
                                  <a:lnTo>
                                    <a:pt x="4317" y="2563"/>
                                  </a:lnTo>
                                  <a:lnTo>
                                    <a:pt x="4334" y="256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443127" name="Freeform 179"/>
                          <wps:cNvSpPr>
                            <a:spLocks/>
                          </wps:cNvSpPr>
                          <wps:spPr bwMode="auto">
                            <a:xfrm>
                              <a:off x="3227" y="1193"/>
                              <a:ext cx="4889" cy="2710"/>
                            </a:xfrm>
                            <a:custGeom>
                              <a:avLst/>
                              <a:gdLst>
                                <a:gd name="T0" fmla="*/ 4355 w 4889"/>
                                <a:gd name="T1" fmla="*/ 2582 h 2710"/>
                                <a:gd name="T2" fmla="*/ 4355 w 4889"/>
                                <a:gd name="T3" fmla="*/ 2582 h 2710"/>
                                <a:gd name="T4" fmla="*/ 4358 w 4889"/>
                                <a:gd name="T5" fmla="*/ 2584 h 2710"/>
                                <a:gd name="T6" fmla="*/ 4370 w 4889"/>
                                <a:gd name="T7" fmla="*/ 2587 h 2710"/>
                              </a:gdLst>
                              <a:ahLst/>
                              <a:cxnLst>
                                <a:cxn ang="0">
                                  <a:pos x="T0" y="T1"/>
                                </a:cxn>
                                <a:cxn ang="0">
                                  <a:pos x="T2" y="T3"/>
                                </a:cxn>
                                <a:cxn ang="0">
                                  <a:pos x="T4" y="T5"/>
                                </a:cxn>
                                <a:cxn ang="0">
                                  <a:pos x="T6" y="T7"/>
                                </a:cxn>
                              </a:cxnLst>
                              <a:rect l="0" t="0" r="r" b="b"/>
                              <a:pathLst>
                                <a:path w="4889" h="2710">
                                  <a:moveTo>
                                    <a:pt x="4355" y="2582"/>
                                  </a:moveTo>
                                  <a:lnTo>
                                    <a:pt x="4355" y="2582"/>
                                  </a:lnTo>
                                  <a:lnTo>
                                    <a:pt x="4358" y="2584"/>
                                  </a:lnTo>
                                  <a:lnTo>
                                    <a:pt x="4370" y="258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53176" name="Freeform 180"/>
                          <wps:cNvSpPr>
                            <a:spLocks/>
                          </wps:cNvSpPr>
                          <wps:spPr bwMode="auto">
                            <a:xfrm>
                              <a:off x="3227" y="1193"/>
                              <a:ext cx="4889" cy="2710"/>
                            </a:xfrm>
                            <a:custGeom>
                              <a:avLst/>
                              <a:gdLst>
                                <a:gd name="T0" fmla="*/ 4399 w 4889"/>
                                <a:gd name="T1" fmla="*/ 2589 h 2710"/>
                                <a:gd name="T2" fmla="*/ 4399 w 4889"/>
                                <a:gd name="T3" fmla="*/ 2589 h 2710"/>
                                <a:gd name="T4" fmla="*/ 4411 w 4889"/>
                                <a:gd name="T5" fmla="*/ 2591 h 2710"/>
                                <a:gd name="T6" fmla="*/ 4411 w 4889"/>
                                <a:gd name="T7" fmla="*/ 2591 h 2710"/>
                              </a:gdLst>
                              <a:ahLst/>
                              <a:cxnLst>
                                <a:cxn ang="0">
                                  <a:pos x="T0" y="T1"/>
                                </a:cxn>
                                <a:cxn ang="0">
                                  <a:pos x="T2" y="T3"/>
                                </a:cxn>
                                <a:cxn ang="0">
                                  <a:pos x="T4" y="T5"/>
                                </a:cxn>
                                <a:cxn ang="0">
                                  <a:pos x="T6" y="T7"/>
                                </a:cxn>
                              </a:cxnLst>
                              <a:rect l="0" t="0" r="r" b="b"/>
                              <a:pathLst>
                                <a:path w="4889" h="2710">
                                  <a:moveTo>
                                    <a:pt x="4399" y="2589"/>
                                  </a:moveTo>
                                  <a:lnTo>
                                    <a:pt x="4399" y="2589"/>
                                  </a:lnTo>
                                  <a:lnTo>
                                    <a:pt x="4411" y="2591"/>
                                  </a:lnTo>
                                  <a:lnTo>
                                    <a:pt x="4411" y="2591"/>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39546" name="Freeform 181"/>
                          <wps:cNvSpPr>
                            <a:spLocks/>
                          </wps:cNvSpPr>
                          <wps:spPr bwMode="auto">
                            <a:xfrm>
                              <a:off x="3227" y="1193"/>
                              <a:ext cx="4889" cy="2710"/>
                            </a:xfrm>
                            <a:custGeom>
                              <a:avLst/>
                              <a:gdLst>
                                <a:gd name="T0" fmla="*/ 4430 w 4889"/>
                                <a:gd name="T1" fmla="*/ 2613 h 2710"/>
                                <a:gd name="T2" fmla="*/ 4430 w 4889"/>
                                <a:gd name="T3" fmla="*/ 2613 h 2710"/>
                                <a:gd name="T4" fmla="*/ 4435 w 4889"/>
                                <a:gd name="T5" fmla="*/ 2620 h 2710"/>
                                <a:gd name="T6" fmla="*/ 4442 w 4889"/>
                                <a:gd name="T7" fmla="*/ 2620 h 2710"/>
                              </a:gdLst>
                              <a:ahLst/>
                              <a:cxnLst>
                                <a:cxn ang="0">
                                  <a:pos x="T0" y="T1"/>
                                </a:cxn>
                                <a:cxn ang="0">
                                  <a:pos x="T2" y="T3"/>
                                </a:cxn>
                                <a:cxn ang="0">
                                  <a:pos x="T4" y="T5"/>
                                </a:cxn>
                                <a:cxn ang="0">
                                  <a:pos x="T6" y="T7"/>
                                </a:cxn>
                              </a:cxnLst>
                              <a:rect l="0" t="0" r="r" b="b"/>
                              <a:pathLst>
                                <a:path w="4889" h="2710">
                                  <a:moveTo>
                                    <a:pt x="4430" y="2613"/>
                                  </a:moveTo>
                                  <a:lnTo>
                                    <a:pt x="4430" y="2613"/>
                                  </a:lnTo>
                                  <a:lnTo>
                                    <a:pt x="4435" y="2620"/>
                                  </a:lnTo>
                                  <a:lnTo>
                                    <a:pt x="4442" y="262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42044" name="Freeform 182"/>
                          <wps:cNvSpPr>
                            <a:spLocks/>
                          </wps:cNvSpPr>
                          <wps:spPr bwMode="auto">
                            <a:xfrm>
                              <a:off x="3227" y="1193"/>
                              <a:ext cx="4889" cy="2710"/>
                            </a:xfrm>
                            <a:custGeom>
                              <a:avLst/>
                              <a:gdLst>
                                <a:gd name="T0" fmla="*/ 4468 w 4889"/>
                                <a:gd name="T1" fmla="*/ 2615 h 2710"/>
                                <a:gd name="T2" fmla="*/ 4468 w 4889"/>
                                <a:gd name="T3" fmla="*/ 2615 h 2710"/>
                                <a:gd name="T4" fmla="*/ 4483 w 4889"/>
                                <a:gd name="T5" fmla="*/ 2615 h 2710"/>
                              </a:gdLst>
                              <a:ahLst/>
                              <a:cxnLst>
                                <a:cxn ang="0">
                                  <a:pos x="T0" y="T1"/>
                                </a:cxn>
                                <a:cxn ang="0">
                                  <a:pos x="T2" y="T3"/>
                                </a:cxn>
                                <a:cxn ang="0">
                                  <a:pos x="T4" y="T5"/>
                                </a:cxn>
                              </a:cxnLst>
                              <a:rect l="0" t="0" r="r" b="b"/>
                              <a:pathLst>
                                <a:path w="4889" h="2710">
                                  <a:moveTo>
                                    <a:pt x="4468" y="2615"/>
                                  </a:moveTo>
                                  <a:lnTo>
                                    <a:pt x="4468" y="2615"/>
                                  </a:lnTo>
                                  <a:lnTo>
                                    <a:pt x="4483" y="261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051082" name="Freeform 183"/>
                          <wps:cNvSpPr>
                            <a:spLocks/>
                          </wps:cNvSpPr>
                          <wps:spPr bwMode="auto">
                            <a:xfrm>
                              <a:off x="3227" y="1193"/>
                              <a:ext cx="4889" cy="2710"/>
                            </a:xfrm>
                            <a:custGeom>
                              <a:avLst/>
                              <a:gdLst>
                                <a:gd name="T0" fmla="*/ 4504 w 4889"/>
                                <a:gd name="T1" fmla="*/ 2627 h 2710"/>
                                <a:gd name="T2" fmla="*/ 4504 w 4889"/>
                                <a:gd name="T3" fmla="*/ 2627 h 2710"/>
                                <a:gd name="T4" fmla="*/ 4514 w 4889"/>
                                <a:gd name="T5" fmla="*/ 2635 h 2710"/>
                              </a:gdLst>
                              <a:ahLst/>
                              <a:cxnLst>
                                <a:cxn ang="0">
                                  <a:pos x="T0" y="T1"/>
                                </a:cxn>
                                <a:cxn ang="0">
                                  <a:pos x="T2" y="T3"/>
                                </a:cxn>
                                <a:cxn ang="0">
                                  <a:pos x="T4" y="T5"/>
                                </a:cxn>
                              </a:cxnLst>
                              <a:rect l="0" t="0" r="r" b="b"/>
                              <a:pathLst>
                                <a:path w="4889" h="2710">
                                  <a:moveTo>
                                    <a:pt x="4504" y="2627"/>
                                  </a:moveTo>
                                  <a:lnTo>
                                    <a:pt x="4504" y="2627"/>
                                  </a:lnTo>
                                  <a:lnTo>
                                    <a:pt x="4514" y="2635"/>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423200" name="Freeform 184"/>
                          <wps:cNvSpPr>
                            <a:spLocks/>
                          </wps:cNvSpPr>
                          <wps:spPr bwMode="auto">
                            <a:xfrm>
                              <a:off x="3227" y="1193"/>
                              <a:ext cx="4889" cy="2710"/>
                            </a:xfrm>
                            <a:custGeom>
                              <a:avLst/>
                              <a:gdLst>
                                <a:gd name="T0" fmla="*/ 4538 w 4889"/>
                                <a:gd name="T1" fmla="*/ 2644 h 2710"/>
                                <a:gd name="T2" fmla="*/ 4538 w 4889"/>
                                <a:gd name="T3" fmla="*/ 2644 h 2710"/>
                                <a:gd name="T4" fmla="*/ 4555 w 4889"/>
                                <a:gd name="T5" fmla="*/ 2647 h 2710"/>
                              </a:gdLst>
                              <a:ahLst/>
                              <a:cxnLst>
                                <a:cxn ang="0">
                                  <a:pos x="T0" y="T1"/>
                                </a:cxn>
                                <a:cxn ang="0">
                                  <a:pos x="T2" y="T3"/>
                                </a:cxn>
                                <a:cxn ang="0">
                                  <a:pos x="T4" y="T5"/>
                                </a:cxn>
                              </a:cxnLst>
                              <a:rect l="0" t="0" r="r" b="b"/>
                              <a:pathLst>
                                <a:path w="4889" h="2710">
                                  <a:moveTo>
                                    <a:pt x="4538" y="2644"/>
                                  </a:moveTo>
                                  <a:lnTo>
                                    <a:pt x="4538" y="2644"/>
                                  </a:lnTo>
                                  <a:lnTo>
                                    <a:pt x="4555" y="2647"/>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01291" name="Freeform 185"/>
                          <wps:cNvSpPr>
                            <a:spLocks/>
                          </wps:cNvSpPr>
                          <wps:spPr bwMode="auto">
                            <a:xfrm>
                              <a:off x="3227" y="1193"/>
                              <a:ext cx="4889" cy="2710"/>
                            </a:xfrm>
                            <a:custGeom>
                              <a:avLst/>
                              <a:gdLst>
                                <a:gd name="T0" fmla="*/ 4579 w 4889"/>
                                <a:gd name="T1" fmla="*/ 2649 h 2710"/>
                                <a:gd name="T2" fmla="*/ 4579 w 4889"/>
                                <a:gd name="T3" fmla="*/ 2649 h 2710"/>
                                <a:gd name="T4" fmla="*/ 4593 w 4889"/>
                                <a:gd name="T5" fmla="*/ 2649 h 2710"/>
                              </a:gdLst>
                              <a:ahLst/>
                              <a:cxnLst>
                                <a:cxn ang="0">
                                  <a:pos x="T0" y="T1"/>
                                </a:cxn>
                                <a:cxn ang="0">
                                  <a:pos x="T2" y="T3"/>
                                </a:cxn>
                                <a:cxn ang="0">
                                  <a:pos x="T4" y="T5"/>
                                </a:cxn>
                              </a:cxnLst>
                              <a:rect l="0" t="0" r="r" b="b"/>
                              <a:pathLst>
                                <a:path w="4889" h="2710">
                                  <a:moveTo>
                                    <a:pt x="4579" y="2649"/>
                                  </a:moveTo>
                                  <a:lnTo>
                                    <a:pt x="4579" y="2649"/>
                                  </a:lnTo>
                                  <a:lnTo>
                                    <a:pt x="4593" y="26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50367" name="Freeform 186"/>
                          <wps:cNvSpPr>
                            <a:spLocks/>
                          </wps:cNvSpPr>
                          <wps:spPr bwMode="auto">
                            <a:xfrm>
                              <a:off x="3227" y="1193"/>
                              <a:ext cx="4889" cy="2710"/>
                            </a:xfrm>
                            <a:custGeom>
                              <a:avLst/>
                              <a:gdLst>
                                <a:gd name="T0" fmla="*/ 4619 w 4889"/>
                                <a:gd name="T1" fmla="*/ 2649 h 2710"/>
                                <a:gd name="T2" fmla="*/ 4619 w 4889"/>
                                <a:gd name="T3" fmla="*/ 2649 h 2710"/>
                                <a:gd name="T4" fmla="*/ 4634 w 4889"/>
                                <a:gd name="T5" fmla="*/ 2649 h 2710"/>
                              </a:gdLst>
                              <a:ahLst/>
                              <a:cxnLst>
                                <a:cxn ang="0">
                                  <a:pos x="T0" y="T1"/>
                                </a:cxn>
                                <a:cxn ang="0">
                                  <a:pos x="T2" y="T3"/>
                                </a:cxn>
                                <a:cxn ang="0">
                                  <a:pos x="T4" y="T5"/>
                                </a:cxn>
                              </a:cxnLst>
                              <a:rect l="0" t="0" r="r" b="b"/>
                              <a:pathLst>
                                <a:path w="4889" h="2710">
                                  <a:moveTo>
                                    <a:pt x="4619" y="2649"/>
                                  </a:moveTo>
                                  <a:lnTo>
                                    <a:pt x="4619" y="2649"/>
                                  </a:lnTo>
                                  <a:lnTo>
                                    <a:pt x="4634" y="26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163608" name="Freeform 187"/>
                          <wps:cNvSpPr>
                            <a:spLocks/>
                          </wps:cNvSpPr>
                          <wps:spPr bwMode="auto">
                            <a:xfrm>
                              <a:off x="3227" y="1193"/>
                              <a:ext cx="4889" cy="2710"/>
                            </a:xfrm>
                            <a:custGeom>
                              <a:avLst/>
                              <a:gdLst>
                                <a:gd name="T0" fmla="*/ 4660 w 4889"/>
                                <a:gd name="T1" fmla="*/ 2649 h 2710"/>
                                <a:gd name="T2" fmla="*/ 4660 w 4889"/>
                                <a:gd name="T3" fmla="*/ 2649 h 2710"/>
                                <a:gd name="T4" fmla="*/ 4675 w 4889"/>
                                <a:gd name="T5" fmla="*/ 2649 h 2710"/>
                              </a:gdLst>
                              <a:ahLst/>
                              <a:cxnLst>
                                <a:cxn ang="0">
                                  <a:pos x="T0" y="T1"/>
                                </a:cxn>
                                <a:cxn ang="0">
                                  <a:pos x="T2" y="T3"/>
                                </a:cxn>
                                <a:cxn ang="0">
                                  <a:pos x="T4" y="T5"/>
                                </a:cxn>
                              </a:cxnLst>
                              <a:rect l="0" t="0" r="r" b="b"/>
                              <a:pathLst>
                                <a:path w="4889" h="2710">
                                  <a:moveTo>
                                    <a:pt x="4660" y="2649"/>
                                  </a:moveTo>
                                  <a:lnTo>
                                    <a:pt x="4660" y="2649"/>
                                  </a:lnTo>
                                  <a:lnTo>
                                    <a:pt x="4675" y="26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14838" name="Freeform 188"/>
                          <wps:cNvSpPr>
                            <a:spLocks/>
                          </wps:cNvSpPr>
                          <wps:spPr bwMode="auto">
                            <a:xfrm>
                              <a:off x="3227" y="1193"/>
                              <a:ext cx="4889" cy="2710"/>
                            </a:xfrm>
                            <a:custGeom>
                              <a:avLst/>
                              <a:gdLst>
                                <a:gd name="T0" fmla="*/ 4701 w 4889"/>
                                <a:gd name="T1" fmla="*/ 2649 h 2710"/>
                                <a:gd name="T2" fmla="*/ 4701 w 4889"/>
                                <a:gd name="T3" fmla="*/ 2649 h 2710"/>
                                <a:gd name="T4" fmla="*/ 4715 w 4889"/>
                                <a:gd name="T5" fmla="*/ 2649 h 2710"/>
                              </a:gdLst>
                              <a:ahLst/>
                              <a:cxnLst>
                                <a:cxn ang="0">
                                  <a:pos x="T0" y="T1"/>
                                </a:cxn>
                                <a:cxn ang="0">
                                  <a:pos x="T2" y="T3"/>
                                </a:cxn>
                                <a:cxn ang="0">
                                  <a:pos x="T4" y="T5"/>
                                </a:cxn>
                              </a:cxnLst>
                              <a:rect l="0" t="0" r="r" b="b"/>
                              <a:pathLst>
                                <a:path w="4889" h="2710">
                                  <a:moveTo>
                                    <a:pt x="4701" y="2649"/>
                                  </a:moveTo>
                                  <a:lnTo>
                                    <a:pt x="4701" y="2649"/>
                                  </a:lnTo>
                                  <a:lnTo>
                                    <a:pt x="4715" y="26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776519" name="Freeform 189"/>
                          <wps:cNvSpPr>
                            <a:spLocks/>
                          </wps:cNvSpPr>
                          <wps:spPr bwMode="auto">
                            <a:xfrm>
                              <a:off x="3227" y="1193"/>
                              <a:ext cx="4889" cy="2710"/>
                            </a:xfrm>
                            <a:custGeom>
                              <a:avLst/>
                              <a:gdLst>
                                <a:gd name="T0" fmla="*/ 4742 w 4889"/>
                                <a:gd name="T1" fmla="*/ 2649 h 2710"/>
                                <a:gd name="T2" fmla="*/ 4742 w 4889"/>
                                <a:gd name="T3" fmla="*/ 2649 h 2710"/>
                                <a:gd name="T4" fmla="*/ 4756 w 4889"/>
                                <a:gd name="T5" fmla="*/ 2649 h 2710"/>
                              </a:gdLst>
                              <a:ahLst/>
                              <a:cxnLst>
                                <a:cxn ang="0">
                                  <a:pos x="T0" y="T1"/>
                                </a:cxn>
                                <a:cxn ang="0">
                                  <a:pos x="T2" y="T3"/>
                                </a:cxn>
                                <a:cxn ang="0">
                                  <a:pos x="T4" y="T5"/>
                                </a:cxn>
                              </a:cxnLst>
                              <a:rect l="0" t="0" r="r" b="b"/>
                              <a:pathLst>
                                <a:path w="4889" h="2710">
                                  <a:moveTo>
                                    <a:pt x="4742" y="2649"/>
                                  </a:moveTo>
                                  <a:lnTo>
                                    <a:pt x="4742" y="2649"/>
                                  </a:lnTo>
                                  <a:lnTo>
                                    <a:pt x="4756" y="264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324096" name="Freeform 190"/>
                          <wps:cNvSpPr>
                            <a:spLocks/>
                          </wps:cNvSpPr>
                          <wps:spPr bwMode="auto">
                            <a:xfrm>
                              <a:off x="3227" y="1193"/>
                              <a:ext cx="4889" cy="2710"/>
                            </a:xfrm>
                            <a:custGeom>
                              <a:avLst/>
                              <a:gdLst>
                                <a:gd name="T0" fmla="*/ 4783 w 4889"/>
                                <a:gd name="T1" fmla="*/ 2649 h 2710"/>
                                <a:gd name="T2" fmla="*/ 4783 w 4889"/>
                                <a:gd name="T3" fmla="*/ 2649 h 2710"/>
                                <a:gd name="T4" fmla="*/ 4790 w 4889"/>
                                <a:gd name="T5" fmla="*/ 2649 h 2710"/>
                                <a:gd name="T6" fmla="*/ 4792 w 4889"/>
                                <a:gd name="T7" fmla="*/ 2656 h 2710"/>
                              </a:gdLst>
                              <a:ahLst/>
                              <a:cxnLst>
                                <a:cxn ang="0">
                                  <a:pos x="T0" y="T1"/>
                                </a:cxn>
                                <a:cxn ang="0">
                                  <a:pos x="T2" y="T3"/>
                                </a:cxn>
                                <a:cxn ang="0">
                                  <a:pos x="T4" y="T5"/>
                                </a:cxn>
                                <a:cxn ang="0">
                                  <a:pos x="T6" y="T7"/>
                                </a:cxn>
                              </a:cxnLst>
                              <a:rect l="0" t="0" r="r" b="b"/>
                              <a:pathLst>
                                <a:path w="4889" h="2710">
                                  <a:moveTo>
                                    <a:pt x="4783" y="2649"/>
                                  </a:moveTo>
                                  <a:lnTo>
                                    <a:pt x="4783" y="2649"/>
                                  </a:lnTo>
                                  <a:lnTo>
                                    <a:pt x="4790" y="2649"/>
                                  </a:lnTo>
                                  <a:lnTo>
                                    <a:pt x="4792" y="2656"/>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916415" name="Freeform 191"/>
                          <wps:cNvSpPr>
                            <a:spLocks/>
                          </wps:cNvSpPr>
                          <wps:spPr bwMode="auto">
                            <a:xfrm>
                              <a:off x="3227" y="1193"/>
                              <a:ext cx="4889" cy="2710"/>
                            </a:xfrm>
                            <a:custGeom>
                              <a:avLst/>
                              <a:gdLst>
                                <a:gd name="T0" fmla="*/ 4804 w 4889"/>
                                <a:gd name="T1" fmla="*/ 2671 h 2710"/>
                                <a:gd name="T2" fmla="*/ 4804 w 4889"/>
                                <a:gd name="T3" fmla="*/ 2671 h 2710"/>
                                <a:gd name="T4" fmla="*/ 4807 w 4889"/>
                                <a:gd name="T5" fmla="*/ 2678 h 2710"/>
                                <a:gd name="T6" fmla="*/ 4814 w 4889"/>
                                <a:gd name="T7" fmla="*/ 2678 h 2710"/>
                              </a:gdLst>
                              <a:ahLst/>
                              <a:cxnLst>
                                <a:cxn ang="0">
                                  <a:pos x="T0" y="T1"/>
                                </a:cxn>
                                <a:cxn ang="0">
                                  <a:pos x="T2" y="T3"/>
                                </a:cxn>
                                <a:cxn ang="0">
                                  <a:pos x="T4" y="T5"/>
                                </a:cxn>
                                <a:cxn ang="0">
                                  <a:pos x="T6" y="T7"/>
                                </a:cxn>
                              </a:cxnLst>
                              <a:rect l="0" t="0" r="r" b="b"/>
                              <a:pathLst>
                                <a:path w="4889" h="2710">
                                  <a:moveTo>
                                    <a:pt x="4804" y="2671"/>
                                  </a:moveTo>
                                  <a:lnTo>
                                    <a:pt x="4804" y="2671"/>
                                  </a:lnTo>
                                  <a:lnTo>
                                    <a:pt x="4807" y="2678"/>
                                  </a:lnTo>
                                  <a:lnTo>
                                    <a:pt x="4814" y="267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834878" name="Freeform 192"/>
                          <wps:cNvSpPr>
                            <a:spLocks/>
                          </wps:cNvSpPr>
                          <wps:spPr bwMode="auto">
                            <a:xfrm>
                              <a:off x="3227" y="1193"/>
                              <a:ext cx="4889" cy="2710"/>
                            </a:xfrm>
                            <a:custGeom>
                              <a:avLst/>
                              <a:gdLst>
                                <a:gd name="T0" fmla="*/ 4828 w 4889"/>
                                <a:gd name="T1" fmla="*/ 2678 h 2710"/>
                                <a:gd name="T2" fmla="*/ 4828 w 4889"/>
                                <a:gd name="T3" fmla="*/ 2678 h 2710"/>
                                <a:gd name="T4" fmla="*/ 4843 w 4889"/>
                                <a:gd name="T5" fmla="*/ 2678 h 2710"/>
                              </a:gdLst>
                              <a:ahLst/>
                              <a:cxnLst>
                                <a:cxn ang="0">
                                  <a:pos x="T0" y="T1"/>
                                </a:cxn>
                                <a:cxn ang="0">
                                  <a:pos x="T2" y="T3"/>
                                </a:cxn>
                                <a:cxn ang="0">
                                  <a:pos x="T4" y="T5"/>
                                </a:cxn>
                              </a:cxnLst>
                              <a:rect l="0" t="0" r="r" b="b"/>
                              <a:pathLst>
                                <a:path w="4889" h="2710">
                                  <a:moveTo>
                                    <a:pt x="4828" y="2678"/>
                                  </a:moveTo>
                                  <a:lnTo>
                                    <a:pt x="4828" y="2678"/>
                                  </a:lnTo>
                                  <a:lnTo>
                                    <a:pt x="4843" y="2678"/>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12200" name="Freeform 193"/>
                          <wps:cNvSpPr>
                            <a:spLocks/>
                          </wps:cNvSpPr>
                          <wps:spPr bwMode="auto">
                            <a:xfrm>
                              <a:off x="3227" y="1193"/>
                              <a:ext cx="4889" cy="2710"/>
                            </a:xfrm>
                            <a:custGeom>
                              <a:avLst/>
                              <a:gdLst>
                                <a:gd name="T0" fmla="*/ 4850 w 4889"/>
                                <a:gd name="T1" fmla="*/ 2678 h 2710"/>
                                <a:gd name="T2" fmla="*/ 4850 w 4889"/>
                                <a:gd name="T3" fmla="*/ 2678 h 2710"/>
                                <a:gd name="T4" fmla="*/ 4857 w 4889"/>
                                <a:gd name="T5" fmla="*/ 2678 h 2710"/>
                                <a:gd name="T6" fmla="*/ 4862 w 4889"/>
                                <a:gd name="T7" fmla="*/ 2683 h 2710"/>
                              </a:gdLst>
                              <a:ahLst/>
                              <a:cxnLst>
                                <a:cxn ang="0">
                                  <a:pos x="T0" y="T1"/>
                                </a:cxn>
                                <a:cxn ang="0">
                                  <a:pos x="T2" y="T3"/>
                                </a:cxn>
                                <a:cxn ang="0">
                                  <a:pos x="T4" y="T5"/>
                                </a:cxn>
                                <a:cxn ang="0">
                                  <a:pos x="T6" y="T7"/>
                                </a:cxn>
                              </a:cxnLst>
                              <a:rect l="0" t="0" r="r" b="b"/>
                              <a:pathLst>
                                <a:path w="4889" h="2710">
                                  <a:moveTo>
                                    <a:pt x="4850" y="2678"/>
                                  </a:moveTo>
                                  <a:lnTo>
                                    <a:pt x="4850" y="2678"/>
                                  </a:lnTo>
                                  <a:lnTo>
                                    <a:pt x="4857" y="2678"/>
                                  </a:lnTo>
                                  <a:lnTo>
                                    <a:pt x="4862" y="2683"/>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442193" name="Freeform 194"/>
                          <wps:cNvSpPr>
                            <a:spLocks/>
                          </wps:cNvSpPr>
                          <wps:spPr bwMode="auto">
                            <a:xfrm>
                              <a:off x="3227" y="1193"/>
                              <a:ext cx="4889" cy="2710"/>
                            </a:xfrm>
                            <a:custGeom>
                              <a:avLst/>
                              <a:gdLst>
                                <a:gd name="T0" fmla="*/ 4876 w 4889"/>
                                <a:gd name="T1" fmla="*/ 2704 h 2710"/>
                                <a:gd name="T2" fmla="*/ 4876 w 4889"/>
                                <a:gd name="T3" fmla="*/ 2704 h 2710"/>
                                <a:gd name="T4" fmla="*/ 4881 w 4889"/>
                                <a:gd name="T5" fmla="*/ 2709 h 2710"/>
                                <a:gd name="T6" fmla="*/ 4888 w 4889"/>
                                <a:gd name="T7" fmla="*/ 2709 h 2710"/>
                              </a:gdLst>
                              <a:ahLst/>
                              <a:cxnLst>
                                <a:cxn ang="0">
                                  <a:pos x="T0" y="T1"/>
                                </a:cxn>
                                <a:cxn ang="0">
                                  <a:pos x="T2" y="T3"/>
                                </a:cxn>
                                <a:cxn ang="0">
                                  <a:pos x="T4" y="T5"/>
                                </a:cxn>
                                <a:cxn ang="0">
                                  <a:pos x="T6" y="T7"/>
                                </a:cxn>
                              </a:cxnLst>
                              <a:rect l="0" t="0" r="r" b="b"/>
                              <a:pathLst>
                                <a:path w="4889" h="2710">
                                  <a:moveTo>
                                    <a:pt x="4876" y="2704"/>
                                  </a:moveTo>
                                  <a:lnTo>
                                    <a:pt x="4876" y="2704"/>
                                  </a:lnTo>
                                  <a:lnTo>
                                    <a:pt x="4881" y="2709"/>
                                  </a:lnTo>
                                  <a:lnTo>
                                    <a:pt x="4888" y="2709"/>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3907139" name="Freeform 195"/>
                        <wps:cNvSpPr>
                          <a:spLocks/>
                        </wps:cNvSpPr>
                        <wps:spPr bwMode="auto">
                          <a:xfrm>
                            <a:off x="8143" y="3902"/>
                            <a:ext cx="264" cy="1"/>
                          </a:xfrm>
                          <a:custGeom>
                            <a:avLst/>
                            <a:gdLst>
                              <a:gd name="T0" fmla="*/ 0 w 264"/>
                              <a:gd name="T1" fmla="*/ 0 h 1"/>
                              <a:gd name="T2" fmla="*/ 263 w 264"/>
                              <a:gd name="T3" fmla="*/ 0 h 1"/>
                            </a:gdLst>
                            <a:ahLst/>
                            <a:cxnLst>
                              <a:cxn ang="0">
                                <a:pos x="T0" y="T1"/>
                              </a:cxn>
                              <a:cxn ang="0">
                                <a:pos x="T2" y="T3"/>
                              </a:cxn>
                            </a:cxnLst>
                            <a:rect l="0" t="0" r="r" b="b"/>
                            <a:pathLst>
                              <a:path w="264" h="1">
                                <a:moveTo>
                                  <a:pt x="0" y="0"/>
                                </a:moveTo>
                                <a:lnTo>
                                  <a:pt x="263" y="0"/>
                                </a:lnTo>
                              </a:path>
                            </a:pathLst>
                          </a:custGeom>
                          <a:noFill/>
                          <a:ln w="15258">
                            <a:solidFill>
                              <a:srgbClr val="201F2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16337" name="Picture 19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22" y="3891"/>
                            <a:ext cx="7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3723250" name="Group 197"/>
                        <wpg:cNvGrpSpPr>
                          <a:grpSpLocks/>
                        </wpg:cNvGrpSpPr>
                        <wpg:grpSpPr bwMode="auto">
                          <a:xfrm>
                            <a:off x="9163" y="4202"/>
                            <a:ext cx="180" cy="1"/>
                            <a:chOff x="9163" y="4202"/>
                            <a:chExt cx="180" cy="1"/>
                          </a:xfrm>
                        </wpg:grpSpPr>
                        <wps:wsp>
                          <wps:cNvPr id="139737582" name="Freeform 198"/>
                          <wps:cNvSpPr>
                            <a:spLocks/>
                          </wps:cNvSpPr>
                          <wps:spPr bwMode="auto">
                            <a:xfrm>
                              <a:off x="9163" y="4202"/>
                              <a:ext cx="180" cy="1"/>
                            </a:xfrm>
                            <a:custGeom>
                              <a:avLst/>
                              <a:gdLst>
                                <a:gd name="T0" fmla="*/ 0 w 180"/>
                                <a:gd name="T1" fmla="*/ 0 h 1"/>
                                <a:gd name="T2" fmla="*/ 0 w 180"/>
                                <a:gd name="T3" fmla="*/ 0 h 1"/>
                                <a:gd name="T4" fmla="*/ 11 w 180"/>
                                <a:gd name="T5" fmla="*/ 0 h 1"/>
                              </a:gdLst>
                              <a:ahLst/>
                              <a:cxnLst>
                                <a:cxn ang="0">
                                  <a:pos x="T0" y="T1"/>
                                </a:cxn>
                                <a:cxn ang="0">
                                  <a:pos x="T2" y="T3"/>
                                </a:cxn>
                                <a:cxn ang="0">
                                  <a:pos x="T4" y="T5"/>
                                </a:cxn>
                              </a:cxnLst>
                              <a:rect l="0" t="0" r="r" b="b"/>
                              <a:pathLst>
                                <a:path w="180" h="1">
                                  <a:moveTo>
                                    <a:pt x="0" y="0"/>
                                  </a:moveTo>
                                  <a:lnTo>
                                    <a:pt x="0" y="0"/>
                                  </a:lnTo>
                                  <a:lnTo>
                                    <a:pt x="11" y="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316525" name="Freeform 199"/>
                          <wps:cNvSpPr>
                            <a:spLocks/>
                          </wps:cNvSpPr>
                          <wps:spPr bwMode="auto">
                            <a:xfrm>
                              <a:off x="9163" y="4202"/>
                              <a:ext cx="180" cy="1"/>
                            </a:xfrm>
                            <a:custGeom>
                              <a:avLst/>
                              <a:gdLst>
                                <a:gd name="T0" fmla="*/ 40 w 180"/>
                                <a:gd name="T1" fmla="*/ 0 h 1"/>
                                <a:gd name="T2" fmla="*/ 40 w 180"/>
                                <a:gd name="T3" fmla="*/ 0 h 1"/>
                                <a:gd name="T4" fmla="*/ 55 w 180"/>
                                <a:gd name="T5" fmla="*/ 0 h 1"/>
                              </a:gdLst>
                              <a:ahLst/>
                              <a:cxnLst>
                                <a:cxn ang="0">
                                  <a:pos x="T0" y="T1"/>
                                </a:cxn>
                                <a:cxn ang="0">
                                  <a:pos x="T2" y="T3"/>
                                </a:cxn>
                                <a:cxn ang="0">
                                  <a:pos x="T4" y="T5"/>
                                </a:cxn>
                              </a:cxnLst>
                              <a:rect l="0" t="0" r="r" b="b"/>
                              <a:pathLst>
                                <a:path w="180" h="1">
                                  <a:moveTo>
                                    <a:pt x="40" y="0"/>
                                  </a:moveTo>
                                  <a:lnTo>
                                    <a:pt x="40" y="0"/>
                                  </a:lnTo>
                                  <a:lnTo>
                                    <a:pt x="55" y="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320672" name="Freeform 200"/>
                          <wps:cNvSpPr>
                            <a:spLocks/>
                          </wps:cNvSpPr>
                          <wps:spPr bwMode="auto">
                            <a:xfrm>
                              <a:off x="9163" y="4202"/>
                              <a:ext cx="180" cy="1"/>
                            </a:xfrm>
                            <a:custGeom>
                              <a:avLst/>
                              <a:gdLst>
                                <a:gd name="T0" fmla="*/ 81 w 180"/>
                                <a:gd name="T1" fmla="*/ 0 h 1"/>
                                <a:gd name="T2" fmla="*/ 81 w 180"/>
                                <a:gd name="T3" fmla="*/ 0 h 1"/>
                                <a:gd name="T4" fmla="*/ 95 w 180"/>
                                <a:gd name="T5" fmla="*/ 0 h 1"/>
                              </a:gdLst>
                              <a:ahLst/>
                              <a:cxnLst>
                                <a:cxn ang="0">
                                  <a:pos x="T0" y="T1"/>
                                </a:cxn>
                                <a:cxn ang="0">
                                  <a:pos x="T2" y="T3"/>
                                </a:cxn>
                                <a:cxn ang="0">
                                  <a:pos x="T4" y="T5"/>
                                </a:cxn>
                              </a:cxnLst>
                              <a:rect l="0" t="0" r="r" b="b"/>
                              <a:pathLst>
                                <a:path w="180" h="1">
                                  <a:moveTo>
                                    <a:pt x="81" y="0"/>
                                  </a:moveTo>
                                  <a:lnTo>
                                    <a:pt x="81" y="0"/>
                                  </a:lnTo>
                                  <a:lnTo>
                                    <a:pt x="95" y="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866987" name="Freeform 201"/>
                          <wps:cNvSpPr>
                            <a:spLocks/>
                          </wps:cNvSpPr>
                          <wps:spPr bwMode="auto">
                            <a:xfrm>
                              <a:off x="9163" y="4202"/>
                              <a:ext cx="180" cy="1"/>
                            </a:xfrm>
                            <a:custGeom>
                              <a:avLst/>
                              <a:gdLst>
                                <a:gd name="T0" fmla="*/ 124 w 180"/>
                                <a:gd name="T1" fmla="*/ 0 h 1"/>
                                <a:gd name="T2" fmla="*/ 124 w 180"/>
                                <a:gd name="T3" fmla="*/ 0 h 1"/>
                                <a:gd name="T4" fmla="*/ 139 w 180"/>
                                <a:gd name="T5" fmla="*/ 0 h 1"/>
                              </a:gdLst>
                              <a:ahLst/>
                              <a:cxnLst>
                                <a:cxn ang="0">
                                  <a:pos x="T0" y="T1"/>
                                </a:cxn>
                                <a:cxn ang="0">
                                  <a:pos x="T2" y="T3"/>
                                </a:cxn>
                                <a:cxn ang="0">
                                  <a:pos x="T4" y="T5"/>
                                </a:cxn>
                              </a:cxnLst>
                              <a:rect l="0" t="0" r="r" b="b"/>
                              <a:pathLst>
                                <a:path w="180" h="1">
                                  <a:moveTo>
                                    <a:pt x="124" y="0"/>
                                  </a:moveTo>
                                  <a:lnTo>
                                    <a:pt x="124" y="0"/>
                                  </a:lnTo>
                                  <a:lnTo>
                                    <a:pt x="139" y="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10923" name="Freeform 202"/>
                          <wps:cNvSpPr>
                            <a:spLocks/>
                          </wps:cNvSpPr>
                          <wps:spPr bwMode="auto">
                            <a:xfrm>
                              <a:off x="9163" y="4202"/>
                              <a:ext cx="180" cy="1"/>
                            </a:xfrm>
                            <a:custGeom>
                              <a:avLst/>
                              <a:gdLst>
                                <a:gd name="T0" fmla="*/ 165 w 180"/>
                                <a:gd name="T1" fmla="*/ 0 h 1"/>
                                <a:gd name="T2" fmla="*/ 165 w 180"/>
                                <a:gd name="T3" fmla="*/ 0 h 1"/>
                                <a:gd name="T4" fmla="*/ 179 w 180"/>
                                <a:gd name="T5" fmla="*/ 0 h 1"/>
                              </a:gdLst>
                              <a:ahLst/>
                              <a:cxnLst>
                                <a:cxn ang="0">
                                  <a:pos x="T0" y="T1"/>
                                </a:cxn>
                                <a:cxn ang="0">
                                  <a:pos x="T2" y="T3"/>
                                </a:cxn>
                                <a:cxn ang="0">
                                  <a:pos x="T4" y="T5"/>
                                </a:cxn>
                              </a:cxnLst>
                              <a:rect l="0" t="0" r="r" b="b"/>
                              <a:pathLst>
                                <a:path w="180" h="1">
                                  <a:moveTo>
                                    <a:pt x="165" y="0"/>
                                  </a:moveTo>
                                  <a:lnTo>
                                    <a:pt x="165" y="0"/>
                                  </a:lnTo>
                                  <a:lnTo>
                                    <a:pt x="179" y="0"/>
                                  </a:lnTo>
                                </a:path>
                              </a:pathLst>
                            </a:custGeom>
                            <a:noFill/>
                            <a:ln w="15258">
                              <a:solidFill>
                                <a:srgbClr val="20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775606756" name="Picture 20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72" y="4191"/>
                            <a:ext cx="4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225890" name="Freeform 204"/>
                        <wps:cNvSpPr>
                          <a:spLocks/>
                        </wps:cNvSpPr>
                        <wps:spPr bwMode="auto">
                          <a:xfrm>
                            <a:off x="8541" y="482"/>
                            <a:ext cx="682" cy="1"/>
                          </a:xfrm>
                          <a:custGeom>
                            <a:avLst/>
                            <a:gdLst>
                              <a:gd name="T0" fmla="*/ 0 w 682"/>
                              <a:gd name="T1" fmla="*/ 0 h 1"/>
                              <a:gd name="T2" fmla="*/ 0 w 682"/>
                              <a:gd name="T3" fmla="*/ 0 h 1"/>
                              <a:gd name="T4" fmla="*/ 681 w 682"/>
                              <a:gd name="T5" fmla="*/ 0 h 1"/>
                            </a:gdLst>
                            <a:ahLst/>
                            <a:cxnLst>
                              <a:cxn ang="0">
                                <a:pos x="T0" y="T1"/>
                              </a:cxn>
                              <a:cxn ang="0">
                                <a:pos x="T2" y="T3"/>
                              </a:cxn>
                              <a:cxn ang="0">
                                <a:pos x="T4" y="T5"/>
                              </a:cxn>
                            </a:cxnLst>
                            <a:rect l="0" t="0" r="r" b="b"/>
                            <a:pathLst>
                              <a:path w="682" h="1">
                                <a:moveTo>
                                  <a:pt x="0" y="0"/>
                                </a:moveTo>
                                <a:lnTo>
                                  <a:pt x="0" y="0"/>
                                </a:lnTo>
                                <a:lnTo>
                                  <a:pt x="681" y="0"/>
                                </a:lnTo>
                              </a:path>
                            </a:pathLst>
                          </a:custGeom>
                          <a:noFill/>
                          <a:ln w="15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564203" name="Picture 20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17" y="432"/>
                            <a:ext cx="7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94982383" name="Group 206"/>
                        <wpg:cNvGrpSpPr>
                          <a:grpSpLocks/>
                        </wpg:cNvGrpSpPr>
                        <wpg:grpSpPr bwMode="auto">
                          <a:xfrm>
                            <a:off x="8551" y="646"/>
                            <a:ext cx="663" cy="1"/>
                            <a:chOff x="8551" y="646"/>
                            <a:chExt cx="663" cy="1"/>
                          </a:xfrm>
                        </wpg:grpSpPr>
                        <wps:wsp>
                          <wps:cNvPr id="218983203" name="Freeform 207"/>
                          <wps:cNvSpPr>
                            <a:spLocks/>
                          </wps:cNvSpPr>
                          <wps:spPr bwMode="auto">
                            <a:xfrm>
                              <a:off x="8551" y="646"/>
                              <a:ext cx="663" cy="1"/>
                            </a:xfrm>
                            <a:custGeom>
                              <a:avLst/>
                              <a:gdLst>
                                <a:gd name="T0" fmla="*/ 55 w 663"/>
                                <a:gd name="T1" fmla="*/ 0 h 1"/>
                                <a:gd name="T2" fmla="*/ 55 w 663"/>
                                <a:gd name="T3" fmla="*/ 0 h 1"/>
                                <a:gd name="T4" fmla="*/ 74 w 663"/>
                                <a:gd name="T5" fmla="*/ 0 h 1"/>
                              </a:gdLst>
                              <a:ahLst/>
                              <a:cxnLst>
                                <a:cxn ang="0">
                                  <a:pos x="T0" y="T1"/>
                                </a:cxn>
                                <a:cxn ang="0">
                                  <a:pos x="T2" y="T3"/>
                                </a:cxn>
                                <a:cxn ang="0">
                                  <a:pos x="T4" y="T5"/>
                                </a:cxn>
                              </a:cxnLst>
                              <a:rect l="0" t="0" r="r" b="b"/>
                              <a:pathLst>
                                <a:path w="663" h="1">
                                  <a:moveTo>
                                    <a:pt x="55" y="0"/>
                                  </a:moveTo>
                                  <a:lnTo>
                                    <a:pt x="55" y="0"/>
                                  </a:lnTo>
                                  <a:lnTo>
                                    <a:pt x="74"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839997" name="Freeform 208"/>
                          <wps:cNvSpPr>
                            <a:spLocks/>
                          </wps:cNvSpPr>
                          <wps:spPr bwMode="auto">
                            <a:xfrm>
                              <a:off x="8551" y="646"/>
                              <a:ext cx="663" cy="1"/>
                            </a:xfrm>
                            <a:custGeom>
                              <a:avLst/>
                              <a:gdLst>
                                <a:gd name="T0" fmla="*/ 131 w 663"/>
                                <a:gd name="T1" fmla="*/ 0 h 1"/>
                                <a:gd name="T2" fmla="*/ 131 w 663"/>
                                <a:gd name="T3" fmla="*/ 0 h 1"/>
                                <a:gd name="T4" fmla="*/ 151 w 663"/>
                                <a:gd name="T5" fmla="*/ 0 h 1"/>
                              </a:gdLst>
                              <a:ahLst/>
                              <a:cxnLst>
                                <a:cxn ang="0">
                                  <a:pos x="T0" y="T1"/>
                                </a:cxn>
                                <a:cxn ang="0">
                                  <a:pos x="T2" y="T3"/>
                                </a:cxn>
                                <a:cxn ang="0">
                                  <a:pos x="T4" y="T5"/>
                                </a:cxn>
                              </a:cxnLst>
                              <a:rect l="0" t="0" r="r" b="b"/>
                              <a:pathLst>
                                <a:path w="663" h="1">
                                  <a:moveTo>
                                    <a:pt x="131" y="0"/>
                                  </a:moveTo>
                                  <a:lnTo>
                                    <a:pt x="131" y="0"/>
                                  </a:lnTo>
                                  <a:lnTo>
                                    <a:pt x="151"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75681" name="Freeform 209"/>
                          <wps:cNvSpPr>
                            <a:spLocks/>
                          </wps:cNvSpPr>
                          <wps:spPr bwMode="auto">
                            <a:xfrm>
                              <a:off x="8551" y="646"/>
                              <a:ext cx="663" cy="1"/>
                            </a:xfrm>
                            <a:custGeom>
                              <a:avLst/>
                              <a:gdLst>
                                <a:gd name="T0" fmla="*/ 206 w 663"/>
                                <a:gd name="T1" fmla="*/ 0 h 1"/>
                                <a:gd name="T2" fmla="*/ 206 w 663"/>
                                <a:gd name="T3" fmla="*/ 0 h 1"/>
                                <a:gd name="T4" fmla="*/ 225 w 663"/>
                                <a:gd name="T5" fmla="*/ 0 h 1"/>
                              </a:gdLst>
                              <a:ahLst/>
                              <a:cxnLst>
                                <a:cxn ang="0">
                                  <a:pos x="T0" y="T1"/>
                                </a:cxn>
                                <a:cxn ang="0">
                                  <a:pos x="T2" y="T3"/>
                                </a:cxn>
                                <a:cxn ang="0">
                                  <a:pos x="T4" y="T5"/>
                                </a:cxn>
                              </a:cxnLst>
                              <a:rect l="0" t="0" r="r" b="b"/>
                              <a:pathLst>
                                <a:path w="663" h="1">
                                  <a:moveTo>
                                    <a:pt x="206" y="0"/>
                                  </a:moveTo>
                                  <a:lnTo>
                                    <a:pt x="206" y="0"/>
                                  </a:lnTo>
                                  <a:lnTo>
                                    <a:pt x="225"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18421" name="Freeform 210"/>
                          <wps:cNvSpPr>
                            <a:spLocks/>
                          </wps:cNvSpPr>
                          <wps:spPr bwMode="auto">
                            <a:xfrm>
                              <a:off x="8551" y="646"/>
                              <a:ext cx="663" cy="1"/>
                            </a:xfrm>
                            <a:custGeom>
                              <a:avLst/>
                              <a:gdLst>
                                <a:gd name="T0" fmla="*/ 280 w 663"/>
                                <a:gd name="T1" fmla="*/ 0 h 1"/>
                                <a:gd name="T2" fmla="*/ 280 w 663"/>
                                <a:gd name="T3" fmla="*/ 0 h 1"/>
                                <a:gd name="T4" fmla="*/ 299 w 663"/>
                                <a:gd name="T5" fmla="*/ 0 h 1"/>
                              </a:gdLst>
                              <a:ahLst/>
                              <a:cxnLst>
                                <a:cxn ang="0">
                                  <a:pos x="T0" y="T1"/>
                                </a:cxn>
                                <a:cxn ang="0">
                                  <a:pos x="T2" y="T3"/>
                                </a:cxn>
                                <a:cxn ang="0">
                                  <a:pos x="T4" y="T5"/>
                                </a:cxn>
                              </a:cxnLst>
                              <a:rect l="0" t="0" r="r" b="b"/>
                              <a:pathLst>
                                <a:path w="663" h="1">
                                  <a:moveTo>
                                    <a:pt x="280" y="0"/>
                                  </a:moveTo>
                                  <a:lnTo>
                                    <a:pt x="280" y="0"/>
                                  </a:lnTo>
                                  <a:lnTo>
                                    <a:pt x="299"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48002" name="Freeform 211"/>
                          <wps:cNvSpPr>
                            <a:spLocks/>
                          </wps:cNvSpPr>
                          <wps:spPr bwMode="auto">
                            <a:xfrm>
                              <a:off x="8551" y="646"/>
                              <a:ext cx="663" cy="1"/>
                            </a:xfrm>
                            <a:custGeom>
                              <a:avLst/>
                              <a:gdLst>
                                <a:gd name="T0" fmla="*/ 355 w 663"/>
                                <a:gd name="T1" fmla="*/ 0 h 1"/>
                                <a:gd name="T2" fmla="*/ 355 w 663"/>
                                <a:gd name="T3" fmla="*/ 0 h 1"/>
                                <a:gd name="T4" fmla="*/ 376 w 663"/>
                                <a:gd name="T5" fmla="*/ 0 h 1"/>
                              </a:gdLst>
                              <a:ahLst/>
                              <a:cxnLst>
                                <a:cxn ang="0">
                                  <a:pos x="T0" y="T1"/>
                                </a:cxn>
                                <a:cxn ang="0">
                                  <a:pos x="T2" y="T3"/>
                                </a:cxn>
                                <a:cxn ang="0">
                                  <a:pos x="T4" y="T5"/>
                                </a:cxn>
                              </a:cxnLst>
                              <a:rect l="0" t="0" r="r" b="b"/>
                              <a:pathLst>
                                <a:path w="663" h="1">
                                  <a:moveTo>
                                    <a:pt x="355" y="0"/>
                                  </a:moveTo>
                                  <a:lnTo>
                                    <a:pt x="355" y="0"/>
                                  </a:lnTo>
                                  <a:lnTo>
                                    <a:pt x="376"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930634" name="Freeform 212"/>
                          <wps:cNvSpPr>
                            <a:spLocks/>
                          </wps:cNvSpPr>
                          <wps:spPr bwMode="auto">
                            <a:xfrm>
                              <a:off x="8551" y="646"/>
                              <a:ext cx="663" cy="1"/>
                            </a:xfrm>
                            <a:custGeom>
                              <a:avLst/>
                              <a:gdLst>
                                <a:gd name="T0" fmla="*/ 431 w 663"/>
                                <a:gd name="T1" fmla="*/ 0 h 1"/>
                                <a:gd name="T2" fmla="*/ 431 w 663"/>
                                <a:gd name="T3" fmla="*/ 0 h 1"/>
                                <a:gd name="T4" fmla="*/ 451 w 663"/>
                                <a:gd name="T5" fmla="*/ 0 h 1"/>
                              </a:gdLst>
                              <a:ahLst/>
                              <a:cxnLst>
                                <a:cxn ang="0">
                                  <a:pos x="T0" y="T1"/>
                                </a:cxn>
                                <a:cxn ang="0">
                                  <a:pos x="T2" y="T3"/>
                                </a:cxn>
                                <a:cxn ang="0">
                                  <a:pos x="T4" y="T5"/>
                                </a:cxn>
                              </a:cxnLst>
                              <a:rect l="0" t="0" r="r" b="b"/>
                              <a:pathLst>
                                <a:path w="663" h="1">
                                  <a:moveTo>
                                    <a:pt x="431" y="0"/>
                                  </a:moveTo>
                                  <a:lnTo>
                                    <a:pt x="431" y="0"/>
                                  </a:lnTo>
                                  <a:lnTo>
                                    <a:pt x="451"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142143" name="Freeform 213"/>
                          <wps:cNvSpPr>
                            <a:spLocks/>
                          </wps:cNvSpPr>
                          <wps:spPr bwMode="auto">
                            <a:xfrm>
                              <a:off x="8551" y="646"/>
                              <a:ext cx="663" cy="1"/>
                            </a:xfrm>
                            <a:custGeom>
                              <a:avLst/>
                              <a:gdLst>
                                <a:gd name="T0" fmla="*/ 506 w 663"/>
                                <a:gd name="T1" fmla="*/ 0 h 1"/>
                                <a:gd name="T2" fmla="*/ 506 w 663"/>
                                <a:gd name="T3" fmla="*/ 0 h 1"/>
                                <a:gd name="T4" fmla="*/ 527 w 663"/>
                                <a:gd name="T5" fmla="*/ 0 h 1"/>
                              </a:gdLst>
                              <a:ahLst/>
                              <a:cxnLst>
                                <a:cxn ang="0">
                                  <a:pos x="T0" y="T1"/>
                                </a:cxn>
                                <a:cxn ang="0">
                                  <a:pos x="T2" y="T3"/>
                                </a:cxn>
                                <a:cxn ang="0">
                                  <a:pos x="T4" y="T5"/>
                                </a:cxn>
                              </a:cxnLst>
                              <a:rect l="0" t="0" r="r" b="b"/>
                              <a:pathLst>
                                <a:path w="663" h="1">
                                  <a:moveTo>
                                    <a:pt x="506" y="0"/>
                                  </a:moveTo>
                                  <a:lnTo>
                                    <a:pt x="506" y="0"/>
                                  </a:lnTo>
                                  <a:lnTo>
                                    <a:pt x="527"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02348" name="Freeform 214"/>
                          <wps:cNvSpPr>
                            <a:spLocks/>
                          </wps:cNvSpPr>
                          <wps:spPr bwMode="auto">
                            <a:xfrm>
                              <a:off x="8551" y="646"/>
                              <a:ext cx="663" cy="1"/>
                            </a:xfrm>
                            <a:custGeom>
                              <a:avLst/>
                              <a:gdLst>
                                <a:gd name="T0" fmla="*/ 583 w 663"/>
                                <a:gd name="T1" fmla="*/ 0 h 1"/>
                                <a:gd name="T2" fmla="*/ 583 w 663"/>
                                <a:gd name="T3" fmla="*/ 0 h 1"/>
                                <a:gd name="T4" fmla="*/ 602 w 663"/>
                                <a:gd name="T5" fmla="*/ 0 h 1"/>
                              </a:gdLst>
                              <a:ahLst/>
                              <a:cxnLst>
                                <a:cxn ang="0">
                                  <a:pos x="T0" y="T1"/>
                                </a:cxn>
                                <a:cxn ang="0">
                                  <a:pos x="T2" y="T3"/>
                                </a:cxn>
                                <a:cxn ang="0">
                                  <a:pos x="T4" y="T5"/>
                                </a:cxn>
                              </a:cxnLst>
                              <a:rect l="0" t="0" r="r" b="b"/>
                              <a:pathLst>
                                <a:path w="663" h="1">
                                  <a:moveTo>
                                    <a:pt x="583" y="0"/>
                                  </a:moveTo>
                                  <a:lnTo>
                                    <a:pt x="583" y="0"/>
                                  </a:lnTo>
                                  <a:lnTo>
                                    <a:pt x="602" y="0"/>
                                  </a:lnTo>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892011" name="Freeform 215"/>
                          <wps:cNvSpPr>
                            <a:spLocks/>
                          </wps:cNvSpPr>
                          <wps:spPr bwMode="auto">
                            <a:xfrm>
                              <a:off x="8551" y="646"/>
                              <a:ext cx="663" cy="1"/>
                            </a:xfrm>
                            <a:custGeom>
                              <a:avLst/>
                              <a:gdLst>
                                <a:gd name="T0" fmla="*/ 0 w 663"/>
                                <a:gd name="T1" fmla="*/ 0 h 1"/>
                                <a:gd name="T2" fmla="*/ 0 w 663"/>
                                <a:gd name="T3" fmla="*/ 0 h 1"/>
                                <a:gd name="T4" fmla="*/ 0 w 663"/>
                                <a:gd name="T5" fmla="*/ 0 h 1"/>
                              </a:gdLst>
                              <a:ahLst/>
                              <a:cxnLst>
                                <a:cxn ang="0">
                                  <a:pos x="T0" y="T1"/>
                                </a:cxn>
                                <a:cxn ang="0">
                                  <a:pos x="T2" y="T3"/>
                                </a:cxn>
                                <a:cxn ang="0">
                                  <a:pos x="T4" y="T5"/>
                                </a:cxn>
                              </a:cxnLst>
                              <a:rect l="0" t="0" r="r" b="b"/>
                              <a:pathLst>
                                <a:path w="663" h="1">
                                  <a:moveTo>
                                    <a:pt x="0" y="0"/>
                                  </a:moveTo>
                                  <a:lnTo>
                                    <a:pt x="0" y="0"/>
                                  </a:lnTo>
                                  <a:lnTo>
                                    <a:pt x="0" y="0"/>
                                  </a:lnTo>
                                  <a:close/>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537349" name="Freeform 216"/>
                          <wps:cNvSpPr>
                            <a:spLocks/>
                          </wps:cNvSpPr>
                          <wps:spPr bwMode="auto">
                            <a:xfrm>
                              <a:off x="8551" y="646"/>
                              <a:ext cx="663" cy="1"/>
                            </a:xfrm>
                            <a:custGeom>
                              <a:avLst/>
                              <a:gdLst>
                                <a:gd name="T0" fmla="*/ 662 w 663"/>
                                <a:gd name="T1" fmla="*/ 0 h 1"/>
                                <a:gd name="T2" fmla="*/ 662 w 663"/>
                                <a:gd name="T3" fmla="*/ 0 h 1"/>
                                <a:gd name="T4" fmla="*/ 662 w 663"/>
                                <a:gd name="T5" fmla="*/ 0 h 1"/>
                              </a:gdLst>
                              <a:ahLst/>
                              <a:cxnLst>
                                <a:cxn ang="0">
                                  <a:pos x="T0" y="T1"/>
                                </a:cxn>
                                <a:cxn ang="0">
                                  <a:pos x="T2" y="T3"/>
                                </a:cxn>
                                <a:cxn ang="0">
                                  <a:pos x="T4" y="T5"/>
                                </a:cxn>
                              </a:cxnLst>
                              <a:rect l="0" t="0" r="r" b="b"/>
                              <a:pathLst>
                                <a:path w="663" h="1">
                                  <a:moveTo>
                                    <a:pt x="662" y="0"/>
                                  </a:moveTo>
                                  <a:lnTo>
                                    <a:pt x="662" y="0"/>
                                  </a:lnTo>
                                  <a:lnTo>
                                    <a:pt x="662" y="0"/>
                                  </a:lnTo>
                                  <a:close/>
                                </a:path>
                              </a:pathLst>
                            </a:custGeom>
                            <a:noFill/>
                            <a:ln w="114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086207709" name="Picture 21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17" y="591"/>
                            <a:ext cx="7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671088" name="Freeform 218"/>
                        <wps:cNvSpPr>
                          <a:spLocks/>
                        </wps:cNvSpPr>
                        <wps:spPr bwMode="auto">
                          <a:xfrm>
                            <a:off x="2450" y="353"/>
                            <a:ext cx="7709" cy="7160"/>
                          </a:xfrm>
                          <a:custGeom>
                            <a:avLst/>
                            <a:gdLst>
                              <a:gd name="T0" fmla="*/ 0 w 7709"/>
                              <a:gd name="T1" fmla="*/ 0 h 7160"/>
                              <a:gd name="T2" fmla="*/ 0 w 7709"/>
                              <a:gd name="T3" fmla="*/ 0 h 7160"/>
                              <a:gd name="T4" fmla="*/ 0 w 7709"/>
                              <a:gd name="T5" fmla="*/ 7159 h 7160"/>
                              <a:gd name="T6" fmla="*/ 7708 w 7709"/>
                              <a:gd name="T7" fmla="*/ 7159 h 7160"/>
                            </a:gdLst>
                            <a:ahLst/>
                            <a:cxnLst>
                              <a:cxn ang="0">
                                <a:pos x="T0" y="T1"/>
                              </a:cxn>
                              <a:cxn ang="0">
                                <a:pos x="T2" y="T3"/>
                              </a:cxn>
                              <a:cxn ang="0">
                                <a:pos x="T4" y="T5"/>
                              </a:cxn>
                              <a:cxn ang="0">
                                <a:pos x="T6" y="T7"/>
                              </a:cxn>
                            </a:cxnLst>
                            <a:rect l="0" t="0" r="r" b="b"/>
                            <a:pathLst>
                              <a:path w="7709" h="7160">
                                <a:moveTo>
                                  <a:pt x="0" y="0"/>
                                </a:moveTo>
                                <a:lnTo>
                                  <a:pt x="0" y="0"/>
                                </a:lnTo>
                                <a:lnTo>
                                  <a:pt x="0" y="7159"/>
                                </a:lnTo>
                                <a:lnTo>
                                  <a:pt x="7708" y="7159"/>
                                </a:lnTo>
                              </a:path>
                            </a:pathLst>
                          </a:custGeom>
                          <a:noFill/>
                          <a:ln w="123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810024" name="Picture 2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64" y="341"/>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814856" name="Freeform 220"/>
                        <wps:cNvSpPr>
                          <a:spLocks/>
                        </wps:cNvSpPr>
                        <wps:spPr bwMode="auto">
                          <a:xfrm>
                            <a:off x="2385" y="401"/>
                            <a:ext cx="65" cy="12"/>
                          </a:xfrm>
                          <a:custGeom>
                            <a:avLst/>
                            <a:gdLst>
                              <a:gd name="T0" fmla="*/ 64 w 65"/>
                              <a:gd name="T1" fmla="*/ 11 h 12"/>
                              <a:gd name="T2" fmla="*/ 0 w 65"/>
                              <a:gd name="T3" fmla="*/ 11 h 12"/>
                              <a:gd name="T4" fmla="*/ 0 w 65"/>
                              <a:gd name="T5" fmla="*/ 0 h 12"/>
                              <a:gd name="T6" fmla="*/ 64 w 65"/>
                              <a:gd name="T7" fmla="*/ 0 h 12"/>
                              <a:gd name="T8" fmla="*/ 64 w 65"/>
                              <a:gd name="T9" fmla="*/ 11 h 12"/>
                            </a:gdLst>
                            <a:ahLst/>
                            <a:cxnLst>
                              <a:cxn ang="0">
                                <a:pos x="T0" y="T1"/>
                              </a:cxn>
                              <a:cxn ang="0">
                                <a:pos x="T2" y="T3"/>
                              </a:cxn>
                              <a:cxn ang="0">
                                <a:pos x="T4" y="T5"/>
                              </a:cxn>
                              <a:cxn ang="0">
                                <a:pos x="T6" y="T7"/>
                              </a:cxn>
                              <a:cxn ang="0">
                                <a:pos x="T8" y="T9"/>
                              </a:cxn>
                            </a:cxnLst>
                            <a:rect l="0" t="0" r="r" b="b"/>
                            <a:pathLst>
                              <a:path w="65" h="12">
                                <a:moveTo>
                                  <a:pt x="64" y="11"/>
                                </a:moveTo>
                                <a:lnTo>
                                  <a:pt x="0" y="11"/>
                                </a:lnTo>
                                <a:lnTo>
                                  <a:pt x="0" y="0"/>
                                </a:lnTo>
                                <a:lnTo>
                                  <a:pt x="64" y="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2060478" name="Picture 2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38" y="1755"/>
                            <a:ext cx="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530589" name="Freeform 222"/>
                        <wps:cNvSpPr>
                          <a:spLocks/>
                        </wps:cNvSpPr>
                        <wps:spPr bwMode="auto">
                          <a:xfrm>
                            <a:off x="2385" y="1812"/>
                            <a:ext cx="65" cy="12"/>
                          </a:xfrm>
                          <a:custGeom>
                            <a:avLst/>
                            <a:gdLst>
                              <a:gd name="T0" fmla="*/ 64 w 65"/>
                              <a:gd name="T1" fmla="*/ 11 h 12"/>
                              <a:gd name="T2" fmla="*/ 0 w 65"/>
                              <a:gd name="T3" fmla="*/ 11 h 12"/>
                              <a:gd name="T4" fmla="*/ 0 w 65"/>
                              <a:gd name="T5" fmla="*/ 0 h 12"/>
                              <a:gd name="T6" fmla="*/ 64 w 65"/>
                              <a:gd name="T7" fmla="*/ 0 h 12"/>
                              <a:gd name="T8" fmla="*/ 64 w 65"/>
                              <a:gd name="T9" fmla="*/ 11 h 12"/>
                            </a:gdLst>
                            <a:ahLst/>
                            <a:cxnLst>
                              <a:cxn ang="0">
                                <a:pos x="T0" y="T1"/>
                              </a:cxn>
                              <a:cxn ang="0">
                                <a:pos x="T2" y="T3"/>
                              </a:cxn>
                              <a:cxn ang="0">
                                <a:pos x="T4" y="T5"/>
                              </a:cxn>
                              <a:cxn ang="0">
                                <a:pos x="T6" y="T7"/>
                              </a:cxn>
                              <a:cxn ang="0">
                                <a:pos x="T8" y="T9"/>
                              </a:cxn>
                            </a:cxnLst>
                            <a:rect l="0" t="0" r="r" b="b"/>
                            <a:pathLst>
                              <a:path w="65" h="12">
                                <a:moveTo>
                                  <a:pt x="64" y="11"/>
                                </a:moveTo>
                                <a:lnTo>
                                  <a:pt x="0" y="11"/>
                                </a:lnTo>
                                <a:lnTo>
                                  <a:pt x="0" y="0"/>
                                </a:lnTo>
                                <a:lnTo>
                                  <a:pt x="64" y="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458779" name="Picture 2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36" y="3166"/>
                            <a:ext cx="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6709107" name="Freeform 224"/>
                        <wps:cNvSpPr>
                          <a:spLocks/>
                        </wps:cNvSpPr>
                        <wps:spPr bwMode="auto">
                          <a:xfrm>
                            <a:off x="2385" y="3226"/>
                            <a:ext cx="65" cy="12"/>
                          </a:xfrm>
                          <a:custGeom>
                            <a:avLst/>
                            <a:gdLst>
                              <a:gd name="T0" fmla="*/ 64 w 65"/>
                              <a:gd name="T1" fmla="*/ 11 h 12"/>
                              <a:gd name="T2" fmla="*/ 0 w 65"/>
                              <a:gd name="T3" fmla="*/ 11 h 12"/>
                              <a:gd name="T4" fmla="*/ 0 w 65"/>
                              <a:gd name="T5" fmla="*/ 0 h 12"/>
                              <a:gd name="T6" fmla="*/ 64 w 65"/>
                              <a:gd name="T7" fmla="*/ 0 h 12"/>
                              <a:gd name="T8" fmla="*/ 64 w 65"/>
                              <a:gd name="T9" fmla="*/ 11 h 12"/>
                            </a:gdLst>
                            <a:ahLst/>
                            <a:cxnLst>
                              <a:cxn ang="0">
                                <a:pos x="T0" y="T1"/>
                              </a:cxn>
                              <a:cxn ang="0">
                                <a:pos x="T2" y="T3"/>
                              </a:cxn>
                              <a:cxn ang="0">
                                <a:pos x="T4" y="T5"/>
                              </a:cxn>
                              <a:cxn ang="0">
                                <a:pos x="T6" y="T7"/>
                              </a:cxn>
                              <a:cxn ang="0">
                                <a:pos x="T8" y="T9"/>
                              </a:cxn>
                            </a:cxnLst>
                            <a:rect l="0" t="0" r="r" b="b"/>
                            <a:pathLst>
                              <a:path w="65" h="12">
                                <a:moveTo>
                                  <a:pt x="64" y="11"/>
                                </a:moveTo>
                                <a:lnTo>
                                  <a:pt x="0" y="11"/>
                                </a:lnTo>
                                <a:lnTo>
                                  <a:pt x="0" y="0"/>
                                </a:lnTo>
                                <a:lnTo>
                                  <a:pt x="64" y="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5587226" name="Picture 2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31" y="4577"/>
                            <a:ext cx="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83479" name="Freeform 226"/>
                        <wps:cNvSpPr>
                          <a:spLocks/>
                        </wps:cNvSpPr>
                        <wps:spPr bwMode="auto">
                          <a:xfrm>
                            <a:off x="2385" y="4637"/>
                            <a:ext cx="65" cy="12"/>
                          </a:xfrm>
                          <a:custGeom>
                            <a:avLst/>
                            <a:gdLst>
                              <a:gd name="T0" fmla="*/ 64 w 65"/>
                              <a:gd name="T1" fmla="*/ 11 h 12"/>
                              <a:gd name="T2" fmla="*/ 0 w 65"/>
                              <a:gd name="T3" fmla="*/ 11 h 12"/>
                              <a:gd name="T4" fmla="*/ 0 w 65"/>
                              <a:gd name="T5" fmla="*/ 0 h 12"/>
                              <a:gd name="T6" fmla="*/ 64 w 65"/>
                              <a:gd name="T7" fmla="*/ 0 h 12"/>
                              <a:gd name="T8" fmla="*/ 64 w 65"/>
                              <a:gd name="T9" fmla="*/ 11 h 12"/>
                            </a:gdLst>
                            <a:ahLst/>
                            <a:cxnLst>
                              <a:cxn ang="0">
                                <a:pos x="T0" y="T1"/>
                              </a:cxn>
                              <a:cxn ang="0">
                                <a:pos x="T2" y="T3"/>
                              </a:cxn>
                              <a:cxn ang="0">
                                <a:pos x="T4" y="T5"/>
                              </a:cxn>
                              <a:cxn ang="0">
                                <a:pos x="T6" y="T7"/>
                              </a:cxn>
                              <a:cxn ang="0">
                                <a:pos x="T8" y="T9"/>
                              </a:cxn>
                            </a:cxnLst>
                            <a:rect l="0" t="0" r="r" b="b"/>
                            <a:pathLst>
                              <a:path w="65" h="12">
                                <a:moveTo>
                                  <a:pt x="64" y="11"/>
                                </a:moveTo>
                                <a:lnTo>
                                  <a:pt x="0" y="11"/>
                                </a:lnTo>
                                <a:lnTo>
                                  <a:pt x="0" y="0"/>
                                </a:lnTo>
                                <a:lnTo>
                                  <a:pt x="64" y="0"/>
                                </a:lnTo>
                                <a:lnTo>
                                  <a:pt x="6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0554305" name="Picture 2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43" y="5991"/>
                            <a:ext cx="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494162" name="Group 228"/>
                        <wpg:cNvGrpSpPr>
                          <a:grpSpLocks/>
                        </wpg:cNvGrpSpPr>
                        <wpg:grpSpPr bwMode="auto">
                          <a:xfrm>
                            <a:off x="2241" y="6050"/>
                            <a:ext cx="209" cy="1467"/>
                            <a:chOff x="2241" y="6050"/>
                            <a:chExt cx="209" cy="1467"/>
                          </a:xfrm>
                        </wpg:grpSpPr>
                        <wps:wsp>
                          <wps:cNvPr id="798880918" name="Freeform 229"/>
                          <wps:cNvSpPr>
                            <a:spLocks/>
                          </wps:cNvSpPr>
                          <wps:spPr bwMode="auto">
                            <a:xfrm>
                              <a:off x="2241" y="6050"/>
                              <a:ext cx="209" cy="1467"/>
                            </a:xfrm>
                            <a:custGeom>
                              <a:avLst/>
                              <a:gdLst>
                                <a:gd name="T0" fmla="*/ 96 w 209"/>
                                <a:gd name="T1" fmla="*/ 1406 h 1467"/>
                                <a:gd name="T2" fmla="*/ 92 w 209"/>
                                <a:gd name="T3" fmla="*/ 1385 h 1467"/>
                                <a:gd name="T4" fmla="*/ 82 w 209"/>
                                <a:gd name="T5" fmla="*/ 1368 h 1467"/>
                                <a:gd name="T6" fmla="*/ 81 w 209"/>
                                <a:gd name="T7" fmla="*/ 1367 h 1467"/>
                                <a:gd name="T8" fmla="*/ 81 w 209"/>
                                <a:gd name="T9" fmla="*/ 1408 h 1467"/>
                                <a:gd name="T10" fmla="*/ 79 w 209"/>
                                <a:gd name="T11" fmla="*/ 1426 h 1467"/>
                                <a:gd name="T12" fmla="*/ 72 w 209"/>
                                <a:gd name="T13" fmla="*/ 1440 h 1467"/>
                                <a:gd name="T14" fmla="*/ 62 w 209"/>
                                <a:gd name="T15" fmla="*/ 1450 h 1467"/>
                                <a:gd name="T16" fmla="*/ 48 w 209"/>
                                <a:gd name="T17" fmla="*/ 1454 h 1467"/>
                                <a:gd name="T18" fmla="*/ 33 w 209"/>
                                <a:gd name="T19" fmla="*/ 1450 h 1467"/>
                                <a:gd name="T20" fmla="*/ 23 w 209"/>
                                <a:gd name="T21" fmla="*/ 1440 h 1467"/>
                                <a:gd name="T22" fmla="*/ 16 w 209"/>
                                <a:gd name="T23" fmla="*/ 1426 h 1467"/>
                                <a:gd name="T24" fmla="*/ 14 w 209"/>
                                <a:gd name="T25" fmla="*/ 1408 h 1467"/>
                                <a:gd name="T26" fmla="*/ 14 w 209"/>
                                <a:gd name="T27" fmla="*/ 1406 h 1467"/>
                                <a:gd name="T28" fmla="*/ 16 w 209"/>
                                <a:gd name="T29" fmla="*/ 1389 h 1467"/>
                                <a:gd name="T30" fmla="*/ 23 w 209"/>
                                <a:gd name="T31" fmla="*/ 1375 h 1467"/>
                                <a:gd name="T32" fmla="*/ 33 w 209"/>
                                <a:gd name="T33" fmla="*/ 1366 h 1467"/>
                                <a:gd name="T34" fmla="*/ 48 w 209"/>
                                <a:gd name="T35" fmla="*/ 1363 h 1467"/>
                                <a:gd name="T36" fmla="*/ 61 w 209"/>
                                <a:gd name="T37" fmla="*/ 1366 h 1467"/>
                                <a:gd name="T38" fmla="*/ 62 w 209"/>
                                <a:gd name="T39" fmla="*/ 1368 h 1467"/>
                                <a:gd name="T40" fmla="*/ 72 w 209"/>
                                <a:gd name="T41" fmla="*/ 1376 h 1467"/>
                                <a:gd name="T42" fmla="*/ 79 w 209"/>
                                <a:gd name="T43" fmla="*/ 1390 h 1467"/>
                                <a:gd name="T44" fmla="*/ 81 w 209"/>
                                <a:gd name="T45" fmla="*/ 1408 h 1467"/>
                                <a:gd name="T46" fmla="*/ 81 w 209"/>
                                <a:gd name="T47" fmla="*/ 1367 h 1467"/>
                                <a:gd name="T48" fmla="*/ 76 w 209"/>
                                <a:gd name="T49" fmla="*/ 1363 h 1467"/>
                                <a:gd name="T50" fmla="*/ 67 w 209"/>
                                <a:gd name="T51" fmla="*/ 1355 h 1467"/>
                                <a:gd name="T52" fmla="*/ 48 w 209"/>
                                <a:gd name="T53" fmla="*/ 1351 h 1467"/>
                                <a:gd name="T54" fmla="*/ 28 w 209"/>
                                <a:gd name="T55" fmla="*/ 1355 h 1467"/>
                                <a:gd name="T56" fmla="*/ 19 w 209"/>
                                <a:gd name="T57" fmla="*/ 1363 h 1467"/>
                                <a:gd name="T58" fmla="*/ 13 w 209"/>
                                <a:gd name="T59" fmla="*/ 1368 h 1467"/>
                                <a:gd name="T60" fmla="*/ 3 w 209"/>
                                <a:gd name="T61" fmla="*/ 1386 h 1467"/>
                                <a:gd name="T62" fmla="*/ 0 w 209"/>
                                <a:gd name="T63" fmla="*/ 1408 h 1467"/>
                                <a:gd name="T64" fmla="*/ 3 w 209"/>
                                <a:gd name="T65" fmla="*/ 1430 h 1467"/>
                                <a:gd name="T66" fmla="*/ 13 w 209"/>
                                <a:gd name="T67" fmla="*/ 1449 h 1467"/>
                                <a:gd name="T68" fmla="*/ 28 w 209"/>
                                <a:gd name="T69" fmla="*/ 1461 h 1467"/>
                                <a:gd name="T70" fmla="*/ 48 w 209"/>
                                <a:gd name="T71" fmla="*/ 1466 h 1467"/>
                                <a:gd name="T72" fmla="*/ 67 w 209"/>
                                <a:gd name="T73" fmla="*/ 1461 h 1467"/>
                                <a:gd name="T74" fmla="*/ 76 w 209"/>
                                <a:gd name="T75" fmla="*/ 1454 h 1467"/>
                                <a:gd name="T76" fmla="*/ 82 w 209"/>
                                <a:gd name="T77" fmla="*/ 1449 h 1467"/>
                                <a:gd name="T78" fmla="*/ 92 w 209"/>
                                <a:gd name="T79" fmla="*/ 1430 h 1467"/>
                                <a:gd name="T80" fmla="*/ 96 w 209"/>
                                <a:gd name="T81" fmla="*/ 1408 h 1467"/>
                                <a:gd name="T82" fmla="*/ 96 w 209"/>
                                <a:gd name="T83" fmla="*/ 1406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1467">
                                  <a:moveTo>
                                    <a:pt x="96" y="1406"/>
                                  </a:moveTo>
                                  <a:lnTo>
                                    <a:pt x="92" y="1385"/>
                                  </a:lnTo>
                                  <a:lnTo>
                                    <a:pt x="82" y="1368"/>
                                  </a:lnTo>
                                  <a:lnTo>
                                    <a:pt x="81" y="1367"/>
                                  </a:lnTo>
                                  <a:lnTo>
                                    <a:pt x="81" y="1408"/>
                                  </a:lnTo>
                                  <a:lnTo>
                                    <a:pt x="79" y="1426"/>
                                  </a:lnTo>
                                  <a:lnTo>
                                    <a:pt x="72" y="1440"/>
                                  </a:lnTo>
                                  <a:lnTo>
                                    <a:pt x="62" y="1450"/>
                                  </a:lnTo>
                                  <a:lnTo>
                                    <a:pt x="48" y="1454"/>
                                  </a:lnTo>
                                  <a:lnTo>
                                    <a:pt x="33" y="1450"/>
                                  </a:lnTo>
                                  <a:lnTo>
                                    <a:pt x="23" y="1440"/>
                                  </a:lnTo>
                                  <a:lnTo>
                                    <a:pt x="16" y="1426"/>
                                  </a:lnTo>
                                  <a:lnTo>
                                    <a:pt x="14" y="1408"/>
                                  </a:lnTo>
                                  <a:lnTo>
                                    <a:pt x="14" y="1406"/>
                                  </a:lnTo>
                                  <a:lnTo>
                                    <a:pt x="16" y="1389"/>
                                  </a:lnTo>
                                  <a:lnTo>
                                    <a:pt x="23" y="1375"/>
                                  </a:lnTo>
                                  <a:lnTo>
                                    <a:pt x="33" y="1366"/>
                                  </a:lnTo>
                                  <a:lnTo>
                                    <a:pt x="48" y="1363"/>
                                  </a:lnTo>
                                  <a:lnTo>
                                    <a:pt x="61" y="1366"/>
                                  </a:lnTo>
                                  <a:lnTo>
                                    <a:pt x="62" y="1368"/>
                                  </a:lnTo>
                                  <a:lnTo>
                                    <a:pt x="72" y="1376"/>
                                  </a:lnTo>
                                  <a:lnTo>
                                    <a:pt x="79" y="1390"/>
                                  </a:lnTo>
                                  <a:lnTo>
                                    <a:pt x="81" y="1408"/>
                                  </a:lnTo>
                                  <a:lnTo>
                                    <a:pt x="81" y="1367"/>
                                  </a:lnTo>
                                  <a:lnTo>
                                    <a:pt x="76" y="1363"/>
                                  </a:lnTo>
                                  <a:lnTo>
                                    <a:pt x="67" y="1355"/>
                                  </a:lnTo>
                                  <a:lnTo>
                                    <a:pt x="48" y="1351"/>
                                  </a:lnTo>
                                  <a:lnTo>
                                    <a:pt x="28" y="1355"/>
                                  </a:lnTo>
                                  <a:lnTo>
                                    <a:pt x="19" y="1363"/>
                                  </a:lnTo>
                                  <a:lnTo>
                                    <a:pt x="13" y="1368"/>
                                  </a:lnTo>
                                  <a:lnTo>
                                    <a:pt x="3" y="1386"/>
                                  </a:lnTo>
                                  <a:lnTo>
                                    <a:pt x="0" y="1408"/>
                                  </a:lnTo>
                                  <a:lnTo>
                                    <a:pt x="3" y="1430"/>
                                  </a:lnTo>
                                  <a:lnTo>
                                    <a:pt x="13" y="1449"/>
                                  </a:lnTo>
                                  <a:lnTo>
                                    <a:pt x="28" y="1461"/>
                                  </a:lnTo>
                                  <a:lnTo>
                                    <a:pt x="48" y="1466"/>
                                  </a:lnTo>
                                  <a:lnTo>
                                    <a:pt x="67" y="1461"/>
                                  </a:lnTo>
                                  <a:lnTo>
                                    <a:pt x="76" y="1454"/>
                                  </a:lnTo>
                                  <a:lnTo>
                                    <a:pt x="82" y="1449"/>
                                  </a:lnTo>
                                  <a:lnTo>
                                    <a:pt x="92" y="1430"/>
                                  </a:lnTo>
                                  <a:lnTo>
                                    <a:pt x="96" y="1408"/>
                                  </a:lnTo>
                                  <a:lnTo>
                                    <a:pt x="96" y="1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640996" name="Freeform 230"/>
                          <wps:cNvSpPr>
                            <a:spLocks/>
                          </wps:cNvSpPr>
                          <wps:spPr bwMode="auto">
                            <a:xfrm>
                              <a:off x="2241" y="6050"/>
                              <a:ext cx="209" cy="1467"/>
                            </a:xfrm>
                            <a:custGeom>
                              <a:avLst/>
                              <a:gdLst>
                                <a:gd name="T0" fmla="*/ 208 w 209"/>
                                <a:gd name="T1" fmla="*/ 1411 h 1467"/>
                                <a:gd name="T2" fmla="*/ 144 w 209"/>
                                <a:gd name="T3" fmla="*/ 1411 h 1467"/>
                                <a:gd name="T4" fmla="*/ 144 w 209"/>
                                <a:gd name="T5" fmla="*/ 1423 h 1467"/>
                                <a:gd name="T6" fmla="*/ 208 w 209"/>
                                <a:gd name="T7" fmla="*/ 1423 h 1467"/>
                                <a:gd name="T8" fmla="*/ 208 w 209"/>
                                <a:gd name="T9" fmla="*/ 1411 h 1467"/>
                              </a:gdLst>
                              <a:ahLst/>
                              <a:cxnLst>
                                <a:cxn ang="0">
                                  <a:pos x="T0" y="T1"/>
                                </a:cxn>
                                <a:cxn ang="0">
                                  <a:pos x="T2" y="T3"/>
                                </a:cxn>
                                <a:cxn ang="0">
                                  <a:pos x="T4" y="T5"/>
                                </a:cxn>
                                <a:cxn ang="0">
                                  <a:pos x="T6" y="T7"/>
                                </a:cxn>
                                <a:cxn ang="0">
                                  <a:pos x="T8" y="T9"/>
                                </a:cxn>
                              </a:cxnLst>
                              <a:rect l="0" t="0" r="r" b="b"/>
                              <a:pathLst>
                                <a:path w="209" h="1467">
                                  <a:moveTo>
                                    <a:pt x="208" y="1411"/>
                                  </a:moveTo>
                                  <a:lnTo>
                                    <a:pt x="144" y="1411"/>
                                  </a:lnTo>
                                  <a:lnTo>
                                    <a:pt x="144" y="1423"/>
                                  </a:lnTo>
                                  <a:lnTo>
                                    <a:pt x="208" y="1423"/>
                                  </a:lnTo>
                                  <a:lnTo>
                                    <a:pt x="208" y="1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107250" name="Freeform 231"/>
                          <wps:cNvSpPr>
                            <a:spLocks/>
                          </wps:cNvSpPr>
                          <wps:spPr bwMode="auto">
                            <a:xfrm>
                              <a:off x="2241" y="6050"/>
                              <a:ext cx="209" cy="1467"/>
                            </a:xfrm>
                            <a:custGeom>
                              <a:avLst/>
                              <a:gdLst>
                                <a:gd name="T0" fmla="*/ 208 w 209"/>
                                <a:gd name="T1" fmla="*/ 0 h 1467"/>
                                <a:gd name="T2" fmla="*/ 144 w 209"/>
                                <a:gd name="T3" fmla="*/ 0 h 1467"/>
                                <a:gd name="T4" fmla="*/ 144 w 209"/>
                                <a:gd name="T5" fmla="*/ 12 h 1467"/>
                                <a:gd name="T6" fmla="*/ 208 w 209"/>
                                <a:gd name="T7" fmla="*/ 12 h 1467"/>
                                <a:gd name="T8" fmla="*/ 208 w 209"/>
                                <a:gd name="T9" fmla="*/ 0 h 1467"/>
                              </a:gdLst>
                              <a:ahLst/>
                              <a:cxnLst>
                                <a:cxn ang="0">
                                  <a:pos x="T0" y="T1"/>
                                </a:cxn>
                                <a:cxn ang="0">
                                  <a:pos x="T2" y="T3"/>
                                </a:cxn>
                                <a:cxn ang="0">
                                  <a:pos x="T4" y="T5"/>
                                </a:cxn>
                                <a:cxn ang="0">
                                  <a:pos x="T6" y="T7"/>
                                </a:cxn>
                                <a:cxn ang="0">
                                  <a:pos x="T8" y="T9"/>
                                </a:cxn>
                              </a:cxnLst>
                              <a:rect l="0" t="0" r="r" b="b"/>
                              <a:pathLst>
                                <a:path w="209" h="1467">
                                  <a:moveTo>
                                    <a:pt x="208" y="0"/>
                                  </a:moveTo>
                                  <a:lnTo>
                                    <a:pt x="144" y="0"/>
                                  </a:lnTo>
                                  <a:lnTo>
                                    <a:pt x="144" y="12"/>
                                  </a:lnTo>
                                  <a:lnTo>
                                    <a:pt x="208" y="12"/>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420607" name="Group 232"/>
                        <wpg:cNvGrpSpPr>
                          <a:grpSpLocks/>
                        </wpg:cNvGrpSpPr>
                        <wpg:grpSpPr bwMode="auto">
                          <a:xfrm>
                            <a:off x="2517" y="7505"/>
                            <a:ext cx="7380" cy="70"/>
                            <a:chOff x="2517" y="7505"/>
                            <a:chExt cx="7380" cy="70"/>
                          </a:xfrm>
                        </wpg:grpSpPr>
                        <wps:wsp>
                          <wps:cNvPr id="2051951575" name="Freeform 233"/>
                          <wps:cNvSpPr>
                            <a:spLocks/>
                          </wps:cNvSpPr>
                          <wps:spPr bwMode="auto">
                            <a:xfrm>
                              <a:off x="2517" y="7505"/>
                              <a:ext cx="7380" cy="70"/>
                            </a:xfrm>
                            <a:custGeom>
                              <a:avLst/>
                              <a:gdLst>
                                <a:gd name="T0" fmla="*/ 0 w 7380"/>
                                <a:gd name="T1" fmla="*/ 69 h 70"/>
                                <a:gd name="T2" fmla="*/ 0 w 7380"/>
                                <a:gd name="T3" fmla="*/ 69 h 70"/>
                                <a:gd name="T4" fmla="*/ 0 w 7380"/>
                                <a:gd name="T5" fmla="*/ 0 h 70"/>
                              </a:gdLst>
                              <a:ahLst/>
                              <a:cxnLst>
                                <a:cxn ang="0">
                                  <a:pos x="T0" y="T1"/>
                                </a:cxn>
                                <a:cxn ang="0">
                                  <a:pos x="T2" y="T3"/>
                                </a:cxn>
                                <a:cxn ang="0">
                                  <a:pos x="T4" y="T5"/>
                                </a:cxn>
                              </a:cxnLst>
                              <a:rect l="0" t="0" r="r" b="b"/>
                              <a:pathLst>
                                <a:path w="7380" h="70">
                                  <a:moveTo>
                                    <a:pt x="0" y="69"/>
                                  </a:moveTo>
                                  <a:lnTo>
                                    <a:pt x="0" y="69"/>
                                  </a:lnTo>
                                  <a:lnTo>
                                    <a:pt x="0"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930372" name="Freeform 234"/>
                          <wps:cNvSpPr>
                            <a:spLocks/>
                          </wps:cNvSpPr>
                          <wps:spPr bwMode="auto">
                            <a:xfrm>
                              <a:off x="2517" y="7505"/>
                              <a:ext cx="7380" cy="70"/>
                            </a:xfrm>
                            <a:custGeom>
                              <a:avLst/>
                              <a:gdLst>
                                <a:gd name="T0" fmla="*/ 1223 w 7380"/>
                                <a:gd name="T1" fmla="*/ 69 h 70"/>
                                <a:gd name="T2" fmla="*/ 1223 w 7380"/>
                                <a:gd name="T3" fmla="*/ 69 h 70"/>
                                <a:gd name="T4" fmla="*/ 1223 w 7380"/>
                                <a:gd name="T5" fmla="*/ 0 h 70"/>
                              </a:gdLst>
                              <a:ahLst/>
                              <a:cxnLst>
                                <a:cxn ang="0">
                                  <a:pos x="T0" y="T1"/>
                                </a:cxn>
                                <a:cxn ang="0">
                                  <a:pos x="T2" y="T3"/>
                                </a:cxn>
                                <a:cxn ang="0">
                                  <a:pos x="T4" y="T5"/>
                                </a:cxn>
                              </a:cxnLst>
                              <a:rect l="0" t="0" r="r" b="b"/>
                              <a:pathLst>
                                <a:path w="7380" h="70">
                                  <a:moveTo>
                                    <a:pt x="1223" y="69"/>
                                  </a:moveTo>
                                  <a:lnTo>
                                    <a:pt x="1223" y="69"/>
                                  </a:lnTo>
                                  <a:lnTo>
                                    <a:pt x="1223"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8014" name="Freeform 235"/>
                          <wps:cNvSpPr>
                            <a:spLocks/>
                          </wps:cNvSpPr>
                          <wps:spPr bwMode="auto">
                            <a:xfrm>
                              <a:off x="2517" y="7505"/>
                              <a:ext cx="7380" cy="70"/>
                            </a:xfrm>
                            <a:custGeom>
                              <a:avLst/>
                              <a:gdLst>
                                <a:gd name="T0" fmla="*/ 2459 w 7380"/>
                                <a:gd name="T1" fmla="*/ 69 h 70"/>
                                <a:gd name="T2" fmla="*/ 2459 w 7380"/>
                                <a:gd name="T3" fmla="*/ 69 h 70"/>
                                <a:gd name="T4" fmla="*/ 2459 w 7380"/>
                                <a:gd name="T5" fmla="*/ 0 h 70"/>
                              </a:gdLst>
                              <a:ahLst/>
                              <a:cxnLst>
                                <a:cxn ang="0">
                                  <a:pos x="T0" y="T1"/>
                                </a:cxn>
                                <a:cxn ang="0">
                                  <a:pos x="T2" y="T3"/>
                                </a:cxn>
                                <a:cxn ang="0">
                                  <a:pos x="T4" y="T5"/>
                                </a:cxn>
                              </a:cxnLst>
                              <a:rect l="0" t="0" r="r" b="b"/>
                              <a:pathLst>
                                <a:path w="7380" h="70">
                                  <a:moveTo>
                                    <a:pt x="2459" y="69"/>
                                  </a:moveTo>
                                  <a:lnTo>
                                    <a:pt x="2459" y="69"/>
                                  </a:lnTo>
                                  <a:lnTo>
                                    <a:pt x="2459"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27383" name="Freeform 236"/>
                          <wps:cNvSpPr>
                            <a:spLocks/>
                          </wps:cNvSpPr>
                          <wps:spPr bwMode="auto">
                            <a:xfrm>
                              <a:off x="2517" y="7505"/>
                              <a:ext cx="7380" cy="70"/>
                            </a:xfrm>
                            <a:custGeom>
                              <a:avLst/>
                              <a:gdLst>
                                <a:gd name="T0" fmla="*/ 3688 w 7380"/>
                                <a:gd name="T1" fmla="*/ 69 h 70"/>
                                <a:gd name="T2" fmla="*/ 3688 w 7380"/>
                                <a:gd name="T3" fmla="*/ 69 h 70"/>
                                <a:gd name="T4" fmla="*/ 3688 w 7380"/>
                                <a:gd name="T5" fmla="*/ 0 h 70"/>
                              </a:gdLst>
                              <a:ahLst/>
                              <a:cxnLst>
                                <a:cxn ang="0">
                                  <a:pos x="T0" y="T1"/>
                                </a:cxn>
                                <a:cxn ang="0">
                                  <a:pos x="T2" y="T3"/>
                                </a:cxn>
                                <a:cxn ang="0">
                                  <a:pos x="T4" y="T5"/>
                                </a:cxn>
                              </a:cxnLst>
                              <a:rect l="0" t="0" r="r" b="b"/>
                              <a:pathLst>
                                <a:path w="7380" h="70">
                                  <a:moveTo>
                                    <a:pt x="3688" y="69"/>
                                  </a:moveTo>
                                  <a:lnTo>
                                    <a:pt x="3688" y="69"/>
                                  </a:lnTo>
                                  <a:lnTo>
                                    <a:pt x="3688"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121008" name="Freeform 237"/>
                          <wps:cNvSpPr>
                            <a:spLocks/>
                          </wps:cNvSpPr>
                          <wps:spPr bwMode="auto">
                            <a:xfrm>
                              <a:off x="2517" y="7505"/>
                              <a:ext cx="7380" cy="70"/>
                            </a:xfrm>
                            <a:custGeom>
                              <a:avLst/>
                              <a:gdLst>
                                <a:gd name="T0" fmla="*/ 4931 w 7380"/>
                                <a:gd name="T1" fmla="*/ 69 h 70"/>
                                <a:gd name="T2" fmla="*/ 4931 w 7380"/>
                                <a:gd name="T3" fmla="*/ 69 h 70"/>
                                <a:gd name="T4" fmla="*/ 4931 w 7380"/>
                                <a:gd name="T5" fmla="*/ 0 h 70"/>
                              </a:gdLst>
                              <a:ahLst/>
                              <a:cxnLst>
                                <a:cxn ang="0">
                                  <a:pos x="T0" y="T1"/>
                                </a:cxn>
                                <a:cxn ang="0">
                                  <a:pos x="T2" y="T3"/>
                                </a:cxn>
                                <a:cxn ang="0">
                                  <a:pos x="T4" y="T5"/>
                                </a:cxn>
                              </a:cxnLst>
                              <a:rect l="0" t="0" r="r" b="b"/>
                              <a:pathLst>
                                <a:path w="7380" h="70">
                                  <a:moveTo>
                                    <a:pt x="4931" y="69"/>
                                  </a:moveTo>
                                  <a:lnTo>
                                    <a:pt x="4931" y="69"/>
                                  </a:lnTo>
                                  <a:lnTo>
                                    <a:pt x="4931"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208398" name="Freeform 238"/>
                          <wps:cNvSpPr>
                            <a:spLocks/>
                          </wps:cNvSpPr>
                          <wps:spPr bwMode="auto">
                            <a:xfrm>
                              <a:off x="2517" y="7505"/>
                              <a:ext cx="7380" cy="70"/>
                            </a:xfrm>
                            <a:custGeom>
                              <a:avLst/>
                              <a:gdLst>
                                <a:gd name="T0" fmla="*/ 6148 w 7380"/>
                                <a:gd name="T1" fmla="*/ 69 h 70"/>
                                <a:gd name="T2" fmla="*/ 6148 w 7380"/>
                                <a:gd name="T3" fmla="*/ 69 h 70"/>
                                <a:gd name="T4" fmla="*/ 6148 w 7380"/>
                                <a:gd name="T5" fmla="*/ 0 h 70"/>
                              </a:gdLst>
                              <a:ahLst/>
                              <a:cxnLst>
                                <a:cxn ang="0">
                                  <a:pos x="T0" y="T1"/>
                                </a:cxn>
                                <a:cxn ang="0">
                                  <a:pos x="T2" y="T3"/>
                                </a:cxn>
                                <a:cxn ang="0">
                                  <a:pos x="T4" y="T5"/>
                                </a:cxn>
                              </a:cxnLst>
                              <a:rect l="0" t="0" r="r" b="b"/>
                              <a:pathLst>
                                <a:path w="7380" h="70">
                                  <a:moveTo>
                                    <a:pt x="6148" y="69"/>
                                  </a:moveTo>
                                  <a:lnTo>
                                    <a:pt x="6148" y="69"/>
                                  </a:lnTo>
                                  <a:lnTo>
                                    <a:pt x="6148"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892981" name="Freeform 239"/>
                          <wps:cNvSpPr>
                            <a:spLocks/>
                          </wps:cNvSpPr>
                          <wps:spPr bwMode="auto">
                            <a:xfrm>
                              <a:off x="2517" y="7505"/>
                              <a:ext cx="7380" cy="70"/>
                            </a:xfrm>
                            <a:custGeom>
                              <a:avLst/>
                              <a:gdLst>
                                <a:gd name="T0" fmla="*/ 7379 w 7380"/>
                                <a:gd name="T1" fmla="*/ 69 h 70"/>
                                <a:gd name="T2" fmla="*/ 7379 w 7380"/>
                                <a:gd name="T3" fmla="*/ 69 h 70"/>
                                <a:gd name="T4" fmla="*/ 7379 w 7380"/>
                                <a:gd name="T5" fmla="*/ 0 h 70"/>
                              </a:gdLst>
                              <a:ahLst/>
                              <a:cxnLst>
                                <a:cxn ang="0">
                                  <a:pos x="T0" y="T1"/>
                                </a:cxn>
                                <a:cxn ang="0">
                                  <a:pos x="T2" y="T3"/>
                                </a:cxn>
                                <a:cxn ang="0">
                                  <a:pos x="T4" y="T5"/>
                                </a:cxn>
                              </a:cxnLst>
                              <a:rect l="0" t="0" r="r" b="b"/>
                              <a:pathLst>
                                <a:path w="7380" h="70">
                                  <a:moveTo>
                                    <a:pt x="7379" y="69"/>
                                  </a:moveTo>
                                  <a:lnTo>
                                    <a:pt x="7379" y="69"/>
                                  </a:lnTo>
                                  <a:lnTo>
                                    <a:pt x="7379" y="0"/>
                                  </a:lnTo>
                                </a:path>
                              </a:pathLst>
                            </a:custGeom>
                            <a:noFill/>
                            <a:ln w="9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0522700" name="Freeform 240"/>
                        <wps:cNvSpPr>
                          <a:spLocks/>
                        </wps:cNvSpPr>
                        <wps:spPr bwMode="auto">
                          <a:xfrm>
                            <a:off x="2512" y="396"/>
                            <a:ext cx="7347" cy="2945"/>
                          </a:xfrm>
                          <a:custGeom>
                            <a:avLst/>
                            <a:gdLst>
                              <a:gd name="T0" fmla="*/ 91 w 7347"/>
                              <a:gd name="T1" fmla="*/ 0 h 2945"/>
                              <a:gd name="T2" fmla="*/ 112 w 7347"/>
                              <a:gd name="T3" fmla="*/ 45 h 2945"/>
                              <a:gd name="T4" fmla="*/ 177 w 7347"/>
                              <a:gd name="T5" fmla="*/ 67 h 2945"/>
                              <a:gd name="T6" fmla="*/ 256 w 7347"/>
                              <a:gd name="T7" fmla="*/ 93 h 2945"/>
                              <a:gd name="T8" fmla="*/ 345 w 7347"/>
                              <a:gd name="T9" fmla="*/ 124 h 2945"/>
                              <a:gd name="T10" fmla="*/ 383 w 7347"/>
                              <a:gd name="T11" fmla="*/ 155 h 2945"/>
                              <a:gd name="T12" fmla="*/ 527 w 7347"/>
                              <a:gd name="T13" fmla="*/ 259 h 2945"/>
                              <a:gd name="T14" fmla="*/ 763 w 7347"/>
                              <a:gd name="T15" fmla="*/ 283 h 2945"/>
                              <a:gd name="T16" fmla="*/ 801 w 7347"/>
                              <a:gd name="T17" fmla="*/ 383 h 2945"/>
                              <a:gd name="T18" fmla="*/ 830 w 7347"/>
                              <a:gd name="T19" fmla="*/ 439 h 2945"/>
                              <a:gd name="T20" fmla="*/ 897 w 7347"/>
                              <a:gd name="T21" fmla="*/ 465 h 2945"/>
                              <a:gd name="T22" fmla="*/ 931 w 7347"/>
                              <a:gd name="T23" fmla="*/ 520 h 2945"/>
                              <a:gd name="T24" fmla="*/ 988 w 7347"/>
                              <a:gd name="T25" fmla="*/ 532 h 2945"/>
                              <a:gd name="T26" fmla="*/ 1031 w 7347"/>
                              <a:gd name="T27" fmla="*/ 573 h 2945"/>
                              <a:gd name="T28" fmla="*/ 1221 w 7347"/>
                              <a:gd name="T29" fmla="*/ 599 h 2945"/>
                              <a:gd name="T30" fmla="*/ 1252 w 7347"/>
                              <a:gd name="T31" fmla="*/ 705 h 2945"/>
                              <a:gd name="T32" fmla="*/ 1295 w 7347"/>
                              <a:gd name="T33" fmla="*/ 746 h 2945"/>
                              <a:gd name="T34" fmla="*/ 1358 w 7347"/>
                              <a:gd name="T35" fmla="*/ 823 h 2945"/>
                              <a:gd name="T36" fmla="*/ 1442 w 7347"/>
                              <a:gd name="T37" fmla="*/ 844 h 2945"/>
                              <a:gd name="T38" fmla="*/ 1475 w 7347"/>
                              <a:gd name="T39" fmla="*/ 883 h 2945"/>
                              <a:gd name="T40" fmla="*/ 1499 w 7347"/>
                              <a:gd name="T41" fmla="*/ 923 h 2945"/>
                              <a:gd name="T42" fmla="*/ 1754 w 7347"/>
                              <a:gd name="T43" fmla="*/ 943 h 2945"/>
                              <a:gd name="T44" fmla="*/ 1802 w 7347"/>
                              <a:gd name="T45" fmla="*/ 986 h 2945"/>
                              <a:gd name="T46" fmla="*/ 2037 w 7347"/>
                              <a:gd name="T47" fmla="*/ 1003 h 2945"/>
                              <a:gd name="T48" fmla="*/ 2095 w 7347"/>
                              <a:gd name="T49" fmla="*/ 1043 h 2945"/>
                              <a:gd name="T50" fmla="*/ 2217 w 7347"/>
                              <a:gd name="T51" fmla="*/ 1063 h 2945"/>
                              <a:gd name="T52" fmla="*/ 2291 w 7347"/>
                              <a:gd name="T53" fmla="*/ 1123 h 2945"/>
                              <a:gd name="T54" fmla="*/ 2416 w 7347"/>
                              <a:gd name="T55" fmla="*/ 1161 h 2945"/>
                              <a:gd name="T56" fmla="*/ 2457 w 7347"/>
                              <a:gd name="T57" fmla="*/ 1223 h 2945"/>
                              <a:gd name="T58" fmla="*/ 2517 w 7347"/>
                              <a:gd name="T59" fmla="*/ 1240 h 2945"/>
                              <a:gd name="T60" fmla="*/ 2594 w 7347"/>
                              <a:gd name="T61" fmla="*/ 1341 h 2945"/>
                              <a:gd name="T62" fmla="*/ 2817 w 7347"/>
                              <a:gd name="T63" fmla="*/ 1363 h 2945"/>
                              <a:gd name="T64" fmla="*/ 2983 w 7347"/>
                              <a:gd name="T65" fmla="*/ 1403 h 2945"/>
                              <a:gd name="T66" fmla="*/ 3119 w 7347"/>
                              <a:gd name="T67" fmla="*/ 1425 h 2945"/>
                              <a:gd name="T68" fmla="*/ 3155 w 7347"/>
                              <a:gd name="T69" fmla="*/ 1466 h 2945"/>
                              <a:gd name="T70" fmla="*/ 3323 w 7347"/>
                              <a:gd name="T71" fmla="*/ 1485 h 2945"/>
                              <a:gd name="T72" fmla="*/ 3343 w 7347"/>
                              <a:gd name="T73" fmla="*/ 1521 h 2945"/>
                              <a:gd name="T74" fmla="*/ 3400 w 7347"/>
                              <a:gd name="T75" fmla="*/ 1583 h 2945"/>
                              <a:gd name="T76" fmla="*/ 3501 w 7347"/>
                              <a:gd name="T77" fmla="*/ 1603 h 2945"/>
                              <a:gd name="T78" fmla="*/ 3537 w 7347"/>
                              <a:gd name="T79" fmla="*/ 1643 h 2945"/>
                              <a:gd name="T80" fmla="*/ 3643 w 7347"/>
                              <a:gd name="T81" fmla="*/ 1682 h 2945"/>
                              <a:gd name="T82" fmla="*/ 3681 w 7347"/>
                              <a:gd name="T83" fmla="*/ 1744 h 2945"/>
                              <a:gd name="T84" fmla="*/ 3724 w 7347"/>
                              <a:gd name="T85" fmla="*/ 1783 h 2945"/>
                              <a:gd name="T86" fmla="*/ 3746 w 7347"/>
                              <a:gd name="T87" fmla="*/ 1847 h 2945"/>
                              <a:gd name="T88" fmla="*/ 4079 w 7347"/>
                              <a:gd name="T89" fmla="*/ 1888 h 2945"/>
                              <a:gd name="T90" fmla="*/ 4142 w 7347"/>
                              <a:gd name="T91" fmla="*/ 1919 h 2945"/>
                              <a:gd name="T92" fmla="*/ 4187 w 7347"/>
                              <a:gd name="T93" fmla="*/ 1984 h 2945"/>
                              <a:gd name="T94" fmla="*/ 4267 w 7347"/>
                              <a:gd name="T95" fmla="*/ 2008 h 2945"/>
                              <a:gd name="T96" fmla="*/ 4341 w 7347"/>
                              <a:gd name="T97" fmla="*/ 2049 h 2945"/>
                              <a:gd name="T98" fmla="*/ 4559 w 7347"/>
                              <a:gd name="T99" fmla="*/ 2068 h 2945"/>
                              <a:gd name="T100" fmla="*/ 4720 w 7347"/>
                              <a:gd name="T101" fmla="*/ 2123 h 2945"/>
                              <a:gd name="T102" fmla="*/ 4869 w 7347"/>
                              <a:gd name="T103" fmla="*/ 2164 h 2945"/>
                              <a:gd name="T104" fmla="*/ 4893 w 7347"/>
                              <a:gd name="T105" fmla="*/ 2265 h 2945"/>
                              <a:gd name="T106" fmla="*/ 4946 w 7347"/>
                              <a:gd name="T107" fmla="*/ 2306 h 2945"/>
                              <a:gd name="T108" fmla="*/ 5241 w 7347"/>
                              <a:gd name="T109" fmla="*/ 2371 h 2945"/>
                              <a:gd name="T110" fmla="*/ 5383 w 7347"/>
                              <a:gd name="T111" fmla="*/ 2426 h 2945"/>
                              <a:gd name="T112" fmla="*/ 5781 w 7347"/>
                              <a:gd name="T113" fmla="*/ 2527 h 2945"/>
                              <a:gd name="T114" fmla="*/ 5884 w 7347"/>
                              <a:gd name="T115" fmla="*/ 2567 h 2945"/>
                              <a:gd name="T116" fmla="*/ 5908 w 7347"/>
                              <a:gd name="T117" fmla="*/ 2647 h 2945"/>
                              <a:gd name="T118" fmla="*/ 6362 w 7347"/>
                              <a:gd name="T119" fmla="*/ 2690 h 2945"/>
                              <a:gd name="T120" fmla="*/ 6544 w 7347"/>
                              <a:gd name="T121" fmla="*/ 2788 h 2945"/>
                              <a:gd name="T122" fmla="*/ 7346 w 7347"/>
                              <a:gd name="T123" fmla="*/ 2848 h 2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47" h="2945">
                                <a:moveTo>
                                  <a:pt x="0" y="0"/>
                                </a:moveTo>
                                <a:lnTo>
                                  <a:pt x="0" y="0"/>
                                </a:lnTo>
                                <a:lnTo>
                                  <a:pt x="91" y="0"/>
                                </a:lnTo>
                                <a:lnTo>
                                  <a:pt x="91" y="19"/>
                                </a:lnTo>
                                <a:lnTo>
                                  <a:pt x="112" y="19"/>
                                </a:lnTo>
                                <a:lnTo>
                                  <a:pt x="112" y="45"/>
                                </a:lnTo>
                                <a:lnTo>
                                  <a:pt x="141" y="45"/>
                                </a:lnTo>
                                <a:lnTo>
                                  <a:pt x="141" y="67"/>
                                </a:lnTo>
                                <a:lnTo>
                                  <a:pt x="177" y="67"/>
                                </a:lnTo>
                                <a:lnTo>
                                  <a:pt x="177" y="81"/>
                                </a:lnTo>
                                <a:lnTo>
                                  <a:pt x="256" y="81"/>
                                </a:lnTo>
                                <a:lnTo>
                                  <a:pt x="256" y="93"/>
                                </a:lnTo>
                                <a:lnTo>
                                  <a:pt x="323" y="93"/>
                                </a:lnTo>
                                <a:lnTo>
                                  <a:pt x="345" y="93"/>
                                </a:lnTo>
                                <a:lnTo>
                                  <a:pt x="345" y="124"/>
                                </a:lnTo>
                                <a:lnTo>
                                  <a:pt x="367" y="124"/>
                                </a:lnTo>
                                <a:lnTo>
                                  <a:pt x="367" y="155"/>
                                </a:lnTo>
                                <a:lnTo>
                                  <a:pt x="383" y="155"/>
                                </a:lnTo>
                                <a:lnTo>
                                  <a:pt x="383" y="237"/>
                                </a:lnTo>
                                <a:lnTo>
                                  <a:pt x="527" y="237"/>
                                </a:lnTo>
                                <a:lnTo>
                                  <a:pt x="527" y="259"/>
                                </a:lnTo>
                                <a:lnTo>
                                  <a:pt x="695" y="259"/>
                                </a:lnTo>
                                <a:lnTo>
                                  <a:pt x="695" y="283"/>
                                </a:lnTo>
                                <a:lnTo>
                                  <a:pt x="763" y="283"/>
                                </a:lnTo>
                                <a:lnTo>
                                  <a:pt x="763" y="359"/>
                                </a:lnTo>
                                <a:lnTo>
                                  <a:pt x="763" y="383"/>
                                </a:lnTo>
                                <a:lnTo>
                                  <a:pt x="801" y="383"/>
                                </a:lnTo>
                                <a:lnTo>
                                  <a:pt x="801" y="415"/>
                                </a:lnTo>
                                <a:lnTo>
                                  <a:pt x="830" y="415"/>
                                </a:lnTo>
                                <a:lnTo>
                                  <a:pt x="830" y="439"/>
                                </a:lnTo>
                                <a:lnTo>
                                  <a:pt x="871" y="439"/>
                                </a:lnTo>
                                <a:lnTo>
                                  <a:pt x="871" y="465"/>
                                </a:lnTo>
                                <a:lnTo>
                                  <a:pt x="897" y="465"/>
                                </a:lnTo>
                                <a:lnTo>
                                  <a:pt x="897" y="494"/>
                                </a:lnTo>
                                <a:lnTo>
                                  <a:pt x="931" y="494"/>
                                </a:lnTo>
                                <a:lnTo>
                                  <a:pt x="931" y="520"/>
                                </a:lnTo>
                                <a:lnTo>
                                  <a:pt x="964" y="520"/>
                                </a:lnTo>
                                <a:lnTo>
                                  <a:pt x="964" y="532"/>
                                </a:lnTo>
                                <a:lnTo>
                                  <a:pt x="988" y="532"/>
                                </a:lnTo>
                                <a:lnTo>
                                  <a:pt x="988" y="554"/>
                                </a:lnTo>
                                <a:lnTo>
                                  <a:pt x="1031" y="554"/>
                                </a:lnTo>
                                <a:lnTo>
                                  <a:pt x="1031" y="573"/>
                                </a:lnTo>
                                <a:lnTo>
                                  <a:pt x="1132" y="573"/>
                                </a:lnTo>
                                <a:lnTo>
                                  <a:pt x="1132" y="599"/>
                                </a:lnTo>
                                <a:lnTo>
                                  <a:pt x="1221" y="599"/>
                                </a:lnTo>
                                <a:lnTo>
                                  <a:pt x="1221" y="681"/>
                                </a:lnTo>
                                <a:lnTo>
                                  <a:pt x="1252" y="681"/>
                                </a:lnTo>
                                <a:lnTo>
                                  <a:pt x="1252" y="705"/>
                                </a:lnTo>
                                <a:lnTo>
                                  <a:pt x="1274" y="705"/>
                                </a:lnTo>
                                <a:lnTo>
                                  <a:pt x="1274" y="746"/>
                                </a:lnTo>
                                <a:lnTo>
                                  <a:pt x="1295" y="746"/>
                                </a:lnTo>
                                <a:lnTo>
                                  <a:pt x="1295" y="794"/>
                                </a:lnTo>
                                <a:lnTo>
                                  <a:pt x="1358" y="794"/>
                                </a:lnTo>
                                <a:lnTo>
                                  <a:pt x="1358" y="823"/>
                                </a:lnTo>
                                <a:lnTo>
                                  <a:pt x="1418" y="823"/>
                                </a:lnTo>
                                <a:lnTo>
                                  <a:pt x="1418" y="844"/>
                                </a:lnTo>
                                <a:lnTo>
                                  <a:pt x="1442" y="844"/>
                                </a:lnTo>
                                <a:lnTo>
                                  <a:pt x="1442" y="863"/>
                                </a:lnTo>
                                <a:lnTo>
                                  <a:pt x="1475" y="863"/>
                                </a:lnTo>
                                <a:lnTo>
                                  <a:pt x="1475" y="883"/>
                                </a:lnTo>
                                <a:lnTo>
                                  <a:pt x="1499" y="883"/>
                                </a:lnTo>
                                <a:lnTo>
                                  <a:pt x="1499" y="899"/>
                                </a:lnTo>
                                <a:lnTo>
                                  <a:pt x="1499" y="923"/>
                                </a:lnTo>
                                <a:lnTo>
                                  <a:pt x="1636" y="923"/>
                                </a:lnTo>
                                <a:lnTo>
                                  <a:pt x="1636" y="943"/>
                                </a:lnTo>
                                <a:lnTo>
                                  <a:pt x="1754" y="943"/>
                                </a:lnTo>
                                <a:lnTo>
                                  <a:pt x="1754" y="964"/>
                                </a:lnTo>
                                <a:lnTo>
                                  <a:pt x="1802" y="964"/>
                                </a:lnTo>
                                <a:lnTo>
                                  <a:pt x="1802" y="986"/>
                                </a:lnTo>
                                <a:lnTo>
                                  <a:pt x="1972" y="986"/>
                                </a:lnTo>
                                <a:lnTo>
                                  <a:pt x="1972" y="1003"/>
                                </a:lnTo>
                                <a:lnTo>
                                  <a:pt x="2037" y="1003"/>
                                </a:lnTo>
                                <a:lnTo>
                                  <a:pt x="2037" y="1024"/>
                                </a:lnTo>
                                <a:lnTo>
                                  <a:pt x="2095" y="1024"/>
                                </a:lnTo>
                                <a:lnTo>
                                  <a:pt x="2095" y="1043"/>
                                </a:lnTo>
                                <a:lnTo>
                                  <a:pt x="2140" y="1043"/>
                                </a:lnTo>
                                <a:lnTo>
                                  <a:pt x="2140" y="1063"/>
                                </a:lnTo>
                                <a:lnTo>
                                  <a:pt x="2217" y="1063"/>
                                </a:lnTo>
                                <a:lnTo>
                                  <a:pt x="2217" y="1103"/>
                                </a:lnTo>
                                <a:lnTo>
                                  <a:pt x="2291" y="1103"/>
                                </a:lnTo>
                                <a:lnTo>
                                  <a:pt x="2291" y="1123"/>
                                </a:lnTo>
                                <a:lnTo>
                                  <a:pt x="2337" y="1123"/>
                                </a:lnTo>
                                <a:lnTo>
                                  <a:pt x="2337" y="1161"/>
                                </a:lnTo>
                                <a:lnTo>
                                  <a:pt x="2416" y="1161"/>
                                </a:lnTo>
                                <a:lnTo>
                                  <a:pt x="2416" y="1183"/>
                                </a:lnTo>
                                <a:lnTo>
                                  <a:pt x="2457" y="1183"/>
                                </a:lnTo>
                                <a:lnTo>
                                  <a:pt x="2457" y="1223"/>
                                </a:lnTo>
                                <a:lnTo>
                                  <a:pt x="2479" y="1223"/>
                                </a:lnTo>
                                <a:lnTo>
                                  <a:pt x="2479" y="1240"/>
                                </a:lnTo>
                                <a:lnTo>
                                  <a:pt x="2517" y="1240"/>
                                </a:lnTo>
                                <a:lnTo>
                                  <a:pt x="2517" y="1305"/>
                                </a:lnTo>
                                <a:lnTo>
                                  <a:pt x="2594" y="1305"/>
                                </a:lnTo>
                                <a:lnTo>
                                  <a:pt x="2594" y="1341"/>
                                </a:lnTo>
                                <a:lnTo>
                                  <a:pt x="2656" y="1341"/>
                                </a:lnTo>
                                <a:lnTo>
                                  <a:pt x="2656" y="1363"/>
                                </a:lnTo>
                                <a:lnTo>
                                  <a:pt x="2817" y="1363"/>
                                </a:lnTo>
                                <a:lnTo>
                                  <a:pt x="2817" y="1379"/>
                                </a:lnTo>
                                <a:lnTo>
                                  <a:pt x="2983" y="1379"/>
                                </a:lnTo>
                                <a:lnTo>
                                  <a:pt x="2983" y="1403"/>
                                </a:lnTo>
                                <a:lnTo>
                                  <a:pt x="3055" y="1403"/>
                                </a:lnTo>
                                <a:lnTo>
                                  <a:pt x="3055" y="1425"/>
                                </a:lnTo>
                                <a:lnTo>
                                  <a:pt x="3119" y="1425"/>
                                </a:lnTo>
                                <a:lnTo>
                                  <a:pt x="3119" y="1444"/>
                                </a:lnTo>
                                <a:lnTo>
                                  <a:pt x="3155" y="1444"/>
                                </a:lnTo>
                                <a:lnTo>
                                  <a:pt x="3155" y="1466"/>
                                </a:lnTo>
                                <a:lnTo>
                                  <a:pt x="3239" y="1466"/>
                                </a:lnTo>
                                <a:lnTo>
                                  <a:pt x="3239" y="1485"/>
                                </a:lnTo>
                                <a:lnTo>
                                  <a:pt x="3323" y="1485"/>
                                </a:lnTo>
                                <a:lnTo>
                                  <a:pt x="3323" y="1502"/>
                                </a:lnTo>
                                <a:lnTo>
                                  <a:pt x="3343" y="1502"/>
                                </a:lnTo>
                                <a:lnTo>
                                  <a:pt x="3343" y="1521"/>
                                </a:lnTo>
                                <a:lnTo>
                                  <a:pt x="3400" y="1521"/>
                                </a:lnTo>
                                <a:lnTo>
                                  <a:pt x="3400" y="1574"/>
                                </a:lnTo>
                                <a:lnTo>
                                  <a:pt x="3400" y="1583"/>
                                </a:lnTo>
                                <a:lnTo>
                                  <a:pt x="3460" y="1583"/>
                                </a:lnTo>
                                <a:lnTo>
                                  <a:pt x="3460" y="1603"/>
                                </a:lnTo>
                                <a:lnTo>
                                  <a:pt x="3501" y="1603"/>
                                </a:lnTo>
                                <a:lnTo>
                                  <a:pt x="3501" y="1622"/>
                                </a:lnTo>
                                <a:lnTo>
                                  <a:pt x="3537" y="1622"/>
                                </a:lnTo>
                                <a:lnTo>
                                  <a:pt x="3537" y="1643"/>
                                </a:lnTo>
                                <a:lnTo>
                                  <a:pt x="3580" y="1643"/>
                                </a:lnTo>
                                <a:lnTo>
                                  <a:pt x="3580" y="1682"/>
                                </a:lnTo>
                                <a:lnTo>
                                  <a:pt x="3643" y="1682"/>
                                </a:lnTo>
                                <a:lnTo>
                                  <a:pt x="3643" y="1706"/>
                                </a:lnTo>
                                <a:lnTo>
                                  <a:pt x="3681" y="1706"/>
                                </a:lnTo>
                                <a:lnTo>
                                  <a:pt x="3681" y="1744"/>
                                </a:lnTo>
                                <a:lnTo>
                                  <a:pt x="3703" y="1744"/>
                                </a:lnTo>
                                <a:lnTo>
                                  <a:pt x="3703" y="1783"/>
                                </a:lnTo>
                                <a:lnTo>
                                  <a:pt x="3724" y="1783"/>
                                </a:lnTo>
                                <a:lnTo>
                                  <a:pt x="3724" y="1823"/>
                                </a:lnTo>
                                <a:lnTo>
                                  <a:pt x="3746" y="1823"/>
                                </a:lnTo>
                                <a:lnTo>
                                  <a:pt x="3746" y="1847"/>
                                </a:lnTo>
                                <a:lnTo>
                                  <a:pt x="3772" y="1847"/>
                                </a:lnTo>
                                <a:lnTo>
                                  <a:pt x="4079" y="1847"/>
                                </a:lnTo>
                                <a:lnTo>
                                  <a:pt x="4079" y="1888"/>
                                </a:lnTo>
                                <a:lnTo>
                                  <a:pt x="4106" y="1888"/>
                                </a:lnTo>
                                <a:lnTo>
                                  <a:pt x="4106" y="1919"/>
                                </a:lnTo>
                                <a:lnTo>
                                  <a:pt x="4142" y="1919"/>
                                </a:lnTo>
                                <a:lnTo>
                                  <a:pt x="4142" y="1948"/>
                                </a:lnTo>
                                <a:lnTo>
                                  <a:pt x="4187" y="1948"/>
                                </a:lnTo>
                                <a:lnTo>
                                  <a:pt x="4187" y="1984"/>
                                </a:lnTo>
                                <a:lnTo>
                                  <a:pt x="4245" y="1984"/>
                                </a:lnTo>
                                <a:lnTo>
                                  <a:pt x="4245" y="2008"/>
                                </a:lnTo>
                                <a:lnTo>
                                  <a:pt x="4267" y="2008"/>
                                </a:lnTo>
                                <a:lnTo>
                                  <a:pt x="4267" y="2025"/>
                                </a:lnTo>
                                <a:lnTo>
                                  <a:pt x="4341" y="2025"/>
                                </a:lnTo>
                                <a:lnTo>
                                  <a:pt x="4341" y="2049"/>
                                </a:lnTo>
                                <a:lnTo>
                                  <a:pt x="4478" y="2049"/>
                                </a:lnTo>
                                <a:lnTo>
                                  <a:pt x="4478" y="2068"/>
                                </a:lnTo>
                                <a:lnTo>
                                  <a:pt x="4559" y="2068"/>
                                </a:lnTo>
                                <a:lnTo>
                                  <a:pt x="4559" y="2087"/>
                                </a:lnTo>
                                <a:lnTo>
                                  <a:pt x="4720" y="2087"/>
                                </a:lnTo>
                                <a:lnTo>
                                  <a:pt x="4720" y="2123"/>
                                </a:lnTo>
                                <a:lnTo>
                                  <a:pt x="4840" y="2123"/>
                                </a:lnTo>
                                <a:lnTo>
                                  <a:pt x="4840" y="2164"/>
                                </a:lnTo>
                                <a:lnTo>
                                  <a:pt x="4869" y="2164"/>
                                </a:lnTo>
                                <a:lnTo>
                                  <a:pt x="4869" y="2212"/>
                                </a:lnTo>
                                <a:lnTo>
                                  <a:pt x="4893" y="2212"/>
                                </a:lnTo>
                                <a:lnTo>
                                  <a:pt x="4893" y="2265"/>
                                </a:lnTo>
                                <a:lnTo>
                                  <a:pt x="4919" y="2265"/>
                                </a:lnTo>
                                <a:lnTo>
                                  <a:pt x="4919" y="2306"/>
                                </a:lnTo>
                                <a:lnTo>
                                  <a:pt x="4946" y="2306"/>
                                </a:lnTo>
                                <a:lnTo>
                                  <a:pt x="4946" y="2349"/>
                                </a:lnTo>
                                <a:lnTo>
                                  <a:pt x="5241" y="2349"/>
                                </a:lnTo>
                                <a:lnTo>
                                  <a:pt x="5241" y="2371"/>
                                </a:lnTo>
                                <a:lnTo>
                                  <a:pt x="5301" y="2371"/>
                                </a:lnTo>
                                <a:lnTo>
                                  <a:pt x="5301" y="2426"/>
                                </a:lnTo>
                                <a:lnTo>
                                  <a:pt x="5383" y="2426"/>
                                </a:lnTo>
                                <a:lnTo>
                                  <a:pt x="5383" y="2467"/>
                                </a:lnTo>
                                <a:lnTo>
                                  <a:pt x="5781" y="2467"/>
                                </a:lnTo>
                                <a:lnTo>
                                  <a:pt x="5781" y="2527"/>
                                </a:lnTo>
                                <a:lnTo>
                                  <a:pt x="5865" y="2527"/>
                                </a:lnTo>
                                <a:lnTo>
                                  <a:pt x="5865" y="2567"/>
                                </a:lnTo>
                                <a:lnTo>
                                  <a:pt x="5884" y="2567"/>
                                </a:lnTo>
                                <a:lnTo>
                                  <a:pt x="5884" y="2606"/>
                                </a:lnTo>
                                <a:lnTo>
                                  <a:pt x="5908" y="2606"/>
                                </a:lnTo>
                                <a:lnTo>
                                  <a:pt x="5908" y="2647"/>
                                </a:lnTo>
                                <a:lnTo>
                                  <a:pt x="6086" y="2647"/>
                                </a:lnTo>
                                <a:lnTo>
                                  <a:pt x="6086" y="2690"/>
                                </a:lnTo>
                                <a:lnTo>
                                  <a:pt x="6362" y="2690"/>
                                </a:lnTo>
                                <a:lnTo>
                                  <a:pt x="6362" y="2728"/>
                                </a:lnTo>
                                <a:lnTo>
                                  <a:pt x="6544" y="2728"/>
                                </a:lnTo>
                                <a:lnTo>
                                  <a:pt x="6544" y="2788"/>
                                </a:lnTo>
                                <a:lnTo>
                                  <a:pt x="6724" y="2788"/>
                                </a:lnTo>
                                <a:lnTo>
                                  <a:pt x="6724" y="2848"/>
                                </a:lnTo>
                                <a:lnTo>
                                  <a:pt x="7346" y="2848"/>
                                </a:lnTo>
                                <a:lnTo>
                                  <a:pt x="7346" y="2944"/>
                                </a:lnTo>
                              </a:path>
                            </a:pathLst>
                          </a:custGeom>
                          <a:noFill/>
                          <a:ln w="171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9550377" name="Picture 24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62" y="3353"/>
                            <a:ext cx="3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90957" name="Picture 24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65" y="335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9482934" name="Picture 24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552" y="446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132372" name="Picture 24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65" y="4469"/>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877324" name="Picture 24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99" y="7208"/>
                            <a:ext cx="27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465488" name="Freeform 246"/>
                        <wps:cNvSpPr>
                          <a:spLocks/>
                        </wps:cNvSpPr>
                        <wps:spPr bwMode="auto">
                          <a:xfrm>
                            <a:off x="5455" y="7241"/>
                            <a:ext cx="92" cy="82"/>
                          </a:xfrm>
                          <a:custGeom>
                            <a:avLst/>
                            <a:gdLst>
                              <a:gd name="T0" fmla="*/ 91 w 92"/>
                              <a:gd name="T1" fmla="*/ 81 h 82"/>
                              <a:gd name="T2" fmla="*/ 0 w 92"/>
                              <a:gd name="T3" fmla="*/ 43 h 82"/>
                              <a:gd name="T4" fmla="*/ 0 w 92"/>
                              <a:gd name="T5" fmla="*/ 35 h 82"/>
                              <a:gd name="T6" fmla="*/ 91 w 92"/>
                              <a:gd name="T7" fmla="*/ 0 h 82"/>
                              <a:gd name="T8" fmla="*/ 91 w 92"/>
                              <a:gd name="T9" fmla="*/ 11 h 82"/>
                              <a:gd name="T10" fmla="*/ 19 w 92"/>
                              <a:gd name="T11" fmla="*/ 40 h 82"/>
                              <a:gd name="T12" fmla="*/ 91 w 92"/>
                              <a:gd name="T13" fmla="*/ 67 h 82"/>
                              <a:gd name="T14" fmla="*/ 91 w 92"/>
                              <a:gd name="T15" fmla="*/ 81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82">
                                <a:moveTo>
                                  <a:pt x="91" y="81"/>
                                </a:moveTo>
                                <a:lnTo>
                                  <a:pt x="0" y="43"/>
                                </a:lnTo>
                                <a:lnTo>
                                  <a:pt x="0" y="35"/>
                                </a:lnTo>
                                <a:lnTo>
                                  <a:pt x="91" y="0"/>
                                </a:lnTo>
                                <a:lnTo>
                                  <a:pt x="91" y="11"/>
                                </a:lnTo>
                                <a:lnTo>
                                  <a:pt x="19" y="40"/>
                                </a:lnTo>
                                <a:lnTo>
                                  <a:pt x="91" y="67"/>
                                </a:lnTo>
                                <a:lnTo>
                                  <a:pt x="91"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594152" name="Picture 24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47" y="7217"/>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704326" name="Picture 24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25" y="7217"/>
                            <a:ext cx="3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7336673" name="Group 249"/>
                        <wpg:cNvGrpSpPr>
                          <a:grpSpLocks/>
                        </wpg:cNvGrpSpPr>
                        <wpg:grpSpPr bwMode="auto">
                          <a:xfrm>
                            <a:off x="6165" y="7222"/>
                            <a:ext cx="65" cy="108"/>
                            <a:chOff x="6165" y="7222"/>
                            <a:chExt cx="65" cy="108"/>
                          </a:xfrm>
                        </wpg:grpSpPr>
                        <wps:wsp>
                          <wps:cNvPr id="806292173" name="Freeform 250"/>
                          <wps:cNvSpPr>
                            <a:spLocks/>
                          </wps:cNvSpPr>
                          <wps:spPr bwMode="auto">
                            <a:xfrm>
                              <a:off x="6165" y="7222"/>
                              <a:ext cx="65" cy="108"/>
                            </a:xfrm>
                            <a:custGeom>
                              <a:avLst/>
                              <a:gdLst>
                                <a:gd name="T0" fmla="*/ 40 w 65"/>
                                <a:gd name="T1" fmla="*/ 96 h 108"/>
                                <a:gd name="T2" fmla="*/ 24 w 65"/>
                                <a:gd name="T3" fmla="*/ 96 h 108"/>
                                <a:gd name="T4" fmla="*/ 24 w 65"/>
                                <a:gd name="T5" fmla="*/ 24 h 108"/>
                                <a:gd name="T6" fmla="*/ 0 w 65"/>
                                <a:gd name="T7" fmla="*/ 24 h 108"/>
                                <a:gd name="T8" fmla="*/ 0 w 65"/>
                                <a:gd name="T9" fmla="*/ 14 h 108"/>
                                <a:gd name="T10" fmla="*/ 4 w 65"/>
                                <a:gd name="T11" fmla="*/ 14 h 108"/>
                                <a:gd name="T12" fmla="*/ 9 w 65"/>
                                <a:gd name="T13" fmla="*/ 12 h 108"/>
                                <a:gd name="T14" fmla="*/ 19 w 65"/>
                                <a:gd name="T15" fmla="*/ 12 h 108"/>
                                <a:gd name="T16" fmla="*/ 24 w 65"/>
                                <a:gd name="T17" fmla="*/ 7 h 108"/>
                                <a:gd name="T18" fmla="*/ 26 w 65"/>
                                <a:gd name="T19" fmla="*/ 2 h 108"/>
                                <a:gd name="T20" fmla="*/ 26 w 65"/>
                                <a:gd name="T21" fmla="*/ 0 h 108"/>
                                <a:gd name="T22" fmla="*/ 40 w 65"/>
                                <a:gd name="T23" fmla="*/ 0 h 108"/>
                                <a:gd name="T24" fmla="*/ 40 w 65"/>
                                <a:gd name="T25" fmla="*/ 96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08">
                                  <a:moveTo>
                                    <a:pt x="40" y="96"/>
                                  </a:moveTo>
                                  <a:lnTo>
                                    <a:pt x="24" y="96"/>
                                  </a:lnTo>
                                  <a:lnTo>
                                    <a:pt x="24" y="24"/>
                                  </a:lnTo>
                                  <a:lnTo>
                                    <a:pt x="0" y="24"/>
                                  </a:lnTo>
                                  <a:lnTo>
                                    <a:pt x="0" y="14"/>
                                  </a:lnTo>
                                  <a:lnTo>
                                    <a:pt x="4" y="14"/>
                                  </a:lnTo>
                                  <a:lnTo>
                                    <a:pt x="9" y="12"/>
                                  </a:lnTo>
                                  <a:lnTo>
                                    <a:pt x="19" y="12"/>
                                  </a:lnTo>
                                  <a:lnTo>
                                    <a:pt x="24" y="7"/>
                                  </a:lnTo>
                                  <a:lnTo>
                                    <a:pt x="26" y="2"/>
                                  </a:lnTo>
                                  <a:lnTo>
                                    <a:pt x="26" y="0"/>
                                  </a:lnTo>
                                  <a:lnTo>
                                    <a:pt x="40" y="0"/>
                                  </a:lnTo>
                                  <a:lnTo>
                                    <a:pt x="4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99067" name="Freeform 251"/>
                          <wps:cNvSpPr>
                            <a:spLocks/>
                          </wps:cNvSpPr>
                          <wps:spPr bwMode="auto">
                            <a:xfrm>
                              <a:off x="6165" y="7222"/>
                              <a:ext cx="65" cy="108"/>
                            </a:xfrm>
                            <a:custGeom>
                              <a:avLst/>
                              <a:gdLst>
                                <a:gd name="T0" fmla="*/ 64 w 65"/>
                                <a:gd name="T1" fmla="*/ 108 h 108"/>
                                <a:gd name="T2" fmla="*/ 0 w 65"/>
                                <a:gd name="T3" fmla="*/ 108 h 108"/>
                                <a:gd name="T4" fmla="*/ 0 w 65"/>
                                <a:gd name="T5" fmla="*/ 96 h 108"/>
                                <a:gd name="T6" fmla="*/ 64 w 65"/>
                                <a:gd name="T7" fmla="*/ 96 h 108"/>
                                <a:gd name="T8" fmla="*/ 64 w 65"/>
                                <a:gd name="T9" fmla="*/ 108 h 108"/>
                              </a:gdLst>
                              <a:ahLst/>
                              <a:cxnLst>
                                <a:cxn ang="0">
                                  <a:pos x="T0" y="T1"/>
                                </a:cxn>
                                <a:cxn ang="0">
                                  <a:pos x="T2" y="T3"/>
                                </a:cxn>
                                <a:cxn ang="0">
                                  <a:pos x="T4" y="T5"/>
                                </a:cxn>
                                <a:cxn ang="0">
                                  <a:pos x="T6" y="T7"/>
                                </a:cxn>
                                <a:cxn ang="0">
                                  <a:pos x="T8" y="T9"/>
                                </a:cxn>
                              </a:cxnLst>
                              <a:rect l="0" t="0" r="r" b="b"/>
                              <a:pathLst>
                                <a:path w="65" h="108">
                                  <a:moveTo>
                                    <a:pt x="64" y="108"/>
                                  </a:moveTo>
                                  <a:lnTo>
                                    <a:pt x="0" y="108"/>
                                  </a:lnTo>
                                  <a:lnTo>
                                    <a:pt x="0" y="96"/>
                                  </a:lnTo>
                                  <a:lnTo>
                                    <a:pt x="64" y="96"/>
                                  </a:lnTo>
                                  <a:lnTo>
                                    <a:pt x="6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634C3B" id="Group 19" o:spid="_x0000_s1026" style="position:absolute;margin-left:103.15pt;margin-top:17.05pt;width:405.25pt;height:361.7pt;z-index:251646464;mso-wrap-distance-left:0;mso-wrap-distance-right:0;mso-position-horizontal-relative:page" coordorigin="2063,341" coordsize="8105,7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" o:allowincell="f">
                <v:group id="Group 20" o:spid="_x0000_s1027" style="position:absolute;left:2647;top:422;width:562;height:752" coordorigin="2647,422"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">
                  <v:shape id="Freeform 21" o:spid="_x0000_s1028"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" path="m,l,,2,7e" filled="f" strokecolor="#201f20" strokeweight=".42383mm">
                    <v:path arrowok="t" o:connecttype="custom" o:connectlocs="0,0;0,0;2,7" o:connectangles="0,0,0"/>
                  </v:shape>
                  <v:shape id="Freeform 22" o:spid="_x0000_s1029"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" path="m11,33r,l16,47e" filled="f" strokecolor="#201f20" strokeweight=".42383mm">
                    <v:path arrowok="t" o:connecttype="custom" o:connectlocs="11,33;11,33;16,47" o:connectangles="0,0,0"/>
                  </v:shape>
                  <v:shape id="Freeform 23" o:spid="_x0000_s1030"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" path="m23,76r,l23,86r5,5e" filled="f" strokecolor="#201f20" strokeweight=".42383mm">
                    <v:path arrowok="t" o:connecttype="custom" o:connectlocs="23,76;23,76;23,86;28,91" o:connectangles="0,0,0,0"/>
                  </v:shape>
                  <v:shape id="Freeform 24" o:spid="_x0000_s1031"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" path="m47,110r,l59,119e" filled="f" strokecolor="#201f20" strokeweight=".42383mm">
                    <v:path arrowok="t" o:connecttype="custom" o:connectlocs="47,110;47,110;59,119" o:connectangles="0,0,0"/>
                  </v:shape>
                  <v:shape id="Freeform 25" o:spid="_x0000_s1032"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" path="m79,136r,l95,139e" filled="f" strokecolor="#201f20" strokeweight=".42383mm">
                    <v:path arrowok="t" o:connecttype="custom" o:connectlocs="79,136;79,136;95,139" o:connectangles="0,0,0"/>
                  </v:shape>
                  <v:shape id="Freeform 26" o:spid="_x0000_s1033"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" path="m122,146r,l131,155e" filled="f" strokecolor="#201f20" strokeweight=".42383mm">
                    <v:path arrowok="t" o:connecttype="custom" o:connectlocs="122,146;122,146;131,155" o:connectangles="0,0,0"/>
                  </v:shape>
                  <v:shape id="Freeform 27" o:spid="_x0000_s1034"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" path="m155,172r,l167,177e" filled="f" strokecolor="#201f20" strokeweight=".42383mm">
                    <v:path arrowok="t" o:connecttype="custom" o:connectlocs="155,172;155,172;167,177" o:connectangles="0,0,0"/>
                  </v:shape>
                  <v:shape id="Freeform 28" o:spid="_x0000_s1035"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" path="m191,191r,l199,206e" filled="f" strokecolor="#201f20" strokeweight=".42383mm">
                    <v:path arrowok="t" o:connecttype="custom" o:connectlocs="191,191;191,191;199,206" o:connectangles="0,0,0"/>
                  </v:shape>
                  <v:shape id="Freeform 29" o:spid="_x0000_s1036"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" path="m206,232r,l206,247e" filled="f" strokecolor="#201f20" strokeweight=".42383mm">
                    <v:path arrowok="t" o:connecttype="custom" o:connectlocs="206,232;206,232;206,247" o:connectangles="0,0,0"/>
                  </v:shape>
                  <v:shape id="Freeform 30" o:spid="_x0000_s1037"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" path="m206,275r,l208,290e" filled="f" strokecolor="#201f20" strokeweight=".42383mm">
                    <v:path arrowok="t" o:connecttype="custom" o:connectlocs="206,275;206,275;208,290" o:connectangles="0,0,0"/>
                  </v:shape>
                  <v:shape id="Freeform 31" o:spid="_x0000_s1038"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" path="m215,319r,l218,333e" filled="f" strokecolor="#201f20" strokeweight=".42383mm">
                    <v:path arrowok="t" o:connecttype="custom" o:connectlocs="215,319;215,319;218,333" o:connectangles="0,0,0"/>
                  </v:shape>
                  <v:shape id="Freeform 32" o:spid="_x0000_s1039"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" path="m223,362r,l227,376e" filled="f" strokecolor="#201f20" strokeweight=".42383mm">
                    <v:path arrowok="t" o:connecttype="custom" o:connectlocs="223,362;223,362;227,376" o:connectangles="0,0,0"/>
                  </v:shape>
                  <v:shape id="Freeform 33" o:spid="_x0000_s1040"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" path="m232,405r,l235,419r,e" filled="f" strokecolor="#201f20" strokeweight=".42383mm">
                    <v:path arrowok="t" o:connecttype="custom" o:connectlocs="232,405;232,405;235,419;235,419" o:connectangles="0,0,0,0"/>
                  </v:shape>
                  <v:shape id="Freeform 34" o:spid="_x0000_s1041"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" path="m244,446r,l247,451r4,7e" filled="f" strokecolor="#201f20" strokeweight=".42383mm">
                    <v:path arrowok="t" o:connecttype="custom" o:connectlocs="244,446;244,446;247,451;251,458" o:connectangles="0,0,0,0"/>
                  </v:shape>
                  <v:shape id="Freeform 35" o:spid="_x0000_s1042"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" path="m273,477r,l275,479r8,10e" filled="f" strokecolor="#201f20" strokeweight=".42383mm">
                    <v:path arrowok="t" o:connecttype="custom" o:connectlocs="273,477;273,477;275,479;283,489" o:connectangles="0,0,0,0"/>
                  </v:shape>
                  <v:shape id="Freeform 36" o:spid="_x0000_s1043"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" path="m304,508r,l316,518e" filled="f" strokecolor="#201f20" strokeweight=".42383mm">
                    <v:path arrowok="t" o:connecttype="custom" o:connectlocs="304,508;304,508;316,518" o:connectangles="0,0,0"/>
                  </v:shape>
                  <v:shape id="Freeform 37" o:spid="_x0000_s1044"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" path="m333,539r,l340,554e" filled="f" strokecolor="#201f20" strokeweight=".42383mm">
                    <v:path arrowok="t" o:connecttype="custom" o:connectlocs="333,539;333,539;340,554" o:connectangles="0,0,0"/>
                  </v:shape>
                  <v:shape id="Freeform 38" o:spid="_x0000_s1045"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" path="m359,571r,l374,578e" filled="f" strokecolor="#201f20" strokeweight=".42383mm">
                    <v:path arrowok="t" o:connecttype="custom" o:connectlocs="359,571;359,571;374,578" o:connectangles="0,0,0"/>
                  </v:shape>
                  <v:shape id="Freeform 39" o:spid="_x0000_s1046"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" path="m400,590r,l412,595e" filled="f" strokecolor="#201f20" strokeweight=".42383mm">
                    <v:path arrowok="t" o:connecttype="custom" o:connectlocs="400,590;400,590;412,595" o:connectangles="0,0,0"/>
                  </v:shape>
                  <v:shape id="Freeform 40" o:spid="_x0000_s1047"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" path="m429,621r,l431,628r3,5e" filled="f" strokecolor="#201f20" strokeweight=".42383mm">
                    <v:path arrowok="t" o:connecttype="custom" o:connectlocs="429,621;429,621;431,628;434,633" o:connectangles="0,0,0,0"/>
                  </v:shape>
                  <v:shape id="Freeform 41" o:spid="_x0000_s1048"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" path="m448,657r,l460,669e" filled="f" strokecolor="#201f20" strokeweight=".42383mm">
                    <v:path arrowok="t" o:connecttype="custom" o:connectlocs="448,657;448,657;460,669" o:connectangles="0,0,0"/>
                  </v:shape>
                  <v:shape id="Freeform 42" o:spid="_x0000_s1049"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" path="m482,686r,l491,698e" filled="f" strokecolor="#201f20" strokeweight=".42383mm">
                    <v:path arrowok="t" o:connecttype="custom" o:connectlocs="482,686;482,686;491,698" o:connectangles="0,0,0"/>
                  </v:shape>
                  <v:shape id="Freeform 43" o:spid="_x0000_s1050"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" path="m515,715r,l527,724e" filled="f" strokecolor="#201f20" strokeweight=".42383mm">
                    <v:path arrowok="t" o:connecttype="custom" o:connectlocs="515,715;515,715;527,724" o:connectangles="0,0,0"/>
                  </v:shape>
                  <v:shape id="Freeform 44" o:spid="_x0000_s1051" style="position:absolute;left:2647;top:422;width:562;height:752;visibility:visible;mso-wrap-style:square;v-text-anchor:top" coordsize="56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" path="m549,741r,l561,748r,3e" filled="f" strokecolor="#201f20" strokeweight=".42383mm">
                    <v:path arrowok="t" o:connecttype="custom" o:connectlocs="549,741;549,741;561,748;561,751" o:connectangles="0,0,0,0"/>
                  </v:shape>
                </v:group>
                <v:group id="Group 45" o:spid="_x0000_s1052" style="position:absolute;left:3227;top:1193;width:4889;height:2710" coordorigin="3227,1193"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">
                  <v:shape id="Freeform 46" o:spid="_x0000_s105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" path="m,l,,7,4r,7e" filled="f" strokecolor="#201f20" strokeweight=".42383mm">
                    <v:path arrowok="t" o:connecttype="custom" o:connectlocs="0,0;0,0;7,4;7,11" o:connectangles="0,0,0,0"/>
                  </v:shape>
                  <v:shape id="Freeform 47" o:spid="_x0000_s105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" path="m7,40r,l7,55e" filled="f" strokecolor="#201f20" strokeweight=".42383mm">
                    <v:path arrowok="t" o:connecttype="custom" o:connectlocs="7,40;7,40;7,55" o:connectangles="0,0,0"/>
                  </v:shape>
                  <v:shape id="Freeform 48" o:spid="_x0000_s105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" path="m7,81r,l7,95r,e" filled="f" strokecolor="#201f20" strokeweight=".42383mm">
                    <v:path arrowok="t" o:connecttype="custom" o:connectlocs="7,81;7,81;7,95;7,95" o:connectangles="0,0,0,0"/>
                  </v:shape>
                  <v:shape id="Freeform 49" o:spid="_x0000_s105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" path="m21,122r,l28,131r,3e" filled="f" strokecolor="#201f20" strokeweight=".42383mm">
                    <v:path arrowok="t" o:connecttype="custom" o:connectlocs="21,122;21,122;28,131;28,134" o:connectangles="0,0,0,0"/>
                  </v:shape>
                  <v:shape id="Freeform 50" o:spid="_x0000_s105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" path="m47,151r,l52,153r10,e" filled="f" strokecolor="#201f20" strokeweight=".42383mm">
                    <v:path arrowok="t" o:connecttype="custom" o:connectlocs="47,151;47,151;52,153;62,153" o:connectangles="0,0,0,0"/>
                  </v:shape>
                  <v:shape id="Freeform 51" o:spid="_x0000_s105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" path="m91,153r,l105,153e" filled="f" strokecolor="#201f20" strokeweight=".42383mm">
                    <v:path arrowok="t" o:connecttype="custom" o:connectlocs="91,153;91,153;105,153" o:connectangles="0,0,0"/>
                  </v:shape>
                  <v:shape id="Freeform 52" o:spid="_x0000_s105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" path="m127,165r,l136,177e" filled="f" strokecolor="#201f20" strokeweight=".42383mm">
                    <v:path arrowok="t" o:connecttype="custom" o:connectlocs="127,165;127,165;136,177" o:connectangles="0,0,0"/>
                  </v:shape>
                  <v:shape id="Freeform 53" o:spid="_x0000_s106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" path="m151,201r,l155,206r5,2e" filled="f" strokecolor="#201f20" strokeweight=".42383mm">
                    <v:path arrowok="t" o:connecttype="custom" o:connectlocs="151,201;151,201;155,206;160,208" o:connectangles="0,0,0,0"/>
                  </v:shape>
                  <v:shape id="Freeform 54" o:spid="_x0000_s106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" path="m191,213r,l191,213r12,10e" filled="f" strokecolor="#201f20" strokeweight=".42383mm">
                    <v:path arrowok="t" o:connecttype="custom" o:connectlocs="191,213;191,213;191,213;203,223" o:connectangles="0,0,0,0"/>
                  </v:shape>
                  <v:shape id="Freeform 55" o:spid="_x0000_s106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" path="m227,237r,l239,249e" filled="f" strokecolor="#201f20" strokeweight=".42383mm">
                    <v:path arrowok="t" o:connecttype="custom" o:connectlocs="227,237;227,237;239,249" o:connectangles="0,0,0"/>
                  </v:shape>
                  <v:shape id="Freeform 56" o:spid="_x0000_s106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" path="m261,271r,l273,283e" filled="f" strokecolor="#201f20" strokeweight=".42383mm">
                    <v:path arrowok="t" o:connecttype="custom" o:connectlocs="261,271;261,271;273,283" o:connectangles="0,0,0"/>
                  </v:shape>
                  <v:shape id="Freeform 57" o:spid="_x0000_s106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" path="m292,302r,l304,314r,e" filled="f" strokecolor="#201f20" strokeweight=".42383mm">
                    <v:path arrowok="t" o:connecttype="custom" o:connectlocs="292,302;292,302;304,314;304,314" o:connectangles="0,0,0,0"/>
                  </v:shape>
                  <v:shape id="Freeform 58" o:spid="_x0000_s106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" path="m326,333r,l328,338r12,e" filled="f" strokecolor="#201f20" strokeweight=".42383mm">
                    <v:path arrowok="t" o:connecttype="custom" o:connectlocs="326,333;326,333;328,338;340,338" o:connectangles="0,0,0,0"/>
                  </v:shape>
                  <v:shape id="Freeform 59" o:spid="_x0000_s106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" path="m369,343r,l376,345r,7e" filled="f" strokecolor="#201f20" strokeweight=".42383mm">
                    <v:path arrowok="t" o:connecttype="custom" o:connectlocs="369,343;369,343;376,345;376,352" o:connectangles="0,0,0,0"/>
                  </v:shape>
                  <v:shape id="Freeform 60" o:spid="_x0000_s106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" path="m386,374r,l386,379r7,2e" filled="f" strokecolor="#201f20" strokeweight=".42383mm">
                    <v:path arrowok="t" o:connecttype="custom" o:connectlocs="386,374;386,374;386,379;393,381" o:connectangles="0,0,0,0"/>
                  </v:shape>
                  <v:shape id="Freeform 61" o:spid="_x0000_s106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" path="m427,386r,l434,386r2,7e" filled="f" strokecolor="#201f20" strokeweight=".42383mm">
                    <v:path arrowok="t" o:connecttype="custom" o:connectlocs="427,386;427,386;434,386;436,393" o:connectangles="0,0,0,0"/>
                  </v:shape>
                  <v:shape id="Freeform 62" o:spid="_x0000_s106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" path="m448,415r,l453,419r5,3e" filled="f" strokecolor="#201f20" strokeweight=".42383mm">
                    <v:path arrowok="t" o:connecttype="custom" o:connectlocs="448,415;448,415;453,419;458,422" o:connectangles="0,0,0,0"/>
                  </v:shape>
                  <v:shape id="Freeform 63" o:spid="_x0000_s107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" path="m475,439r,l482,443r,8e" filled="f" strokecolor="#201f20" strokeweight=".42383mm">
                    <v:path arrowok="t" o:connecttype="custom" o:connectlocs="475,439;475,439;482,443;482,451" o:connectangles="0,0,0,0"/>
                  </v:shape>
                  <v:shape id="Freeform 64" o:spid="_x0000_s107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" path="m482,470r,l482,477r7,2e" filled="f" strokecolor="#201f20" strokeweight=".42383mm">
                    <v:path arrowok="t" o:connecttype="custom" o:connectlocs="482,470;482,470;482,477;489,479" o:connectangles="0,0,0,0"/>
                  </v:shape>
                  <v:shape id="Freeform 65" o:spid="_x0000_s107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" path="m513,494r,l523,499r2,2e" filled="f" strokecolor="#201f20" strokeweight=".42383mm">
                    <v:path arrowok="t" o:connecttype="custom" o:connectlocs="513,494;513,494;523,499;525,501" o:connectangles="0,0,0,0"/>
                  </v:shape>
                  <v:shape id="Freeform 66" o:spid="_x0000_s107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" path="m549,518r,l551,520r10,7e" filled="f" strokecolor="#201f20" strokeweight=".42383mm">
                    <v:path arrowok="t" o:connecttype="custom" o:connectlocs="549,518;549,518;551,520;561,527" o:connectangles="0,0,0,0"/>
                  </v:shape>
                  <v:shape id="Freeform 67" o:spid="_x0000_s107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" path="m583,547r,l585,547r12,9e" filled="f" strokecolor="#201f20" strokeweight=".42383mm">
                    <v:path arrowok="t" o:connecttype="custom" o:connectlocs="583,547;583,547;585,547;597,556" o:connectangles="0,0,0,0"/>
                  </v:shape>
                  <v:shape id="Freeform 68" o:spid="_x0000_s107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" path="m621,568r,l633,575e" filled="f" strokecolor="#201f20" strokeweight=".42383mm">
                    <v:path arrowok="t" o:connecttype="custom" o:connectlocs="621,568;621,568;633,575" o:connectangles="0,0,0"/>
                  </v:shape>
                  <v:shape id="Freeform 69" o:spid="_x0000_s107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" path="m662,587r,l674,595e" filled="f" strokecolor="#201f20" strokeweight=".42383mm">
                    <v:path arrowok="t" o:connecttype="custom" o:connectlocs="662,587;662,587;674,595" o:connectangles="0,0,0"/>
                  </v:shape>
                  <v:shape id="Freeform 70" o:spid="_x0000_s107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" path="m698,607r,l710,619e" filled="f" strokecolor="#201f20" strokeweight=".42383mm">
                    <v:path arrowok="t" o:connecttype="custom" o:connectlocs="698,607;698,607;710,619" o:connectangles="0,0,0"/>
                  </v:shape>
                  <v:shape id="Freeform 71" o:spid="_x0000_s107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" path="m731,638r,l741,647r2,e" filled="f" strokecolor="#201f20" strokeweight=".42383mm">
                    <v:path arrowok="t" o:connecttype="custom" o:connectlocs="731,638;731,638;741,647;743,647" o:connectangles="0,0,0,0"/>
                  </v:shape>
                  <v:shape id="Freeform 72" o:spid="_x0000_s107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" path="m755,676r,l758,681r7,2e" filled="f" strokecolor="#201f20" strokeweight=".42383mm">
                    <v:path arrowok="t" o:connecttype="custom" o:connectlocs="755,676;755,676;758,681;765,683" o:connectangles="0,0,0,0"/>
                  </v:shape>
                  <v:shape id="Freeform 73" o:spid="_x0000_s108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" path="m791,691r,l796,691r10,4e" filled="f" strokecolor="#201f20" strokeweight=".42383mm">
                    <v:path arrowok="t" o:connecttype="custom" o:connectlocs="791,691;791,691;796,691;806,695" o:connectangles="0,0,0,0"/>
                  </v:shape>
                  <v:shape id="Freeform 74" o:spid="_x0000_s108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" path="m830,707r,l835,707r7,10e" filled="f" strokecolor="#201f20" strokeweight=".42383mm">
                    <v:path arrowok="t" o:connecttype="custom" o:connectlocs="830,707;830,707;835,707;842,717" o:connectangles="0,0,0,0"/>
                  </v:shape>
                  <v:shape id="Freeform 75" o:spid="_x0000_s108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" path="m856,739r,l871,741e" filled="f" strokecolor="#201f20" strokeweight=".42383mm">
                    <v:path arrowok="t" o:connecttype="custom" o:connectlocs="856,739;856,739;871,741" o:connectangles="0,0,0"/>
                  </v:shape>
                  <v:shape id="Freeform 76" o:spid="_x0000_s108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" path="m897,748r,l907,760e" filled="f" strokecolor="#201f20" strokeweight=".42383mm">
                    <v:path arrowok="t" o:connecttype="custom" o:connectlocs="897,748;897,748;907,760" o:connectangles="0,0,0"/>
                  </v:shape>
                  <v:shape id="Freeform 77" o:spid="_x0000_s108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" path="m923,784r,l931,796e" filled="f" strokecolor="#201f20" strokeweight=".42383mm">
                    <v:path arrowok="t" o:connecttype="custom" o:connectlocs="923,784;923,784;931,796" o:connectangles="0,0,0"/>
                  </v:shape>
                  <v:shape id="Freeform 78" o:spid="_x0000_s108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" path="m950,818r,l959,830e" filled="f" strokecolor="#201f20" strokeweight=".42383mm">
                    <v:path arrowok="t" o:connecttype="custom" o:connectlocs="950,818;950,818;959,830" o:connectangles="0,0,0"/>
                  </v:shape>
                  <v:shape id="Freeform 79" o:spid="_x0000_s108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" path="m974,851r,l986,863e" filled="f" strokecolor="#201f20" strokeweight=".42383mm">
                    <v:path arrowok="t" o:connecttype="custom" o:connectlocs="974,851;974,851;986,863" o:connectangles="0,0,0"/>
                  </v:shape>
                  <v:shape id="Freeform 80" o:spid="_x0000_s108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" path="m1012,871r,l1019,873r5,5e" filled="f" strokecolor="#201f20" strokeweight=".42383mm">
                    <v:path arrowok="t" o:connecttype="custom" o:connectlocs="1012,871;1012,871;1019,873;1024,878" o:connectangles="0,0,0,0"/>
                  </v:shape>
                  <v:shape id="Freeform 81" o:spid="_x0000_s108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" path="m1041,902r,l1043,902r10,2e" filled="f" strokecolor="#201f20" strokeweight=".42383mm">
                    <v:path arrowok="t" o:connecttype="custom" o:connectlocs="1041,902;1041,902;1043,902;1053,904" o:connectangles="0,0,0,0"/>
                  </v:shape>
                  <v:shape id="Freeform 82" o:spid="_x0000_s108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" path="m1079,914r,l1082,914r9,9e" filled="f" strokecolor="#201f20" strokeweight=".42383mm">
                    <v:path arrowok="t" o:connecttype="custom" o:connectlocs="1079,914;1079,914;1082,914;1091,923" o:connectangles="0,0,0,0"/>
                  </v:shape>
                  <v:shape id="Freeform 83" o:spid="_x0000_s109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" path="m1113,943r,l1125,950e" filled="f" strokecolor="#201f20" strokeweight=".42383mm">
                    <v:path arrowok="t" o:connecttype="custom" o:connectlocs="1113,943;1113,943;1125,950" o:connectangles="0,0,0"/>
                  </v:shape>
                  <v:shape id="Freeform 84" o:spid="_x0000_s109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" path="m1151,957r,l1166,957e" filled="f" strokecolor="#201f20" strokeweight=".42383mm">
                    <v:path arrowok="t" o:connecttype="custom" o:connectlocs="1151,957;1151,957;1166,957" o:connectangles="0,0,0"/>
                  </v:shape>
                  <v:shape id="Freeform 85" o:spid="_x0000_s109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" path="m1195,957r,l1202,957r5,5e" filled="f" strokecolor="#201f20" strokeweight=".42383mm">
                    <v:path arrowok="t" o:connecttype="custom" o:connectlocs="1195,957;1195,957;1202,957;1207,962" o:connectangles="0,0,0,0"/>
                  </v:shape>
                  <v:shape id="Freeform 86" o:spid="_x0000_s109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" path="m1233,976r,l1233,979r12,e" filled="f" strokecolor="#201f20" strokeweight=".42383mm">
                    <v:path arrowok="t" o:connecttype="custom" o:connectlocs="1233,976;1233,976;1233,979;1245,979" o:connectangles="0,0,0,0"/>
                  </v:shape>
                  <v:shape id="Freeform 87" o:spid="_x0000_s109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" path="m1274,979r,l1281,979r2,4e" filled="f" strokecolor="#201f20" strokeweight=".42383mm">
                    <v:path arrowok="t" o:connecttype="custom" o:connectlocs="1274,979;1274,979;1281,979;1283,983" o:connectangles="0,0,0,0"/>
                  </v:shape>
                  <v:shape id="Freeform 88" o:spid="_x0000_s109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" path="m1300,1003r,l1305,1007r7,5e" filled="f" strokecolor="#201f20" strokeweight=".42383mm">
                    <v:path arrowok="t" o:connecttype="custom" o:connectlocs="1300,1003;1300,1003;1305,1007;1312,1012" o:connectangles="0,0,0,0"/>
                  </v:shape>
                  <v:shape id="Freeform 89" o:spid="_x0000_s109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" path="m1334,1024r,l1341,1029r2,2e" filled="f" strokecolor="#201f20" strokeweight=".42383mm">
                    <v:path arrowok="t" o:connecttype="custom" o:connectlocs="1334,1024;1334,1024;1341,1029;1343,1031" o:connectangles="0,0,0,0"/>
                  </v:shape>
                  <v:shape id="Freeform 90" o:spid="_x0000_s109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" path="m1365,1046r,l1377,1053e" filled="f" strokecolor="#201f20" strokeweight=".42383mm">
                    <v:path arrowok="t" o:connecttype="custom" o:connectlocs="1365,1046;1365,1046;1377,1053" o:connectangles="0,0,0"/>
                  </v:shape>
                  <v:shape id="Freeform 91" o:spid="_x0000_s109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" path="m1396,1067r,l1408,1075e" filled="f" strokecolor="#201f20" strokeweight=".42383mm">
                    <v:path arrowok="t" o:connecttype="custom" o:connectlocs="1396,1067;1396,1067;1408,1075" o:connectangles="0,0,0"/>
                  </v:shape>
                  <v:shape id="Freeform 92" o:spid="_x0000_s109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" path="m1430,1089r,l1444,1089e" filled="f" strokecolor="#201f20" strokeweight=".42383mm">
                    <v:path arrowok="t" o:connecttype="custom" o:connectlocs="1430,1089;1430,1089;1444,1089" o:connectangles="0,0,0"/>
                  </v:shape>
                  <v:shape id="Freeform 93" o:spid="_x0000_s110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" path="m1468,1089r,l1478,1089r2,5e" filled="f" strokecolor="#201f20" strokeweight=".42383mm">
                    <v:path arrowok="t" o:connecttype="custom" o:connectlocs="1468,1089;1468,1089;1478,1089;1480,1094" o:connectangles="0,0,0,0"/>
                  </v:shape>
                  <v:shape id="Freeform 94" o:spid="_x0000_s110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" path="m1497,1118r,l1497,1120r12,3e" filled="f" strokecolor="#201f20" strokeweight=".42383mm">
                    <v:path arrowok="t" o:connecttype="custom" o:connectlocs="1497,1118;1497,1118;1497,1120;1509,1123" o:connectangles="0,0,0,0"/>
                  </v:shape>
                  <v:shape id="Freeform 95" o:spid="_x0000_s110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" path="m1535,1132r,l1545,1135r5,2e" filled="f" strokecolor="#201f20" strokeweight=".42383mm">
                    <v:path arrowok="t" o:connecttype="custom" o:connectlocs="1535,1132;1535,1132;1545,1135;1550,1137" o:connectangles="0,0,0,0"/>
                  </v:shape>
                  <v:shape id="Freeform 96" o:spid="_x0000_s110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" path="m1571,1151r,l1576,1154r10,5e" filled="f" strokecolor="#201f20" strokeweight=".42383mm">
                    <v:path arrowok="t" o:connecttype="custom" o:connectlocs="1571,1151;1571,1151;1576,1154;1586,1159" o:connectangles="0,0,0,0"/>
                  </v:shape>
                  <v:shape id="Freeform 97" o:spid="_x0000_s110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" path="m1612,1163r,l1617,1166r7,2e" filled="f" strokecolor="#201f20" strokeweight=".42383mm">
                    <v:path arrowok="t" o:connecttype="custom" o:connectlocs="1612,1163;1612,1163;1617,1166;1624,1168" o:connectangles="0,0,0,0"/>
                  </v:shape>
                  <v:shape id="Freeform 98" o:spid="_x0000_s110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" path="m1648,1180r,l1653,1183r12,e" filled="f" strokecolor="#201f20" strokeweight=".42383mm">
                    <v:path arrowok="t" o:connecttype="custom" o:connectlocs="1648,1180;1648,1180;1653,1183;1665,1183" o:connectangles="0,0,0,0"/>
                  </v:shape>
                  <v:shape id="Freeform 99" o:spid="_x0000_s110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" path="m1691,1187r,l1699,1190r2,7e" filled="f" strokecolor="#201f20" strokeweight=".42383mm">
                    <v:path arrowok="t" o:connecttype="custom" o:connectlocs="1691,1187;1691,1187;1699,1190;1701,1197" o:connectangles="0,0,0,0"/>
                  </v:shape>
                  <v:shape id="Freeform 100" o:spid="_x0000_s110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" path="m1706,1223r,l1711,1240e" filled="f" strokecolor="#201f20" strokeweight=".42383mm">
                    <v:path arrowok="t" o:connecttype="custom" o:connectlocs="1706,1223;1706,1223;1711,1240" o:connectangles="0,0,0"/>
                  </v:shape>
                  <v:shape id="Freeform 101" o:spid="_x0000_s110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" path="m1718,1267r,l1720,1281e" filled="f" strokecolor="#201f20" strokeweight=".42383mm">
                    <v:path arrowok="t" o:connecttype="custom" o:connectlocs="1718,1267;1718,1267;1720,1281" o:connectangles="0,0,0"/>
                  </v:shape>
                  <v:shape id="Freeform 102" o:spid="_x0000_s110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" path="m1727,1310r,l1735,1324e" filled="f" strokecolor="#201f20" strokeweight=".42383mm">
                    <v:path arrowok="t" o:connecttype="custom" o:connectlocs="1727,1310;1727,1310;1735,1324" o:connectangles="0,0,0"/>
                  </v:shape>
                  <v:shape id="Freeform 103" o:spid="_x0000_s111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" path="m1749,1346r,l1761,1353e" filled="f" strokecolor="#201f20" strokeweight=".42383mm">
                    <v:path arrowok="t" o:connecttype="custom" o:connectlocs="1749,1346;1749,1346;1761,1353" o:connectangles="0,0,0"/>
                  </v:shape>
                  <v:shape id="Freeform 104" o:spid="_x0000_s111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" path="m1780,1375r,l1787,1387e" filled="f" strokecolor="#201f20" strokeweight=".42383mm">
                    <v:path arrowok="t" o:connecttype="custom" o:connectlocs="1780,1375;1780,1375;1787,1387" o:connectangles="0,0,0"/>
                  </v:shape>
                  <v:shape id="Freeform 105" o:spid="_x0000_s111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" path="m1807,1408r,l1816,1420e" filled="f" strokecolor="#201f20" strokeweight=".42383mm">
                    <v:path arrowok="t" o:connecttype="custom" o:connectlocs="1807,1408;1807,1408;1816,1420" o:connectangles="0,0,0"/>
                  </v:shape>
                  <v:shape id="Freeform 106" o:spid="_x0000_s111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" path="m1843,1425r,l1857,1427e" filled="f" strokecolor="#201f20" strokeweight=".42383mm">
                    <v:path arrowok="t" o:connecttype="custom" o:connectlocs="1843,1425;1843,1425;1857,1427" o:connectangles="0,0,0"/>
                  </v:shape>
                  <v:shape id="Freeform 107" o:spid="_x0000_s111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" path="m1886,1427r,l1900,1427e" filled="f" strokecolor="#201f20" strokeweight=".42383mm">
                    <v:path arrowok="t" o:connecttype="custom" o:connectlocs="1886,1427;1886,1427;1900,1427" o:connectangles="0,0,0"/>
                  </v:shape>
                  <v:shape id="Freeform 108" o:spid="_x0000_s111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" path="m1929,1432r,l1943,1435e" filled="f" strokecolor="#201f20" strokeweight=".42383mm">
                    <v:path arrowok="t" o:connecttype="custom" o:connectlocs="1929,1432;1929,1432;1943,1435" o:connectangles="0,0,0"/>
                  </v:shape>
                  <v:shape id="Freeform 109" o:spid="_x0000_s111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" path="m1970,1439r,l1987,1439e" filled="f" strokecolor="#201f20" strokeweight=".42383mm">
                    <v:path arrowok="t" o:connecttype="custom" o:connectlocs="1970,1439;1970,1439;1987,1439" o:connectangles="0,0,0"/>
                  </v:shape>
                  <v:shape id="Freeform 110" o:spid="_x0000_s111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" path="m2015,1439r,l2030,1442e" filled="f" strokecolor="#201f20" strokeweight=".42383mm">
                    <v:path arrowok="t" o:connecttype="custom" o:connectlocs="2015,1439;2015,1439;2030,1442" o:connectangles="0,0,0"/>
                  </v:shape>
                  <v:shape id="Freeform 111" o:spid="_x0000_s111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" path="m2056,1449r,l2071,1454e" filled="f" strokecolor="#201f20" strokeweight=".42383mm">
                    <v:path arrowok="t" o:connecttype="custom" o:connectlocs="2056,1449;2056,1449;2071,1454" o:connectangles="0,0,0"/>
                  </v:shape>
                  <v:shape id="Freeform 112" o:spid="_x0000_s111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" path="m2095,1468r,l2102,1480e" filled="f" strokecolor="#201f20" strokeweight=".42383mm">
                    <v:path arrowok="t" o:connecttype="custom" o:connectlocs="2095,1468;2095,1468;2102,1480" o:connectangles="0,0,0"/>
                  </v:shape>
                  <v:shape id="Freeform 113" o:spid="_x0000_s112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" path="m2121,1502r,l2133,1507e" filled="f" strokecolor="#201f20" strokeweight=".42383mm">
                    <v:path arrowok="t" o:connecttype="custom" o:connectlocs="2121,1502;2121,1502;2133,1507" o:connectangles="0,0,0"/>
                  </v:shape>
                  <v:shape id="Freeform 114" o:spid="_x0000_s112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" path="m2159,1514r,l2174,1514e" filled="f" strokecolor="#201f20" strokeweight=".42383mm">
                    <v:path arrowok="t" o:connecttype="custom" o:connectlocs="2159,1514;2159,1514;2174,1514" o:connectangles="0,0,0"/>
                  </v:shape>
                  <v:shape id="Freeform 115" o:spid="_x0000_s112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" path="m2203,1514r,l2205,1514r14,e" filled="f" strokecolor="#201f20" strokeweight=".42383mm">
                    <v:path arrowok="t" o:connecttype="custom" o:connectlocs="2203,1514;2203,1514;2205,1514;2219,1514" o:connectangles="0,0,0,0"/>
                  </v:shape>
                  <v:shape id="Freeform 116" o:spid="_x0000_s112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" path="m2246,1509r,l2255,1509r5,e" filled="f" strokecolor="#201f20" strokeweight=".42383mm">
                    <v:path arrowok="t" o:connecttype="custom" o:connectlocs="2246,1509;2246,1509;2255,1509;2260,1509" o:connectangles="0,0,0,0"/>
                  </v:shape>
                  <v:shape id="Freeform 117" o:spid="_x0000_s112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" path="m2287,1519r,l2296,1521r5,5e" filled="f" strokecolor="#201f20" strokeweight=".42383mm">
                    <v:path arrowok="t" o:connecttype="custom" o:connectlocs="2287,1519;2287,1519;2296,1521;2301,1526" o:connectangles="0,0,0,0"/>
                  </v:shape>
                  <v:shape id="Freeform 118" o:spid="_x0000_s112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" path="m2323,1543r,l2327,1547r8,-2e" filled="f" strokecolor="#201f20" strokeweight=".42383mm">
                    <v:path arrowok="t" o:connecttype="custom" o:connectlocs="2323,1543;2323,1543;2327,1547;2335,1545" o:connectangles="0,0,0,0"/>
                  </v:shape>
                  <v:shape id="Freeform 119" o:spid="_x0000_s112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" path="m2363,1540r,l2380,1538e" filled="f" strokecolor="#201f20" strokeweight=".42383mm">
                    <v:path arrowok="t" o:connecttype="custom" o:connectlocs="2363,1540;2363,1540;2380,1538" o:connectangles="0,0,0"/>
                  </v:shape>
                  <v:shape id="Freeform 120" o:spid="_x0000_s112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" path="m2407,1545r,l2419,1555e" filled="f" strokecolor="#201f20" strokeweight=".42383mm">
                    <v:path arrowok="t" o:connecttype="custom" o:connectlocs="2407,1545;2407,1545;2419,1555" o:connectangles="0,0,0"/>
                  </v:shape>
                  <v:shape id="Freeform 121" o:spid="_x0000_s112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" path="m2445,1569r,l2457,1579e" filled="f" strokecolor="#201f20" strokeweight=".42383mm">
                    <v:path arrowok="t" o:connecttype="custom" o:connectlocs="2445,1569;2445,1569;2457,1579" o:connectangles="0,0,0"/>
                  </v:shape>
                  <v:shape id="Freeform 122" o:spid="_x0000_s112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" path="m2481,1593r,l2495,1603e" filled="f" strokecolor="#201f20" strokeweight=".42383mm">
                    <v:path arrowok="t" o:connecttype="custom" o:connectlocs="2481,1593;2481,1593;2495,1603" o:connectangles="0,0,0"/>
                  </v:shape>
                  <v:shape id="Freeform 123" o:spid="_x0000_s113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" path="m2519,1617r,l2534,1617e" filled="f" strokecolor="#201f20" strokeweight=".42383mm">
                    <v:path arrowok="t" o:connecttype="custom" o:connectlocs="2519,1617;2519,1617;2534,1617" o:connectangles="0,0,0"/>
                  </v:shape>
                  <v:shape id="Freeform 124" o:spid="_x0000_s113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" path="m2565,1617r,l2572,1617r,10e" filled="f" strokecolor="#201f20" strokeweight=".42383mm">
                    <v:path arrowok="t" o:connecttype="custom" o:connectlocs="2565,1617;2565,1617;2572,1617;2572,1627" o:connectangles="0,0,0,0"/>
                  </v:shape>
                  <v:shape id="Freeform 125" o:spid="_x0000_s113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" path="m2572,1651r,l2572,1658r3,5e" filled="f" strokecolor="#201f20" strokeweight=".42383mm">
                    <v:path arrowok="t" o:connecttype="custom" o:connectlocs="2572,1651;2572,1651;2572,1658;2575,1663" o:connectangles="0,0,0,0"/>
                  </v:shape>
                  <v:shape id="Freeform 126" o:spid="_x0000_s113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" path="m2589,1682r,l2594,1687r7,e" filled="f" strokecolor="#201f20" strokeweight=".42383mm">
                    <v:path arrowok="t" o:connecttype="custom" o:connectlocs="2589,1682;2589,1682;2594,1687;2601,1687" o:connectangles="0,0,0,0"/>
                  </v:shape>
                  <v:shape id="Freeform 127" o:spid="_x0000_s113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" path="m2627,1687r,l2642,1687e" filled="f" strokecolor="#201f20" strokeweight=".42383mm">
                    <v:path arrowok="t" o:connecttype="custom" o:connectlocs="2627,1687;2627,1687;2642,1687" o:connectangles="0,0,0"/>
                  </v:shape>
                  <v:shape id="Freeform 128" o:spid="_x0000_s113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" path="m2666,1696r,l2678,1703e" filled="f" strokecolor="#201f20" strokeweight=".42383mm">
                    <v:path arrowok="t" o:connecttype="custom" o:connectlocs="2666,1696;2666,1696;2678,1703" o:connectangles="0,0,0"/>
                  </v:shape>
                  <v:shape id="Freeform 129" o:spid="_x0000_s113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" path="m2704,1708r,l2716,1708e" filled="f" strokecolor="#201f20" strokeweight=".42383mm">
                    <v:path arrowok="t" o:connecttype="custom" o:connectlocs="2704,1708;2704,1708;2716,1708" o:connectangles="0,0,0"/>
                  </v:shape>
                  <v:shape id="Freeform 130" o:spid="_x0000_s113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" path="m2745,1711r,l2757,1718e" filled="f" strokecolor="#201f20" strokeweight=".42383mm">
                    <v:path arrowok="t" o:connecttype="custom" o:connectlocs="2745,1711;2745,1711;2757,1718" o:connectangles="0,0,0"/>
                  </v:shape>
                  <v:shape id="Freeform 131" o:spid="_x0000_s113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" path="m2781,1730r,l2793,1735e" filled="f" strokecolor="#201f20" strokeweight=".42383mm">
                    <v:path arrowok="t" o:connecttype="custom" o:connectlocs="2781,1730;2781,1730;2793,1735" o:connectangles="0,0,0"/>
                  </v:shape>
                  <v:shape id="Freeform 132" o:spid="_x0000_s113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" path="m2817,1742r,l2831,1742e" filled="f" strokecolor="#201f20" strokeweight=".42383mm">
                    <v:path arrowok="t" o:connecttype="custom" o:connectlocs="2817,1742;2817,1742;2831,1742" o:connectangles="0,0,0"/>
                  </v:shape>
                  <v:shape id="Freeform 133" o:spid="_x0000_s114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" path="m2858,1742r,l2865,1742r2,7e" filled="f" strokecolor="#201f20" strokeweight=".42383mm">
                    <v:path arrowok="t" o:connecttype="custom" o:connectlocs="2858,1742;2858,1742;2865,1742;2867,1749" o:connectangles="0,0,0,0"/>
                  </v:shape>
                  <v:shape id="Freeform 134" o:spid="_x0000_s114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" path="m2875,1771r,l2877,1783r2,e" filled="f" strokecolor="#201f20" strokeweight=".42383mm">
                    <v:path arrowok="t" o:connecttype="custom" o:connectlocs="2875,1771;2875,1771;2877,1783;2879,1783" o:connectangles="0,0,0,0"/>
                  </v:shape>
                  <v:shape id="Freeform 135" o:spid="_x0000_s114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" path="m2899,1797r,l2911,1802r,e" filled="f" strokecolor="#201f20" strokeweight=".42383mm">
                    <v:path arrowok="t" o:connecttype="custom" o:connectlocs="2899,1797;2899,1797;2911,1802;2911,1802" o:connectangles="0,0,0,0"/>
                  </v:shape>
                  <v:shape id="Freeform 136" o:spid="_x0000_s114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" path="m2930,1814r,l2937,1816r,7e" filled="f" strokecolor="#201f20" strokeweight=".42383mm">
                    <v:path arrowok="t" o:connecttype="custom" o:connectlocs="2930,1814;2930,1814;2937,1816;2937,1823" o:connectangles="0,0,0,0"/>
                  </v:shape>
                  <v:shape id="Freeform 137" o:spid="_x0000_s114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" path="m2947,1852r,l2949,1867e" filled="f" strokecolor="#201f20" strokeweight=".42383mm">
                    <v:path arrowok="t" o:connecttype="custom" o:connectlocs="2947,1852;2947,1852;2949,1867" o:connectangles="0,0,0"/>
                  </v:shape>
                  <v:shape id="Freeform 138" o:spid="_x0000_s114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" path="m2954,1895r,l2959,1912e" filled="f" strokecolor="#201f20" strokeweight=".42383mm">
                    <v:path arrowok="t" o:connecttype="custom" o:connectlocs="2954,1895;2954,1895;2959,1912" o:connectangles="0,0,0"/>
                  </v:shape>
                  <v:shape id="Freeform 139" o:spid="_x0000_s114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" path="m2968,1939r,l2980,1948e" filled="f" strokecolor="#201f20" strokeweight=".42383mm">
                    <v:path arrowok="t" o:connecttype="custom" o:connectlocs="2968,1939;2968,1939;2980,1948" o:connectangles="0,0,0"/>
                  </v:shape>
                  <v:shape id="Freeform 140" o:spid="_x0000_s114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" path="m2999,1967r,l3007,1984e" filled="f" strokecolor="#201f20" strokeweight=".42383mm">
                    <v:path arrowok="t" o:connecttype="custom" o:connectlocs="2999,1967;2999,1967;3007,1984" o:connectangles="0,0,0"/>
                  </v:shape>
                  <v:shape id="Freeform 141" o:spid="_x0000_s114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" path="m3019,2008r,l3026,2023e" filled="f" strokecolor="#201f20" strokeweight=".42383mm">
                    <v:path arrowok="t" o:connecttype="custom" o:connectlocs="3019,2008;3019,2008;3026,2023" o:connectangles="0,0,0"/>
                  </v:shape>
                  <v:shape id="Freeform 142" o:spid="_x0000_s114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" path="m3038,2051r,l3040,2056r7,3e" filled="f" strokecolor="#201f20" strokeweight=".42383mm">
                    <v:path arrowok="t" o:connecttype="custom" o:connectlocs="3038,2051;3038,2051;3040,2056;3047,2059" o:connectangles="0,0,0,0"/>
                  </v:shape>
                  <v:shape id="Freeform 143" o:spid="_x0000_s115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" path="m3074,2061r,l3088,2063e" filled="f" strokecolor="#201f20" strokeweight=".42383mm">
                    <v:path arrowok="t" o:connecttype="custom" o:connectlocs="3074,2061;3074,2061;3088,2063" o:connectangles="0,0,0"/>
                  </v:shape>
                  <v:shape id="Freeform 144" o:spid="_x0000_s115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" path="m3115,2063r,l3129,2063e" filled="f" strokecolor="#201f20" strokeweight=".42383mm">
                    <v:path arrowok="t" o:connecttype="custom" o:connectlocs="3115,2063;3115,2063;3129,2063" o:connectangles="0,0,0"/>
                  </v:shape>
                  <v:shape id="Freeform 145" o:spid="_x0000_s115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" path="m3155,2063r,l3158,2063r12,5e" filled="f" strokecolor="#201f20" strokeweight=".42383mm">
                    <v:path arrowok="t" o:connecttype="custom" o:connectlocs="3155,2063;3155,2063;3158,2063;3170,2068" o:connectangles="0,0,0,0"/>
                  </v:shape>
                  <v:shape id="Freeform 146" o:spid="_x0000_s115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" path="m3196,2073r,l3203,2073r8,2e" filled="f" strokecolor="#201f20" strokeweight=".42383mm">
                    <v:path arrowok="t" o:connecttype="custom" o:connectlocs="3196,2073;3196,2073;3203,2073;3211,2075" o:connectangles="0,0,0,0"/>
                  </v:shape>
                  <v:shape id="Freeform 147" o:spid="_x0000_s115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" path="m3235,2087r,l3247,2095e" filled="f" strokecolor="#201f20" strokeweight=".42383mm">
                    <v:path arrowok="t" o:connecttype="custom" o:connectlocs="3235,2087;3235,2087;3247,2095" o:connectangles="0,0,0"/>
                  </v:shape>
                  <v:shape id="Freeform 148" o:spid="_x0000_s115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" path="m3271,2109r,l3283,2116e" filled="f" strokecolor="#201f20" strokeweight=".42383mm">
                    <v:path arrowok="t" o:connecttype="custom" o:connectlocs="3271,2109;3271,2109;3283,2116" o:connectangles="0,0,0"/>
                  </v:shape>
                  <v:shape id="Freeform 149" o:spid="_x0000_s115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" path="m3307,2128r,l3319,2133e" filled="f" strokecolor="#201f20" strokeweight=".42383mm">
                    <v:path arrowok="t" o:connecttype="custom" o:connectlocs="3307,2128;3307,2128;3319,2133" o:connectangles="0,0,0"/>
                  </v:shape>
                  <v:shape id="Freeform 150" o:spid="_x0000_s115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" path="m3345,2143r,l3359,2147e" filled="f" strokecolor="#201f20" strokeweight=".42383mm">
                    <v:path arrowok="t" o:connecttype="custom" o:connectlocs="3345,2143;3345,2143;3359,2147" o:connectangles="0,0,0"/>
                  </v:shape>
                  <v:shape id="Freeform 151" o:spid="_x0000_s115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" path="m3383,2157r,l3395,2164e" filled="f" strokecolor="#201f20" strokeweight=".42383mm">
                    <v:path arrowok="t" o:connecttype="custom" o:connectlocs="3383,2157;3383,2157;3395,2164" o:connectangles="0,0,0"/>
                  </v:shape>
                  <v:shape id="Freeform 152" o:spid="_x0000_s115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" path="m3419,2176r,l3431,2183e" filled="f" strokecolor="#201f20" strokeweight=".42383mm">
                    <v:path arrowok="t" o:connecttype="custom" o:connectlocs="3419,2176;3419,2176;3431,2183" o:connectangles="0,0,0"/>
                  </v:shape>
                  <v:shape id="Freeform 153" o:spid="_x0000_s116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" path="m3458,2186r,l3472,2186e" filled="f" strokecolor="#201f20" strokeweight=".42383mm">
                    <v:path arrowok="t" o:connecttype="custom" o:connectlocs="3458,2186;3458,2186;3472,2186" o:connectangles="0,0,0"/>
                  </v:shape>
                  <v:shape id="Freeform 154" o:spid="_x0000_s116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" path="m3499,2186r,l3513,2186e" filled="f" strokecolor="#201f20" strokeweight=".42383mm">
                    <v:path arrowok="t" o:connecttype="custom" o:connectlocs="3499,2186;3499,2186;3513,2186" o:connectangles="0,0,0"/>
                  </v:shape>
                  <v:shape id="Freeform 155" o:spid="_x0000_s116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" path="m3539,2186r,l3556,2186e" filled="f" strokecolor="#201f20" strokeweight=".42383mm">
                    <v:path arrowok="t" o:connecttype="custom" o:connectlocs="3539,2186;3539,2186;3556,2186" o:connectangles="0,0,0"/>
                  </v:shape>
                  <v:shape id="Freeform 156" o:spid="_x0000_s116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" path="m3580,2195r,l3592,2200e" filled="f" strokecolor="#201f20" strokeweight=".42383mm">
                    <v:path arrowok="t" o:connecttype="custom" o:connectlocs="3580,2195;3580,2195;3592,2200" o:connectangles="0,0,0"/>
                  </v:shape>
                  <v:shape id="Freeform 157" o:spid="_x0000_s116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" path="m3614,2217r,l3621,2229e" filled="f" strokecolor="#201f20" strokeweight=".42383mm">
                    <v:path arrowok="t" o:connecttype="custom" o:connectlocs="3614,2217;3614,2217;3621,2229" o:connectangles="0,0,0"/>
                  </v:shape>
                  <v:shape id="Freeform 158" o:spid="_x0000_s116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" path="m3633,2253r,l3635,2260r10,e" filled="f" strokecolor="#201f20" strokeweight=".42383mm">
                    <v:path arrowok="t" o:connecttype="custom" o:connectlocs="3633,2253;3633,2253;3635,2260;3645,2260" o:connectangles="0,0,0,0"/>
                  </v:shape>
                  <v:shape id="Freeform 159" o:spid="_x0000_s116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" path="m3669,2260r,l3681,2260e" filled="f" strokecolor="#201f20" strokeweight=".42383mm">
                    <v:path arrowok="t" o:connecttype="custom" o:connectlocs="3669,2260;3669,2260;3681,2260" o:connectangles="0,0,0"/>
                  </v:shape>
                  <v:shape id="Freeform 160" o:spid="_x0000_s116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" path="m3705,2260r,l3719,2260e" filled="f" strokecolor="#201f20" strokeweight=".42383mm">
                    <v:path arrowok="t" o:connecttype="custom" o:connectlocs="3705,2260;3705,2260;3719,2260" o:connectangles="0,0,0"/>
                  </v:shape>
                  <v:shape id="Freeform 161" o:spid="_x0000_s116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" path="m3741,2260r,l3748,2260r5,5e" filled="f" strokecolor="#201f20" strokeweight=".42383mm">
                    <v:path arrowok="t" o:connecttype="custom" o:connectlocs="3741,2260;3741,2260;3748,2260;3753,2265" o:connectangles="0,0,0,0"/>
                  </v:shape>
                  <v:shape id="Freeform 162" o:spid="_x0000_s116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" path="m3770,2289r,l3779,2301e" filled="f" strokecolor="#201f20" strokeweight=".42383mm">
                    <v:path arrowok="t" o:connecttype="custom" o:connectlocs="3770,2289;3770,2289;3779,2301" o:connectangles="0,0,0"/>
                  </v:shape>
                  <v:shape id="Freeform 163" o:spid="_x0000_s117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" path="m3799,2318r,l3813,2325e" filled="f" strokecolor="#201f20" strokeweight=".42383mm">
                    <v:path arrowok="t" o:connecttype="custom" o:connectlocs="3799,2318;3799,2318;3813,2325" o:connectangles="0,0,0"/>
                  </v:shape>
                  <v:shape id="Freeform 164" o:spid="_x0000_s117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" path="m3837,2335r,l3851,2335e" filled="f" strokecolor="#201f20" strokeweight=".42383mm">
                    <v:path arrowok="t" o:connecttype="custom" o:connectlocs="3837,2335;3837,2335;3851,2335" o:connectangles="0,0,0"/>
                  </v:shape>
                  <v:shape id="Freeform 165" o:spid="_x0000_s117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" path="m3880,2335r,l3895,2335e" filled="f" strokecolor="#201f20" strokeweight=".42383mm">
                    <v:path arrowok="t" o:connecttype="custom" o:connectlocs="3880,2335;3880,2335;3895,2335" o:connectangles="0,0,0"/>
                  </v:shape>
                  <v:shape id="Freeform 166" o:spid="_x0000_s117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" path="m3923,2335r,l3938,2335e" filled="f" strokecolor="#201f20" strokeweight=".42383mm">
                    <v:path arrowok="t" o:connecttype="custom" o:connectlocs="3923,2335;3923,2335;3938,2335" o:connectangles="0,0,0"/>
                  </v:shape>
                  <v:shape id="Freeform 167" o:spid="_x0000_s117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" path="m3964,2335r,l3981,2335e" filled="f" strokecolor="#201f20" strokeweight=".42383mm">
                    <v:path arrowok="t" o:connecttype="custom" o:connectlocs="3964,2335;3964,2335;3981,2335" o:connectangles="0,0,0"/>
                  </v:shape>
                  <v:shape id="Freeform 168" o:spid="_x0000_s117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" path="m4005,2337r,l4017,2347e" filled="f" strokecolor="#201f20" strokeweight=".42383mm">
                    <v:path arrowok="t" o:connecttype="custom" o:connectlocs="4005,2337;4005,2337;4017,2347" o:connectangles="0,0,0"/>
                  </v:shape>
                  <v:shape id="Freeform 169" o:spid="_x0000_s117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" path="m4046,2351r,l4060,2351e" filled="f" strokecolor="#201f20" strokeweight=".42383mm">
                    <v:path arrowok="t" o:connecttype="custom" o:connectlocs="4046,2351;4046,2351;4060,2351" o:connectangles="0,0,0"/>
                  </v:shape>
                  <v:shape id="Freeform 170" o:spid="_x0000_s117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" path="m4087,2351r,l4101,2351e" filled="f" strokecolor="#201f20" strokeweight=".42383mm">
                    <v:path arrowok="t" o:connecttype="custom" o:connectlocs="4087,2351;4087,2351;4101,2351" o:connectangles="0,0,0"/>
                  </v:shape>
                  <v:shape id="Freeform 171" o:spid="_x0000_s117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" path="m4130,2351r,l4137,2351r5,8e" filled="f" strokecolor="#201f20" strokeweight=".42383mm">
                    <v:path arrowok="t" o:connecttype="custom" o:connectlocs="4130,2351;4130,2351;4137,2351;4142,2359" o:connectangles="0,0,0,0"/>
                  </v:shape>
                  <v:shape id="Freeform 172" o:spid="_x0000_s117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" path="m4159,2383r,l4166,2395e" filled="f" strokecolor="#201f20" strokeweight=".42383mm">
                    <v:path arrowok="t" o:connecttype="custom" o:connectlocs="4159,2383;4159,2383;4166,2395" o:connectangles="0,0,0"/>
                  </v:shape>
                  <v:shape id="Freeform 173" o:spid="_x0000_s118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" path="m4180,2419r,l4190,2431e" filled="f" strokecolor="#201f20" strokeweight=".42383mm">
                    <v:path arrowok="t" o:connecttype="custom" o:connectlocs="4180,2419;4180,2419;4190,2431" o:connectangles="0,0,0"/>
                  </v:shape>
                  <v:shape id="Freeform 174" o:spid="_x0000_s118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" path="m4195,2459r,l4197,2474e" filled="f" strokecolor="#201f20" strokeweight=".42383mm">
                    <v:path arrowok="t" o:connecttype="custom" o:connectlocs="4195,2459;4195,2459;4197,2474" o:connectangles="0,0,0"/>
                  </v:shape>
                  <v:shape id="Freeform 175" o:spid="_x0000_s118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" path="m4214,2498r,l4223,2510e" filled="f" strokecolor="#201f20" strokeweight=".42383mm">
                    <v:path arrowok="t" o:connecttype="custom" o:connectlocs="4214,2498;4214,2498;4223,2510" o:connectangles="0,0,0"/>
                  </v:shape>
                  <v:shape id="Freeform 176" o:spid="_x0000_s118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" path="m4243,2531r,l4250,2539r5,2e" filled="f" strokecolor="#201f20" strokeweight=".42383mm">
                    <v:path arrowok="t" o:connecttype="custom" o:connectlocs="4243,2531;4243,2531;4250,2539;4255,2541" o:connectangles="0,0,0,0"/>
                  </v:shape>
                  <v:shape id="Freeform 177" o:spid="_x0000_s118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" path="m4276,2558r,l4281,2563r10,e" filled="f" strokecolor="#201f20" strokeweight=".42383mm">
                    <v:path arrowok="t" o:connecttype="custom" o:connectlocs="4276,2558;4276,2558;4281,2563;4291,2563" o:connectangles="0,0,0,0"/>
                  </v:shape>
                  <v:shape id="Freeform 178" o:spid="_x0000_s118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" path="m4317,2563r,l4334,2563e" filled="f" strokecolor="#201f20" strokeweight=".42383mm">
                    <v:path arrowok="t" o:connecttype="custom" o:connectlocs="4317,2563;4317,2563;4334,2563" o:connectangles="0,0,0"/>
                  </v:shape>
                  <v:shape id="Freeform 179" o:spid="_x0000_s118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" path="m4355,2582r,l4358,2584r12,3e" filled="f" strokecolor="#201f20" strokeweight=".42383mm">
                    <v:path arrowok="t" o:connecttype="custom" o:connectlocs="4355,2582;4355,2582;4358,2584;4370,2587" o:connectangles="0,0,0,0"/>
                  </v:shape>
                  <v:shape id="Freeform 180" o:spid="_x0000_s118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" path="m4399,2589r,l4411,2591r,e" filled="f" strokecolor="#201f20" strokeweight=".42383mm">
                    <v:path arrowok="t" o:connecttype="custom" o:connectlocs="4399,2589;4399,2589;4411,2591;4411,2591" o:connectangles="0,0,0,0"/>
                  </v:shape>
                  <v:shape id="Freeform 181" o:spid="_x0000_s118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" path="m4430,2613r,l4435,2620r7,e" filled="f" strokecolor="#201f20" strokeweight=".42383mm">
                    <v:path arrowok="t" o:connecttype="custom" o:connectlocs="4430,2613;4430,2613;4435,2620;4442,2620" o:connectangles="0,0,0,0"/>
                  </v:shape>
                  <v:shape id="Freeform 182" o:spid="_x0000_s118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" path="m4468,2615r,l4483,2615e" filled="f" strokecolor="#201f20" strokeweight=".42383mm">
                    <v:path arrowok="t" o:connecttype="custom" o:connectlocs="4468,2615;4468,2615;4483,2615" o:connectangles="0,0,0"/>
                  </v:shape>
                  <v:shape id="Freeform 183" o:spid="_x0000_s119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" path="m4504,2627r,l4514,2635e" filled="f" strokecolor="#201f20" strokeweight=".42383mm">
                    <v:path arrowok="t" o:connecttype="custom" o:connectlocs="4504,2627;4504,2627;4514,2635" o:connectangles="0,0,0"/>
                  </v:shape>
                  <v:shape id="Freeform 184" o:spid="_x0000_s119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" path="m4538,2644r,l4555,2647e" filled="f" strokecolor="#201f20" strokeweight=".42383mm">
                    <v:path arrowok="t" o:connecttype="custom" o:connectlocs="4538,2644;4538,2644;4555,2647" o:connectangles="0,0,0"/>
                  </v:shape>
                  <v:shape id="Freeform 185" o:spid="_x0000_s1192"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" path="m4579,2649r,l4593,2649e" filled="f" strokecolor="#201f20" strokeweight=".42383mm">
                    <v:path arrowok="t" o:connecttype="custom" o:connectlocs="4579,2649;4579,2649;4593,2649" o:connectangles="0,0,0"/>
                  </v:shape>
                  <v:shape id="Freeform 186" o:spid="_x0000_s1193"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" path="m4619,2649r,l4634,2649e" filled="f" strokecolor="#201f20" strokeweight=".42383mm">
                    <v:path arrowok="t" o:connecttype="custom" o:connectlocs="4619,2649;4619,2649;4634,2649" o:connectangles="0,0,0"/>
                  </v:shape>
                  <v:shape id="Freeform 187" o:spid="_x0000_s1194"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" path="m4660,2649r,l4675,2649e" filled="f" strokecolor="#201f20" strokeweight=".42383mm">
                    <v:path arrowok="t" o:connecttype="custom" o:connectlocs="4660,2649;4660,2649;4675,2649" o:connectangles="0,0,0"/>
                  </v:shape>
                  <v:shape id="Freeform 188" o:spid="_x0000_s1195"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" path="m4701,2649r,l4715,2649e" filled="f" strokecolor="#201f20" strokeweight=".42383mm">
                    <v:path arrowok="t" o:connecttype="custom" o:connectlocs="4701,2649;4701,2649;4715,2649" o:connectangles="0,0,0"/>
                  </v:shape>
                  <v:shape id="Freeform 189" o:spid="_x0000_s1196"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" path="m4742,2649r,l4756,2649e" filled="f" strokecolor="#201f20" strokeweight=".42383mm">
                    <v:path arrowok="t" o:connecttype="custom" o:connectlocs="4742,2649;4742,2649;4756,2649" o:connectangles="0,0,0"/>
                  </v:shape>
                  <v:shape id="Freeform 190" o:spid="_x0000_s1197"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" path="m4783,2649r,l4790,2649r2,7e" filled="f" strokecolor="#201f20" strokeweight=".42383mm">
                    <v:path arrowok="t" o:connecttype="custom" o:connectlocs="4783,2649;4783,2649;4790,2649;4792,2656" o:connectangles="0,0,0,0"/>
                  </v:shape>
                  <v:shape id="Freeform 191" o:spid="_x0000_s1198"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" path="m4804,2671r,l4807,2678r7,e" filled="f" strokecolor="#201f20" strokeweight=".42383mm">
                    <v:path arrowok="t" o:connecttype="custom" o:connectlocs="4804,2671;4804,2671;4807,2678;4814,2678" o:connectangles="0,0,0,0"/>
                  </v:shape>
                  <v:shape id="Freeform 192" o:spid="_x0000_s1199"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" path="m4828,2678r,l4843,2678e" filled="f" strokecolor="#201f20" strokeweight=".42383mm">
                    <v:path arrowok="t" o:connecttype="custom" o:connectlocs="4828,2678;4828,2678;4843,2678" o:connectangles="0,0,0"/>
                  </v:shape>
                  <v:shape id="Freeform 193" o:spid="_x0000_s1200"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" path="m4850,2678r,l4857,2678r5,5e" filled="f" strokecolor="#201f20" strokeweight=".42383mm">
                    <v:path arrowok="t" o:connecttype="custom" o:connectlocs="4850,2678;4850,2678;4857,2678;4862,2683" o:connectangles="0,0,0,0"/>
                  </v:shape>
                  <v:shape id="Freeform 194" o:spid="_x0000_s1201" style="position:absolute;left:3227;top:1193;width:4889;height:2710;visibility:visible;mso-wrap-style:square;v-text-anchor:top" coordsize="488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" path="m4876,2704r,l4881,2709r7,e" filled="f" strokecolor="#201f20" strokeweight=".42383mm">
                    <v:path arrowok="t" o:connecttype="custom" o:connectlocs="4876,2704;4876,2704;4881,2709;4888,2709" o:connectangles="0,0,0,0"/>
                  </v:shape>
                </v:group>
                <v:shape id="Freeform 195" o:spid="_x0000_s1202" style="position:absolute;left:8143;top:3902;width:264;height: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" path="m,l263,e" filled="f" strokecolor="#201f20" strokeweight=".42383mm">
                  <v:stroke dashstyle="dot"/>
                  <v:path arrowok="t" o:connecttype="custom" o:connectlocs="0,0;263,0" o:connectangles="0,0"/>
                </v:shape>
                <v:shape id="Picture 196" o:spid="_x0000_s1203" type="#_x0000_t75" style="position:absolute;left:8422;top:3891;width:7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">
                  <v:imagedata r:id="rId31" o:title=""/>
                  <o:lock v:ext="edit" aspectratio="f"/>
                </v:shape>
                <v:group id="Group 197" o:spid="_x0000_s1204" style="position:absolute;left:9163;top:4202;width:180;height:1" coordorigin="9163,4202"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">
                  <v:shape id="Freeform 198" o:spid="_x0000_s1205" style="position:absolute;left:9163;top:4202;width:180;height:1;visibility:visible;mso-wrap-style:square;v-text-anchor:top"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" path="m,l,,11,e" filled="f" strokecolor="#201f20" strokeweight=".42383mm">
                    <v:path arrowok="t" o:connecttype="custom" o:connectlocs="0,0;0,0;11,0" o:connectangles="0,0,0"/>
                  </v:shape>
                  <v:shape id="Freeform 199" o:spid="_x0000_s1206" style="position:absolute;left:9163;top:4202;width:180;height:1;visibility:visible;mso-wrap-style:square;v-text-anchor:top"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" path="m40,r,l55,e" filled="f" strokecolor="#201f20" strokeweight=".42383mm">
                    <v:path arrowok="t" o:connecttype="custom" o:connectlocs="40,0;40,0;55,0" o:connectangles="0,0,0"/>
                  </v:shape>
                  <v:shape id="Freeform 200" o:spid="_x0000_s1207" style="position:absolute;left:9163;top:4202;width:180;height:1;visibility:visible;mso-wrap-style:square;v-text-anchor:top"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" path="m81,r,l95,e" filled="f" strokecolor="#201f20" strokeweight=".42383mm">
                    <v:path arrowok="t" o:connecttype="custom" o:connectlocs="81,0;81,0;95,0" o:connectangles="0,0,0"/>
                  </v:shape>
                  <v:shape id="Freeform 201" o:spid="_x0000_s1208" style="position:absolute;left:9163;top:4202;width:180;height:1;visibility:visible;mso-wrap-style:square;v-text-anchor:top"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" path="m124,r,l139,e" filled="f" strokecolor="#201f20" strokeweight=".42383mm">
                    <v:path arrowok="t" o:connecttype="custom" o:connectlocs="124,0;124,0;139,0" o:connectangles="0,0,0"/>
                  </v:shape>
                  <v:shape id="Freeform 202" o:spid="_x0000_s1209" style="position:absolute;left:9163;top:4202;width:180;height:1;visibility:visible;mso-wrap-style:square;v-text-anchor:top" coordsize="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" path="m165,r,l179,e" filled="f" strokecolor="#201f20" strokeweight=".42383mm">
                    <v:path arrowok="t" o:connecttype="custom" o:connectlocs="165,0;165,0;179,0" o:connectangles="0,0,0"/>
                  </v:shape>
                </v:group>
                <v:shape id="Picture 203" o:spid="_x0000_s1210" type="#_x0000_t75" style="position:absolute;left:9372;top:4191;width:4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">
                  <v:imagedata r:id="rId32" o:title=""/>
                  <o:lock v:ext="edit" aspectratio="f"/>
                </v:shape>
                <v:shape id="Freeform 204" o:spid="_x0000_s1211" style="position:absolute;left:8541;top:482;width:682;height:1;visibility:visible;mso-wrap-style:square;v-text-anchor:top" coordsize="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" path="m,l,,681,e" filled="f" strokeweight=".42383mm">
                  <v:path arrowok="t" o:connecttype="custom" o:connectlocs="0,0;0,0;681,0" o:connectangles="0,0,0"/>
                </v:shape>
                <v:shape id="Picture 205" o:spid="_x0000_s1212" type="#_x0000_t75" style="position:absolute;left:9317;top:432;width:72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">
                  <v:imagedata r:id="rId33" o:title=""/>
                  <o:lock v:ext="edit" aspectratio="f"/>
                </v:shape>
                <v:group id="Group 206" o:spid="_x0000_s1213" style="position:absolute;left:8551;top:646;width:663;height:1" coordorigin="8551,646"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">
                  <v:shape id="Freeform 207" o:spid="_x0000_s1214"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" path="m55,r,l74,e" filled="f" strokeweight=".31786mm">
                    <v:path arrowok="t" o:connecttype="custom" o:connectlocs="55,0;55,0;74,0" o:connectangles="0,0,0"/>
                  </v:shape>
                  <v:shape id="Freeform 208" o:spid="_x0000_s1215"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" path="m131,r,l151,e" filled="f" strokeweight=".31786mm">
                    <v:path arrowok="t" o:connecttype="custom" o:connectlocs="131,0;131,0;151,0" o:connectangles="0,0,0"/>
                  </v:shape>
                  <v:shape id="Freeform 209" o:spid="_x0000_s1216"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" path="m206,r,l225,e" filled="f" strokeweight=".31786mm">
                    <v:path arrowok="t" o:connecttype="custom" o:connectlocs="206,0;206,0;225,0" o:connectangles="0,0,0"/>
                  </v:shape>
                  <v:shape id="Freeform 210" o:spid="_x0000_s1217"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" path="m280,r,l299,e" filled="f" strokeweight=".31786mm">
                    <v:path arrowok="t" o:connecttype="custom" o:connectlocs="280,0;280,0;299,0" o:connectangles="0,0,0"/>
                  </v:shape>
                  <v:shape id="Freeform 211" o:spid="_x0000_s1218"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" path="m355,r,l376,e" filled="f" strokeweight=".31786mm">
                    <v:path arrowok="t" o:connecttype="custom" o:connectlocs="355,0;355,0;376,0" o:connectangles="0,0,0"/>
                  </v:shape>
                  <v:shape id="Freeform 212" o:spid="_x0000_s1219"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" path="m431,r,l451,e" filled="f" strokeweight=".31786mm">
                    <v:path arrowok="t" o:connecttype="custom" o:connectlocs="431,0;431,0;451,0" o:connectangles="0,0,0"/>
                  </v:shape>
                  <v:shape id="Freeform 213" o:spid="_x0000_s1220"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" path="m506,r,l527,e" filled="f" strokeweight=".31786mm">
                    <v:path arrowok="t" o:connecttype="custom" o:connectlocs="506,0;506,0;527,0" o:connectangles="0,0,0"/>
                  </v:shape>
                  <v:shape id="Freeform 214" o:spid="_x0000_s1221"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" path="m583,r,l602,e" filled="f" strokeweight=".31786mm">
                    <v:path arrowok="t" o:connecttype="custom" o:connectlocs="583,0;583,0;602,0" o:connectangles="0,0,0"/>
                  </v:shape>
                  <v:shape id="Freeform 215" o:spid="_x0000_s1222"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" path="m,l,,,xe" filled="f" strokeweight=".31786mm">
                    <v:path arrowok="t" o:connecttype="custom" o:connectlocs="0,0;0,0;0,0" o:connectangles="0,0,0"/>
                  </v:shape>
                  <v:shape id="Freeform 216" o:spid="_x0000_s1223" style="position:absolute;left:8551;top:646;width:663;height:1;visibility:visible;mso-wrap-style:square;v-text-anchor:top"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" path="m662,r,l662,xe" filled="f" strokeweight=".31786mm">
                    <v:path arrowok="t" o:connecttype="custom" o:connectlocs="662,0;662,0;662,0" o:connectangles="0,0,0"/>
                  </v:shape>
                </v:group>
                <v:shape id="Picture 217" o:spid="_x0000_s1224" type="#_x0000_t75" style="position:absolute;left:9317;top:591;width:7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">
                  <v:imagedata r:id="rId34" o:title=""/>
                  <o:lock v:ext="edit" aspectratio="f"/>
                </v:shape>
                <v:shape id="Freeform 218" o:spid="_x0000_s1225" style="position:absolute;left:2450;top:353;width:7709;height:7160;visibility:visible;mso-wrap-style:square;v-text-anchor:top" coordsize="770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" path="m,l,,,7159r7708,e" filled="f" strokeweight=".34436mm">
                  <v:path arrowok="t" o:connecttype="custom" o:connectlocs="0,0;0,0;0,7159;7708,7159" o:connectangles="0,0,0,0"/>
                </v:shape>
                <v:shape id="Picture 219" o:spid="_x0000_s1226" type="#_x0000_t75" style="position:absolute;left:2064;top:341;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">
                  <v:imagedata r:id="rId35" o:title=""/>
                  <o:lock v:ext="edit" aspectratio="f"/>
                </v:shape>
                <v:shape id="Freeform 220" o:spid="_x0000_s1227" style="position:absolute;left:2385;top:401;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" path="m64,11l,11,,,64,r,11xe" fillcolor="black" stroked="f">
                  <v:path arrowok="t" o:connecttype="custom" o:connectlocs="64,11;0,11;0,0;64,0;64,11" o:connectangles="0,0,0,0,0"/>
                </v:shape>
                <v:shape id="Picture 221" o:spid="_x0000_s1228" type="#_x0000_t75" style="position:absolute;left:2138;top:1755;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">
                  <v:imagedata r:id="rId36" o:title=""/>
                  <o:lock v:ext="edit" aspectratio="f"/>
                </v:shape>
                <v:shape id="Freeform 222" o:spid="_x0000_s1229" style="position:absolute;left:2385;top:1812;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" path="m64,11l,11,,,64,r,11xe" fillcolor="black" stroked="f">
                  <v:path arrowok="t" o:connecttype="custom" o:connectlocs="64,11;0,11;0,0;64,0;64,11" o:connectangles="0,0,0,0,0"/>
                </v:shape>
                <v:shape id="Picture 223" o:spid="_x0000_s1230" type="#_x0000_t75" style="position:absolute;left:2136;top:3166;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">
                  <v:imagedata r:id="rId37" o:title=""/>
                  <o:lock v:ext="edit" aspectratio="f"/>
                </v:shape>
                <v:shape id="Freeform 224" o:spid="_x0000_s1231" style="position:absolute;left:2385;top:3226;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" path="m64,11l,11,,,64,r,11xe" fillcolor="black" stroked="f">
                  <v:path arrowok="t" o:connecttype="custom" o:connectlocs="64,11;0,11;0,0;64,0;64,11" o:connectangles="0,0,0,0,0"/>
                </v:shape>
                <v:shape id="Picture 225" o:spid="_x0000_s1232" type="#_x0000_t75" style="position:absolute;left:2131;top:4577;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">
                  <v:imagedata r:id="rId38" o:title=""/>
                  <o:lock v:ext="edit" aspectratio="f"/>
                </v:shape>
                <v:shape id="Freeform 226" o:spid="_x0000_s1233" style="position:absolute;left:2385;top:4637;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" path="m64,11l,11,,,64,r,11xe" fillcolor="black" stroked="f">
                  <v:path arrowok="t" o:connecttype="custom" o:connectlocs="64,11;0,11;0,0;64,0;64,11" o:connectangles="0,0,0,0,0"/>
                </v:shape>
                <v:shape id="Picture 227" o:spid="_x0000_s1234" type="#_x0000_t75" style="position:absolute;left:2143;top:5991;width: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">
                  <v:imagedata r:id="rId39" o:title=""/>
                  <o:lock v:ext="edit" aspectratio="f"/>
                </v:shape>
                <v:group id="Group 228" o:spid="_x0000_s1235" style="position:absolute;left:2241;top:6050;width:209;height:1467" coordorigin="2241,6050" coordsize="20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">
                  <v:shape id="Freeform 229" o:spid="_x0000_s1236" style="position:absolute;left:2241;top:6050;width:209;height:1467;visibility:visible;mso-wrap-style:square;v-text-anchor:top" coordsize="20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" path="m96,1406r-4,-21l82,1368r-1,-1l81,1408r-2,18l72,1440r-10,10l48,1454r-15,-4l23,1440r-7,-14l14,1408r,-2l16,1389r7,-14l33,1366r15,-3l61,1366r1,2l72,1376r7,14l81,1408r,-41l76,1363r-9,-8l48,1351r-20,4l19,1363r-6,5l3,1386,,1408r3,22l13,1449r15,12l48,1466r19,-5l76,1454r6,-5l92,1430r4,-22l96,1406xe" fillcolor="black" stroked="f">
                    <v:path arrowok="t" o:connecttype="custom" o:connectlocs="96,1406;92,1385;82,1368;81,1367;81,1408;79,1426;72,1440;62,1450;48,1454;33,1450;23,1440;16,1426;14,1408;14,1406;16,1389;23,1375;33,1366;48,1363;61,1366;62,1368;72,1376;79,1390;81,1408;81,1367;76,1363;67,1355;48,1351;28,1355;19,1363;13,1368;3,1386;0,1408;3,1430;13,1449;28,1461;48,1466;67,1461;76,1454;82,1449;92,1430;96,1408;96,1406" o:connectangles="0,0,0,0,0,0,0,0,0,0,0,0,0,0,0,0,0,0,0,0,0,0,0,0,0,0,0,0,0,0,0,0,0,0,0,0,0,0,0,0,0,0"/>
                  </v:shape>
                  <v:shape id="Freeform 230" o:spid="_x0000_s1237" style="position:absolute;left:2241;top:6050;width:209;height:1467;visibility:visible;mso-wrap-style:square;v-text-anchor:top" coordsize="20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" path="m208,1411r-64,l144,1423r64,l208,1411xe" fillcolor="black" stroked="f">
                    <v:path arrowok="t" o:connecttype="custom" o:connectlocs="208,1411;144,1411;144,1423;208,1423;208,1411" o:connectangles="0,0,0,0,0"/>
                  </v:shape>
                  <v:shape id="Freeform 231" o:spid="_x0000_s1238" style="position:absolute;left:2241;top:6050;width:209;height:1467;visibility:visible;mso-wrap-style:square;v-text-anchor:top" coordsize="20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" path="m208,l144,r,12l208,12,208,xe" fillcolor="black" stroked="f">
                    <v:path arrowok="t" o:connecttype="custom" o:connectlocs="208,0;144,0;144,12;208,12;208,0" o:connectangles="0,0,0,0,0"/>
                  </v:shape>
                </v:group>
                <v:group id="Group 232" o:spid="_x0000_s1239" style="position:absolute;left:2517;top:7505;width:7380;height:70" coordorigin="2517,7505"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">
                  <v:shape id="Freeform 233" o:spid="_x0000_s1240"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" path="m,69r,l,e" filled="f" strokeweight=".26492mm">
                    <v:path arrowok="t" o:connecttype="custom" o:connectlocs="0,69;0,69;0,0" o:connectangles="0,0,0"/>
                  </v:shape>
                  <v:shape id="Freeform 234" o:spid="_x0000_s1241"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" path="m1223,69r,l1223,e" filled="f" strokeweight=".26492mm">
                    <v:path arrowok="t" o:connecttype="custom" o:connectlocs="1223,69;1223,69;1223,0" o:connectangles="0,0,0"/>
                  </v:shape>
                  <v:shape id="Freeform 235" o:spid="_x0000_s1242"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" path="m2459,69r,l2459,e" filled="f" strokeweight=".26492mm">
                    <v:path arrowok="t" o:connecttype="custom" o:connectlocs="2459,69;2459,69;2459,0" o:connectangles="0,0,0"/>
                  </v:shape>
                  <v:shape id="Freeform 236" o:spid="_x0000_s1243"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" path="m3688,69r,l3688,e" filled="f" strokeweight=".26492mm">
                    <v:path arrowok="t" o:connecttype="custom" o:connectlocs="3688,69;3688,69;3688,0" o:connectangles="0,0,0"/>
                  </v:shape>
                  <v:shape id="Freeform 237" o:spid="_x0000_s1244"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" path="m4931,69r,l4931,e" filled="f" strokeweight=".26492mm">
                    <v:path arrowok="t" o:connecttype="custom" o:connectlocs="4931,69;4931,69;4931,0" o:connectangles="0,0,0"/>
                  </v:shape>
                  <v:shape id="Freeform 238" o:spid="_x0000_s1245"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" path="m6148,69r,l6148,e" filled="f" strokeweight=".26492mm">
                    <v:path arrowok="t" o:connecttype="custom" o:connectlocs="6148,69;6148,69;6148,0" o:connectangles="0,0,0"/>
                  </v:shape>
                  <v:shape id="Freeform 239" o:spid="_x0000_s1246" style="position:absolute;left:2517;top:7505;width:7380;height:70;visibility:visible;mso-wrap-style:square;v-text-anchor:top" coordsize="7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" path="m7379,69r,l7379,e" filled="f" strokeweight=".26492mm">
                    <v:path arrowok="t" o:connecttype="custom" o:connectlocs="7379,69;7379,69;7379,0" o:connectangles="0,0,0"/>
                  </v:shape>
                </v:group>
                <v:shape id="Freeform 240" o:spid="_x0000_s1247" style="position:absolute;left:2512;top:396;width:7347;height:2945;visibility:visible;mso-wrap-style:square;v-text-anchor:top" coordsize="7347,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" path="m,l,,91,r,19l112,19r,26l141,45r,22l177,67r,14l256,81r,12l323,93r22,l345,124r22,l367,155r16,l383,237r144,l527,259r168,l695,283r68,l763,359r,24l801,383r,32l830,415r,24l871,439r,26l897,465r,29l931,494r,26l964,520r,12l988,532r,22l1031,554r,19l1132,573r,26l1221,599r,82l1252,681r,24l1274,705r,41l1295,746r,48l1358,794r,29l1418,823r,21l1442,844r,19l1475,863r,20l1499,883r,16l1499,923r137,l1636,943r118,l1754,964r48,l1802,986r170,l1972,1003r65,l2037,1024r58,l2095,1043r45,l2140,1063r77,l2217,1103r74,l2291,1123r46,l2337,1161r79,l2416,1183r41,l2457,1223r22,l2479,1240r38,l2517,1305r77,l2594,1341r62,l2656,1363r161,l2817,1379r166,l2983,1403r72,l3055,1425r64,l3119,1444r36,l3155,1466r84,l3239,1485r84,l3323,1502r20,l3343,1521r57,l3400,1574r,9l3460,1583r,20l3501,1603r,19l3537,1622r,21l3580,1643r,39l3643,1682r,24l3681,1706r,38l3703,1744r,39l3724,1783r,40l3746,1823r,24l3772,1847r307,l4079,1888r27,l4106,1919r36,l4142,1948r45,l4187,1984r58,l4245,2008r22,l4267,2025r74,l4341,2049r137,l4478,2068r81,l4559,2087r161,l4720,2123r120,l4840,2164r29,l4869,2212r24,l4893,2265r26,l4919,2306r27,l4946,2349r295,l5241,2371r60,l5301,2426r82,l5383,2467r398,l5781,2527r84,l5865,2567r19,l5884,2606r24,l5908,2647r178,l6086,2690r276,l6362,2728r182,l6544,2788r180,l6724,2848r622,l7346,2944e" filled="f" strokeweight=".47683mm">
                  <v:path arrowok="t" o:connecttype="custom" o:connectlocs="91,0;112,45;177,67;256,93;345,124;383,155;527,259;763,283;801,383;830,439;897,465;931,520;988,532;1031,573;1221,599;1252,705;1295,746;1358,823;1442,844;1475,883;1499,923;1754,943;1802,986;2037,1003;2095,1043;2217,1063;2291,1123;2416,1161;2457,1223;2517,1240;2594,1341;2817,1363;2983,1403;3119,1425;3155,1466;3323,1485;3343,1521;3400,1583;3501,1603;3537,1643;3643,1682;3681,1744;3724,1783;3746,1847;4079,1888;4142,1919;4187,1984;4267,2008;4341,2049;4559,2068;4720,2123;4869,2164;4893,2265;4946,2306;5241,2371;5383,2426;5781,2527;5884,2567;5908,2647;6362,2690;6544,2788;7346,2848" o:connectangles="0,0,0,0,0,0,0,0,0,0,0,0,0,0,0,0,0,0,0,0,0,0,0,0,0,0,0,0,0,0,0,0,0,0,0,0,0,0,0,0,0,0,0,0,0,0,0,0,0,0,0,0,0,0,0,0,0,0,0,0,0,0"/>
                </v:shape>
                <v:shape id="Picture 241" o:spid="_x0000_s1248" type="#_x0000_t75" style="position:absolute;left:9562;top:3353;width:3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">
                  <v:imagedata r:id="rId40" o:title=""/>
                  <o:lock v:ext="edit" aspectratio="f"/>
                </v:shape>
                <v:shape id="Picture 242" o:spid="_x0000_s1249" type="#_x0000_t75" style="position:absolute;left:9965;top:3353;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">
                  <v:imagedata r:id="rId41" o:title=""/>
                  <o:lock v:ext="edit" aspectratio="f"/>
                </v:shape>
                <v:shape id="Picture 243" o:spid="_x0000_s1250" type="#_x0000_t75" style="position:absolute;left:9552;top:4469;width:3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">
                  <v:imagedata r:id="rId42" o:title=""/>
                  <o:lock v:ext="edit" aspectratio="f"/>
                </v:shape>
                <v:shape id="Picture 244" o:spid="_x0000_s1251" type="#_x0000_t75" style="position:absolute;left:9965;top:4469;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">
                  <v:imagedata r:id="rId43" o:title=""/>
                  <o:lock v:ext="edit" aspectratio="f"/>
                </v:shape>
                <v:shape id="Picture 245" o:spid="_x0000_s1252" type="#_x0000_t75" style="position:absolute;left:2599;top:7208;width:27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">
                  <v:imagedata r:id="rId44" o:title=""/>
                  <o:lock v:ext="edit" aspectratio="f"/>
                </v:shape>
                <v:shape id="Freeform 246" o:spid="_x0000_s1253" style="position:absolute;left:5455;top:7241;width:92;height:82;visibility:visible;mso-wrap-style:square;v-text-anchor:top" coordsize="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" path="m91,81l,43,,35,91,r,11l19,40,91,67r,14xe" fillcolor="black" stroked="f">
                  <v:path arrowok="t" o:connecttype="custom" o:connectlocs="91,81;0,43;0,35;91,0;91,11;19,40;91,67;91,81" o:connectangles="0,0,0,0,0,0,0,0"/>
                </v:shape>
                <v:shape id="Picture 247" o:spid="_x0000_s1254" type="#_x0000_t75" style="position:absolute;left:5647;top:721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">
                  <v:imagedata r:id="rId45" o:title=""/>
                  <o:lock v:ext="edit" aspectratio="f"/>
                </v:shape>
                <v:shape id="Picture 248" o:spid="_x0000_s1255" type="#_x0000_t75" style="position:absolute;left:5825;top:7217;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">
                  <v:imagedata r:id="rId46" o:title=""/>
                  <o:lock v:ext="edit" aspectratio="f"/>
                </v:shape>
                <v:group id="Group 249" o:spid="_x0000_s1256" style="position:absolute;left:6165;top:7222;width:65;height:108" coordorigin="6165,7222"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">
                  <v:shape id="Freeform 250" o:spid="_x0000_s1257" style="position:absolute;left:6165;top:7222;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" path="m40,96r-16,l24,24,,24,,14r4,l9,12r10,l24,7,26,2,26,,40,r,96xe" fillcolor="black" stroked="f">
                    <v:path arrowok="t" o:connecttype="custom" o:connectlocs="40,96;24,96;24,24;0,24;0,14;4,14;9,12;19,12;24,7;26,2;26,0;40,0;40,96" o:connectangles="0,0,0,0,0,0,0,0,0,0,0,0,0"/>
                  </v:shape>
                  <v:shape id="Freeform 251" o:spid="_x0000_s1258" style="position:absolute;left:6165;top:7222;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" path="m64,108l,108,,96r64,l64,108xe" fillcolor="black" stroked="f">
                    <v:path arrowok="t" o:connecttype="custom" o:connectlocs="64,108;0,108;0,96;64,96;64,108" o:connectangles="0,0,0,0,0"/>
                  </v:shape>
                </v:group>
                <w10:wrap type="topAndBottom" anchorx="page"/>
              </v:group>
            </w:pict>
          </mc:Fallback>
        </mc:AlternateContent>
      </w:r>
      <w:r w:rsidRPr="009B05A5">
        <w:rPr>
          <w:noProof/>
        </w:rPr>
        <mc:AlternateContent>
          <mc:Choice Requires="wpg">
            <w:drawing>
              <wp:anchor distT="0" distB="0" distL="0" distR="0" simplePos="0" relativeHeight="251647488" behindDoc="0" locked="0" layoutInCell="0" allowOverlap="1" wp14:anchorId="30E69413" wp14:editId="21542C98">
                <wp:simplePos x="0" y="0"/>
                <wp:positionH relativeFrom="page">
                  <wp:posOffset>1564640</wp:posOffset>
                </wp:positionH>
                <wp:positionV relativeFrom="paragraph">
                  <wp:posOffset>4869180</wp:posOffset>
                </wp:positionV>
                <wp:extent cx="59690" cy="73660"/>
                <wp:effectExtent l="0" t="0" r="0" b="0"/>
                <wp:wrapTopAndBottom/>
                <wp:docPr id="8729799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3660"/>
                          <a:chOff x="2464" y="7668"/>
                          <a:chExt cx="94" cy="116"/>
                        </a:xfrm>
                      </wpg:grpSpPr>
                      <wps:wsp>
                        <wps:cNvPr id="948211253" name="Freeform 253"/>
                        <wps:cNvSpPr>
                          <a:spLocks/>
                        </wps:cNvSpPr>
                        <wps:spPr bwMode="auto">
                          <a:xfrm>
                            <a:off x="2464" y="7668"/>
                            <a:ext cx="94" cy="116"/>
                          </a:xfrm>
                          <a:custGeom>
                            <a:avLst/>
                            <a:gdLst>
                              <a:gd name="T0" fmla="*/ 45 w 94"/>
                              <a:gd name="T1" fmla="*/ 115 h 116"/>
                              <a:gd name="T2" fmla="*/ 26 w 94"/>
                              <a:gd name="T3" fmla="*/ 110 h 116"/>
                              <a:gd name="T4" fmla="*/ 12 w 94"/>
                              <a:gd name="T5" fmla="*/ 99 h 116"/>
                              <a:gd name="T6" fmla="*/ 3 w 94"/>
                              <a:gd name="T7" fmla="*/ 81 h 116"/>
                              <a:gd name="T8" fmla="*/ 0 w 94"/>
                              <a:gd name="T9" fmla="*/ 60 h 116"/>
                              <a:gd name="T10" fmla="*/ 3 w 94"/>
                              <a:gd name="T11" fmla="*/ 36 h 116"/>
                              <a:gd name="T12" fmla="*/ 12 w 94"/>
                              <a:gd name="T13" fmla="*/ 17 h 116"/>
                              <a:gd name="T14" fmla="*/ 18 w 94"/>
                              <a:gd name="T15" fmla="*/ 12 h 116"/>
                              <a:gd name="T16" fmla="*/ 26 w 94"/>
                              <a:gd name="T17" fmla="*/ 4 h 116"/>
                              <a:gd name="T18" fmla="*/ 45 w 94"/>
                              <a:gd name="T19" fmla="*/ 0 h 116"/>
                              <a:gd name="T20" fmla="*/ 65 w 94"/>
                              <a:gd name="T21" fmla="*/ 4 h 116"/>
                              <a:gd name="T22" fmla="*/ 74 w 94"/>
                              <a:gd name="T23" fmla="*/ 12 h 116"/>
                              <a:gd name="T24" fmla="*/ 45 w 94"/>
                              <a:gd name="T25" fmla="*/ 12 h 116"/>
                              <a:gd name="T26" fmla="*/ 31 w 94"/>
                              <a:gd name="T27" fmla="*/ 15 h 116"/>
                              <a:gd name="T28" fmla="*/ 20 w 94"/>
                              <a:gd name="T29" fmla="*/ 25 h 116"/>
                              <a:gd name="T30" fmla="*/ 14 w 94"/>
                              <a:gd name="T31" fmla="*/ 40 h 116"/>
                              <a:gd name="T32" fmla="*/ 12 w 94"/>
                              <a:gd name="T33" fmla="*/ 57 h 116"/>
                              <a:gd name="T34" fmla="*/ 12 w 94"/>
                              <a:gd name="T35" fmla="*/ 60 h 116"/>
                              <a:gd name="T36" fmla="*/ 14 w 94"/>
                              <a:gd name="T37" fmla="*/ 76 h 116"/>
                              <a:gd name="T38" fmla="*/ 20 w 94"/>
                              <a:gd name="T39" fmla="*/ 90 h 116"/>
                              <a:gd name="T40" fmla="*/ 31 w 94"/>
                              <a:gd name="T41" fmla="*/ 99 h 116"/>
                              <a:gd name="T42" fmla="*/ 45 w 94"/>
                              <a:gd name="T43" fmla="*/ 103 h 116"/>
                              <a:gd name="T44" fmla="*/ 74 w 94"/>
                              <a:gd name="T45" fmla="*/ 103 h 116"/>
                              <a:gd name="T46" fmla="*/ 65 w 94"/>
                              <a:gd name="T47" fmla="*/ 110 h 116"/>
                              <a:gd name="T48" fmla="*/ 45 w 94"/>
                              <a:gd name="T49"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16">
                                <a:moveTo>
                                  <a:pt x="45" y="115"/>
                                </a:moveTo>
                                <a:lnTo>
                                  <a:pt x="26" y="110"/>
                                </a:lnTo>
                                <a:lnTo>
                                  <a:pt x="12" y="99"/>
                                </a:lnTo>
                                <a:lnTo>
                                  <a:pt x="3" y="81"/>
                                </a:lnTo>
                                <a:lnTo>
                                  <a:pt x="0" y="60"/>
                                </a:lnTo>
                                <a:lnTo>
                                  <a:pt x="3" y="36"/>
                                </a:lnTo>
                                <a:lnTo>
                                  <a:pt x="12" y="17"/>
                                </a:lnTo>
                                <a:lnTo>
                                  <a:pt x="18" y="12"/>
                                </a:lnTo>
                                <a:lnTo>
                                  <a:pt x="26" y="4"/>
                                </a:lnTo>
                                <a:lnTo>
                                  <a:pt x="45" y="0"/>
                                </a:lnTo>
                                <a:lnTo>
                                  <a:pt x="65" y="4"/>
                                </a:lnTo>
                                <a:lnTo>
                                  <a:pt x="74" y="12"/>
                                </a:lnTo>
                                <a:lnTo>
                                  <a:pt x="45" y="12"/>
                                </a:lnTo>
                                <a:lnTo>
                                  <a:pt x="31" y="15"/>
                                </a:lnTo>
                                <a:lnTo>
                                  <a:pt x="20" y="25"/>
                                </a:lnTo>
                                <a:lnTo>
                                  <a:pt x="14" y="40"/>
                                </a:lnTo>
                                <a:lnTo>
                                  <a:pt x="12" y="57"/>
                                </a:lnTo>
                                <a:lnTo>
                                  <a:pt x="12" y="60"/>
                                </a:lnTo>
                                <a:lnTo>
                                  <a:pt x="14" y="76"/>
                                </a:lnTo>
                                <a:lnTo>
                                  <a:pt x="20" y="90"/>
                                </a:lnTo>
                                <a:lnTo>
                                  <a:pt x="31" y="99"/>
                                </a:lnTo>
                                <a:lnTo>
                                  <a:pt x="45" y="103"/>
                                </a:lnTo>
                                <a:lnTo>
                                  <a:pt x="74" y="103"/>
                                </a:lnTo>
                                <a:lnTo>
                                  <a:pt x="65" y="110"/>
                                </a:lnTo>
                                <a:lnTo>
                                  <a:pt x="4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488696" name="Freeform 254"/>
                        <wps:cNvSpPr>
                          <a:spLocks/>
                        </wps:cNvSpPr>
                        <wps:spPr bwMode="auto">
                          <a:xfrm>
                            <a:off x="2464" y="7668"/>
                            <a:ext cx="94" cy="116"/>
                          </a:xfrm>
                          <a:custGeom>
                            <a:avLst/>
                            <a:gdLst>
                              <a:gd name="T0" fmla="*/ 74 w 94"/>
                              <a:gd name="T1" fmla="*/ 103 h 116"/>
                              <a:gd name="T2" fmla="*/ 45 w 94"/>
                              <a:gd name="T3" fmla="*/ 103 h 116"/>
                              <a:gd name="T4" fmla="*/ 60 w 94"/>
                              <a:gd name="T5" fmla="*/ 99 h 116"/>
                              <a:gd name="T6" fmla="*/ 71 w 94"/>
                              <a:gd name="T7" fmla="*/ 90 h 116"/>
                              <a:gd name="T8" fmla="*/ 79 w 94"/>
                              <a:gd name="T9" fmla="*/ 76 h 116"/>
                              <a:gd name="T10" fmla="*/ 81 w 94"/>
                              <a:gd name="T11" fmla="*/ 60 h 116"/>
                              <a:gd name="T12" fmla="*/ 79 w 94"/>
                              <a:gd name="T13" fmla="*/ 41 h 116"/>
                              <a:gd name="T14" fmla="*/ 71 w 94"/>
                              <a:gd name="T15" fmla="*/ 26 h 116"/>
                              <a:gd name="T16" fmla="*/ 61 w 94"/>
                              <a:gd name="T17" fmla="*/ 17 h 116"/>
                              <a:gd name="T18" fmla="*/ 60 w 94"/>
                              <a:gd name="T19" fmla="*/ 15 h 116"/>
                              <a:gd name="T20" fmla="*/ 45 w 94"/>
                              <a:gd name="T21" fmla="*/ 12 h 116"/>
                              <a:gd name="T22" fmla="*/ 74 w 94"/>
                              <a:gd name="T23" fmla="*/ 12 h 116"/>
                              <a:gd name="T24" fmla="*/ 80 w 94"/>
                              <a:gd name="T25" fmla="*/ 17 h 116"/>
                              <a:gd name="T26" fmla="*/ 90 w 94"/>
                              <a:gd name="T27" fmla="*/ 35 h 116"/>
                              <a:gd name="T28" fmla="*/ 93 w 94"/>
                              <a:gd name="T29" fmla="*/ 57 h 116"/>
                              <a:gd name="T30" fmla="*/ 93 w 94"/>
                              <a:gd name="T31" fmla="*/ 60 h 116"/>
                              <a:gd name="T32" fmla="*/ 90 w 94"/>
                              <a:gd name="T33" fmla="*/ 80 h 116"/>
                              <a:gd name="T34" fmla="*/ 80 w 94"/>
                              <a:gd name="T35" fmla="*/ 98 h 116"/>
                              <a:gd name="T36" fmla="*/ 74 w 94"/>
                              <a:gd name="T37" fmla="*/ 10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116">
                                <a:moveTo>
                                  <a:pt x="74" y="103"/>
                                </a:moveTo>
                                <a:lnTo>
                                  <a:pt x="45" y="103"/>
                                </a:lnTo>
                                <a:lnTo>
                                  <a:pt x="60" y="99"/>
                                </a:lnTo>
                                <a:lnTo>
                                  <a:pt x="71" y="90"/>
                                </a:lnTo>
                                <a:lnTo>
                                  <a:pt x="79" y="76"/>
                                </a:lnTo>
                                <a:lnTo>
                                  <a:pt x="81" y="60"/>
                                </a:lnTo>
                                <a:lnTo>
                                  <a:pt x="79" y="41"/>
                                </a:lnTo>
                                <a:lnTo>
                                  <a:pt x="71" y="26"/>
                                </a:lnTo>
                                <a:lnTo>
                                  <a:pt x="61" y="17"/>
                                </a:lnTo>
                                <a:lnTo>
                                  <a:pt x="60" y="15"/>
                                </a:lnTo>
                                <a:lnTo>
                                  <a:pt x="45" y="12"/>
                                </a:lnTo>
                                <a:lnTo>
                                  <a:pt x="74" y="12"/>
                                </a:lnTo>
                                <a:lnTo>
                                  <a:pt x="80" y="17"/>
                                </a:lnTo>
                                <a:lnTo>
                                  <a:pt x="90" y="35"/>
                                </a:lnTo>
                                <a:lnTo>
                                  <a:pt x="93" y="57"/>
                                </a:lnTo>
                                <a:lnTo>
                                  <a:pt x="93" y="60"/>
                                </a:lnTo>
                                <a:lnTo>
                                  <a:pt x="90" y="80"/>
                                </a:lnTo>
                                <a:lnTo>
                                  <a:pt x="80" y="98"/>
                                </a:lnTo>
                                <a:lnTo>
                                  <a:pt x="74"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6F4A4" id="Group 252" o:spid="_x0000_s1026" style="position:absolute;margin-left:123.2pt;margin-top:383.4pt;width:4.7pt;height:5.8pt;z-index:251647488;mso-wrap-distance-left:0;mso-wrap-distance-right:0;mso-position-horizontal-relative:page" coordorigin="2464,7668" coordsize="9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" o:allowincell="f">
                <v:shape id="Freeform 253" o:spid="_x0000_s1027" style="position:absolute;left:2464;top:7668;width:94;height:116;visibility:visible;mso-wrap-style:square;v-text-anchor:top" coordsize="9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" path="m45,115l26,110,12,99,3,81,,60,3,36,12,17r6,-5l26,4,45,,65,4r9,8l45,12,31,15,20,25,14,40,12,57r,3l14,76r6,14l31,99r14,4l74,103r-9,7l45,115xe" fillcolor="black" stroked="f">
                  <v:path arrowok="t" o:connecttype="custom" o:connectlocs="45,115;26,110;12,99;3,81;0,60;3,36;12,17;18,12;26,4;45,0;65,4;74,12;45,12;31,15;20,25;14,40;12,57;12,60;14,76;20,90;31,99;45,103;74,103;65,110;45,115" o:connectangles="0,0,0,0,0,0,0,0,0,0,0,0,0,0,0,0,0,0,0,0,0,0,0,0,0"/>
                </v:shape>
                <v:shape id="Freeform 254" o:spid="_x0000_s1028" style="position:absolute;left:2464;top:7668;width:94;height:116;visibility:visible;mso-wrap-style:square;v-text-anchor:top" coordsize="9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" path="m74,103r-29,l60,99,71,90,79,76,81,60,79,41,71,26,61,17,60,15,45,12r29,l80,17,90,35r3,22l93,60,90,80,80,98r-6,5xe" fillcolor="black" stroked="f">
                  <v:path arrowok="t" o:connecttype="custom" o:connectlocs="74,103;45,103;60,99;71,90;79,76;81,60;79,41;71,26;61,17;60,15;45,12;74,12;80,17;90,35;93,57;93,60;90,80;80,98;74,103" o:connectangles="0,0,0,0,0,0,0,0,0,0,0,0,0,0,0,0,0,0,0"/>
                </v:shape>
                <w10:wrap type="topAndBottom" anchorx="page"/>
              </v:group>
            </w:pict>
          </mc:Fallback>
        </mc:AlternateContent>
      </w:r>
      <w:r w:rsidRPr="009B05A5">
        <w:rPr>
          <w:noProof/>
        </w:rPr>
        <mc:AlternateContent>
          <mc:Choice Requires="wpg">
            <w:drawing>
              <wp:anchor distT="0" distB="0" distL="0" distR="0" simplePos="0" relativeHeight="251648512" behindDoc="0" locked="0" layoutInCell="0" allowOverlap="1" wp14:anchorId="18CB6E5A" wp14:editId="3C9DE868">
                <wp:simplePos x="0" y="0"/>
                <wp:positionH relativeFrom="page">
                  <wp:posOffset>2345055</wp:posOffset>
                </wp:positionH>
                <wp:positionV relativeFrom="paragraph">
                  <wp:posOffset>4869180</wp:posOffset>
                </wp:positionV>
                <wp:extent cx="52070" cy="73660"/>
                <wp:effectExtent l="0" t="0" r="0" b="0"/>
                <wp:wrapTopAndBottom/>
                <wp:docPr id="44736405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73660"/>
                          <a:chOff x="3693" y="7668"/>
                          <a:chExt cx="82" cy="116"/>
                        </a:xfrm>
                      </wpg:grpSpPr>
                      <wps:wsp>
                        <wps:cNvPr id="1625920420" name="Freeform 256"/>
                        <wps:cNvSpPr>
                          <a:spLocks/>
                        </wps:cNvSpPr>
                        <wps:spPr bwMode="auto">
                          <a:xfrm>
                            <a:off x="3693" y="7668"/>
                            <a:ext cx="82" cy="116"/>
                          </a:xfrm>
                          <a:custGeom>
                            <a:avLst/>
                            <a:gdLst>
                              <a:gd name="T0" fmla="*/ 43 w 82"/>
                              <a:gd name="T1" fmla="*/ 115 h 116"/>
                              <a:gd name="T2" fmla="*/ 31 w 82"/>
                              <a:gd name="T3" fmla="*/ 115 h 116"/>
                              <a:gd name="T4" fmla="*/ 18 w 82"/>
                              <a:gd name="T5" fmla="*/ 112 h 116"/>
                              <a:gd name="T6" fmla="*/ 19 w 82"/>
                              <a:gd name="T7" fmla="*/ 112 h 116"/>
                              <a:gd name="T8" fmla="*/ 12 w 82"/>
                              <a:gd name="T9" fmla="*/ 103 h 116"/>
                              <a:gd name="T10" fmla="*/ 7 w 82"/>
                              <a:gd name="T11" fmla="*/ 96 h 116"/>
                              <a:gd name="T12" fmla="*/ 3 w 82"/>
                              <a:gd name="T13" fmla="*/ 88 h 116"/>
                              <a:gd name="T14" fmla="*/ 0 w 82"/>
                              <a:gd name="T15" fmla="*/ 76 h 116"/>
                              <a:gd name="T16" fmla="*/ 0 w 82"/>
                              <a:gd name="T17" fmla="*/ 67 h 116"/>
                              <a:gd name="T18" fmla="*/ 0 w 82"/>
                              <a:gd name="T19" fmla="*/ 64 h 116"/>
                              <a:gd name="T20" fmla="*/ 0 w 82"/>
                              <a:gd name="T21" fmla="*/ 62 h 116"/>
                              <a:gd name="T22" fmla="*/ 3 w 82"/>
                              <a:gd name="T23" fmla="*/ 37 h 116"/>
                              <a:gd name="T24" fmla="*/ 12 w 82"/>
                              <a:gd name="T25" fmla="*/ 17 h 116"/>
                              <a:gd name="T26" fmla="*/ 26 w 82"/>
                              <a:gd name="T27" fmla="*/ 4 h 116"/>
                              <a:gd name="T28" fmla="*/ 45 w 82"/>
                              <a:gd name="T29" fmla="*/ 0 h 116"/>
                              <a:gd name="T30" fmla="*/ 60 w 82"/>
                              <a:gd name="T31" fmla="*/ 0 h 116"/>
                              <a:gd name="T32" fmla="*/ 69 w 82"/>
                              <a:gd name="T33" fmla="*/ 4 h 116"/>
                              <a:gd name="T34" fmla="*/ 76 w 82"/>
                              <a:gd name="T35" fmla="*/ 12 h 116"/>
                              <a:gd name="T36" fmla="*/ 45 w 82"/>
                              <a:gd name="T37" fmla="*/ 12 h 116"/>
                              <a:gd name="T38" fmla="*/ 31 w 82"/>
                              <a:gd name="T39" fmla="*/ 16 h 116"/>
                              <a:gd name="T40" fmla="*/ 20 w 82"/>
                              <a:gd name="T41" fmla="*/ 27 h 116"/>
                              <a:gd name="T42" fmla="*/ 14 w 82"/>
                              <a:gd name="T43" fmla="*/ 42 h 116"/>
                              <a:gd name="T44" fmla="*/ 12 w 82"/>
                              <a:gd name="T45" fmla="*/ 60 h 116"/>
                              <a:gd name="T46" fmla="*/ 12 w 82"/>
                              <a:gd name="T47" fmla="*/ 62 h 116"/>
                              <a:gd name="T48" fmla="*/ 18 w 82"/>
                              <a:gd name="T49" fmla="*/ 62 h 116"/>
                              <a:gd name="T50" fmla="*/ 14 w 82"/>
                              <a:gd name="T51" fmla="*/ 67 h 116"/>
                              <a:gd name="T52" fmla="*/ 14 w 82"/>
                              <a:gd name="T53" fmla="*/ 93 h 116"/>
                              <a:gd name="T54" fmla="*/ 26 w 82"/>
                              <a:gd name="T55" fmla="*/ 105 h 116"/>
                              <a:gd name="T56" fmla="*/ 70 w 82"/>
                              <a:gd name="T57" fmla="*/ 105 h 116"/>
                              <a:gd name="T58" fmla="*/ 58 w 82"/>
                              <a:gd name="T59" fmla="*/ 112 h 116"/>
                              <a:gd name="T60" fmla="*/ 43 w 82"/>
                              <a:gd name="T61" fmla="*/ 11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 h="116">
                                <a:moveTo>
                                  <a:pt x="43" y="115"/>
                                </a:moveTo>
                                <a:lnTo>
                                  <a:pt x="31" y="115"/>
                                </a:lnTo>
                                <a:lnTo>
                                  <a:pt x="18" y="112"/>
                                </a:lnTo>
                                <a:lnTo>
                                  <a:pt x="19" y="112"/>
                                </a:lnTo>
                                <a:lnTo>
                                  <a:pt x="12" y="103"/>
                                </a:lnTo>
                                <a:lnTo>
                                  <a:pt x="7" y="96"/>
                                </a:lnTo>
                                <a:lnTo>
                                  <a:pt x="3" y="88"/>
                                </a:lnTo>
                                <a:lnTo>
                                  <a:pt x="0" y="76"/>
                                </a:lnTo>
                                <a:lnTo>
                                  <a:pt x="0" y="67"/>
                                </a:lnTo>
                                <a:lnTo>
                                  <a:pt x="0" y="64"/>
                                </a:lnTo>
                                <a:lnTo>
                                  <a:pt x="0" y="62"/>
                                </a:lnTo>
                                <a:lnTo>
                                  <a:pt x="3" y="37"/>
                                </a:lnTo>
                                <a:lnTo>
                                  <a:pt x="12" y="17"/>
                                </a:lnTo>
                                <a:lnTo>
                                  <a:pt x="26" y="4"/>
                                </a:lnTo>
                                <a:lnTo>
                                  <a:pt x="45" y="0"/>
                                </a:lnTo>
                                <a:lnTo>
                                  <a:pt x="60" y="0"/>
                                </a:lnTo>
                                <a:lnTo>
                                  <a:pt x="69" y="4"/>
                                </a:lnTo>
                                <a:lnTo>
                                  <a:pt x="76" y="12"/>
                                </a:lnTo>
                                <a:lnTo>
                                  <a:pt x="45" y="12"/>
                                </a:lnTo>
                                <a:lnTo>
                                  <a:pt x="31" y="16"/>
                                </a:lnTo>
                                <a:lnTo>
                                  <a:pt x="20" y="27"/>
                                </a:lnTo>
                                <a:lnTo>
                                  <a:pt x="14" y="42"/>
                                </a:lnTo>
                                <a:lnTo>
                                  <a:pt x="12" y="60"/>
                                </a:lnTo>
                                <a:lnTo>
                                  <a:pt x="12" y="62"/>
                                </a:lnTo>
                                <a:lnTo>
                                  <a:pt x="18" y="62"/>
                                </a:lnTo>
                                <a:lnTo>
                                  <a:pt x="14" y="67"/>
                                </a:lnTo>
                                <a:lnTo>
                                  <a:pt x="14" y="93"/>
                                </a:lnTo>
                                <a:lnTo>
                                  <a:pt x="26" y="105"/>
                                </a:lnTo>
                                <a:lnTo>
                                  <a:pt x="70" y="105"/>
                                </a:lnTo>
                                <a:lnTo>
                                  <a:pt x="58" y="112"/>
                                </a:lnTo>
                                <a:lnTo>
                                  <a:pt x="43"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757421" name="Freeform 257"/>
                        <wps:cNvSpPr>
                          <a:spLocks/>
                        </wps:cNvSpPr>
                        <wps:spPr bwMode="auto">
                          <a:xfrm>
                            <a:off x="3693" y="7668"/>
                            <a:ext cx="82" cy="116"/>
                          </a:xfrm>
                          <a:custGeom>
                            <a:avLst/>
                            <a:gdLst>
                              <a:gd name="T0" fmla="*/ 72 w 82"/>
                              <a:gd name="T1" fmla="*/ 24 h 116"/>
                              <a:gd name="T2" fmla="*/ 62 w 82"/>
                              <a:gd name="T3" fmla="*/ 16 h 116"/>
                              <a:gd name="T4" fmla="*/ 55 w 82"/>
                              <a:gd name="T5" fmla="*/ 12 h 116"/>
                              <a:gd name="T6" fmla="*/ 76 w 82"/>
                              <a:gd name="T7" fmla="*/ 12 h 116"/>
                              <a:gd name="T8" fmla="*/ 79 w 82"/>
                              <a:gd name="T9" fmla="*/ 14 h 116"/>
                              <a:gd name="T10" fmla="*/ 72 w 82"/>
                              <a:gd name="T11" fmla="*/ 24 h 116"/>
                            </a:gdLst>
                            <a:ahLst/>
                            <a:cxnLst>
                              <a:cxn ang="0">
                                <a:pos x="T0" y="T1"/>
                              </a:cxn>
                              <a:cxn ang="0">
                                <a:pos x="T2" y="T3"/>
                              </a:cxn>
                              <a:cxn ang="0">
                                <a:pos x="T4" y="T5"/>
                              </a:cxn>
                              <a:cxn ang="0">
                                <a:pos x="T6" y="T7"/>
                              </a:cxn>
                              <a:cxn ang="0">
                                <a:pos x="T8" y="T9"/>
                              </a:cxn>
                              <a:cxn ang="0">
                                <a:pos x="T10" y="T11"/>
                              </a:cxn>
                            </a:cxnLst>
                            <a:rect l="0" t="0" r="r" b="b"/>
                            <a:pathLst>
                              <a:path w="82" h="116">
                                <a:moveTo>
                                  <a:pt x="72" y="24"/>
                                </a:moveTo>
                                <a:lnTo>
                                  <a:pt x="62" y="16"/>
                                </a:lnTo>
                                <a:lnTo>
                                  <a:pt x="55" y="12"/>
                                </a:lnTo>
                                <a:lnTo>
                                  <a:pt x="76" y="12"/>
                                </a:lnTo>
                                <a:lnTo>
                                  <a:pt x="79" y="14"/>
                                </a:lnTo>
                                <a:lnTo>
                                  <a:pt x="7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475311" name="Freeform 258"/>
                        <wps:cNvSpPr>
                          <a:spLocks/>
                        </wps:cNvSpPr>
                        <wps:spPr bwMode="auto">
                          <a:xfrm>
                            <a:off x="3693" y="7668"/>
                            <a:ext cx="82" cy="116"/>
                          </a:xfrm>
                          <a:custGeom>
                            <a:avLst/>
                            <a:gdLst>
                              <a:gd name="T0" fmla="*/ 18 w 82"/>
                              <a:gd name="T1" fmla="*/ 62 h 116"/>
                              <a:gd name="T2" fmla="*/ 12 w 82"/>
                              <a:gd name="T3" fmla="*/ 62 h 116"/>
                              <a:gd name="T4" fmla="*/ 19 w 82"/>
                              <a:gd name="T5" fmla="*/ 50 h 116"/>
                              <a:gd name="T6" fmla="*/ 28 w 82"/>
                              <a:gd name="T7" fmla="*/ 43 h 116"/>
                              <a:gd name="T8" fmla="*/ 45 w 82"/>
                              <a:gd name="T9" fmla="*/ 43 h 116"/>
                              <a:gd name="T10" fmla="*/ 59 w 82"/>
                              <a:gd name="T11" fmla="*/ 45 h 116"/>
                              <a:gd name="T12" fmla="*/ 70 w 82"/>
                              <a:gd name="T13" fmla="*/ 53 h 116"/>
                              <a:gd name="T14" fmla="*/ 72 w 82"/>
                              <a:gd name="T15" fmla="*/ 55 h 116"/>
                              <a:gd name="T16" fmla="*/ 24 w 82"/>
                              <a:gd name="T17" fmla="*/ 55 h 116"/>
                              <a:gd name="T18" fmla="*/ 18 w 82"/>
                              <a:gd name="T19" fmla="*/ 6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116">
                                <a:moveTo>
                                  <a:pt x="18" y="62"/>
                                </a:moveTo>
                                <a:lnTo>
                                  <a:pt x="12" y="62"/>
                                </a:lnTo>
                                <a:lnTo>
                                  <a:pt x="19" y="50"/>
                                </a:lnTo>
                                <a:lnTo>
                                  <a:pt x="28" y="43"/>
                                </a:lnTo>
                                <a:lnTo>
                                  <a:pt x="45" y="43"/>
                                </a:lnTo>
                                <a:lnTo>
                                  <a:pt x="59" y="45"/>
                                </a:lnTo>
                                <a:lnTo>
                                  <a:pt x="70" y="53"/>
                                </a:lnTo>
                                <a:lnTo>
                                  <a:pt x="72" y="55"/>
                                </a:lnTo>
                                <a:lnTo>
                                  <a:pt x="24" y="55"/>
                                </a:lnTo>
                                <a:lnTo>
                                  <a:pt x="1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610926" name="Freeform 259"/>
                        <wps:cNvSpPr>
                          <a:spLocks/>
                        </wps:cNvSpPr>
                        <wps:spPr bwMode="auto">
                          <a:xfrm>
                            <a:off x="3693" y="7668"/>
                            <a:ext cx="82" cy="116"/>
                          </a:xfrm>
                          <a:custGeom>
                            <a:avLst/>
                            <a:gdLst>
                              <a:gd name="T0" fmla="*/ 70 w 82"/>
                              <a:gd name="T1" fmla="*/ 105 h 116"/>
                              <a:gd name="T2" fmla="*/ 60 w 82"/>
                              <a:gd name="T3" fmla="*/ 105 h 116"/>
                              <a:gd name="T4" fmla="*/ 69 w 82"/>
                              <a:gd name="T5" fmla="*/ 93 h 116"/>
                              <a:gd name="T6" fmla="*/ 69 w 82"/>
                              <a:gd name="T7" fmla="*/ 64 h 116"/>
                              <a:gd name="T8" fmla="*/ 57 w 82"/>
                              <a:gd name="T9" fmla="*/ 55 h 116"/>
                              <a:gd name="T10" fmla="*/ 72 w 82"/>
                              <a:gd name="T11" fmla="*/ 55 h 116"/>
                              <a:gd name="T12" fmla="*/ 78 w 82"/>
                              <a:gd name="T13" fmla="*/ 64 h 116"/>
                              <a:gd name="T14" fmla="*/ 81 w 82"/>
                              <a:gd name="T15" fmla="*/ 79 h 116"/>
                              <a:gd name="T16" fmla="*/ 78 w 82"/>
                              <a:gd name="T17" fmla="*/ 93 h 116"/>
                              <a:gd name="T18" fmla="*/ 78 w 82"/>
                              <a:gd name="T19" fmla="*/ 93 h 116"/>
                              <a:gd name="T20" fmla="*/ 70 w 82"/>
                              <a:gd name="T21" fmla="*/ 105 h 116"/>
                              <a:gd name="T22" fmla="*/ 70 w 82"/>
                              <a:gd name="T23" fmla="*/ 10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16">
                                <a:moveTo>
                                  <a:pt x="70" y="105"/>
                                </a:moveTo>
                                <a:lnTo>
                                  <a:pt x="60" y="105"/>
                                </a:lnTo>
                                <a:lnTo>
                                  <a:pt x="69" y="93"/>
                                </a:lnTo>
                                <a:lnTo>
                                  <a:pt x="69" y="64"/>
                                </a:lnTo>
                                <a:lnTo>
                                  <a:pt x="57" y="55"/>
                                </a:lnTo>
                                <a:lnTo>
                                  <a:pt x="72" y="55"/>
                                </a:lnTo>
                                <a:lnTo>
                                  <a:pt x="78" y="64"/>
                                </a:lnTo>
                                <a:lnTo>
                                  <a:pt x="81" y="79"/>
                                </a:lnTo>
                                <a:lnTo>
                                  <a:pt x="78" y="93"/>
                                </a:lnTo>
                                <a:lnTo>
                                  <a:pt x="78" y="93"/>
                                </a:lnTo>
                                <a:lnTo>
                                  <a:pt x="70" y="105"/>
                                </a:lnTo>
                                <a:lnTo>
                                  <a:pt x="7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997D1" id="Group 255" o:spid="_x0000_s1026" style="position:absolute;margin-left:184.65pt;margin-top:383.4pt;width:4.1pt;height:5.8pt;z-index:251648512;mso-wrap-distance-left:0;mso-wrap-distance-right:0;mso-position-horizontal-relative:page" coordorigin="3693,7668" coordsize="8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" o:allowincell="f">
                <v:shape id="Freeform 256" o:spid="_x0000_s1027" style="position:absolute;left:3693;top:7668;width:82;height:116;visibility:visible;mso-wrap-style:square;v-text-anchor:top"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" path="m43,115r-12,l18,112r1,l12,103,7,96,3,88,,76,,67,,64,,62,3,37,12,17,26,4,45,,60,r9,4l76,12r-31,l31,16,20,27,14,42,12,60r,2l18,62r-4,5l14,93r12,12l70,105r-12,7l43,115xe" fillcolor="black" stroked="f">
                  <v:path arrowok="t" o:connecttype="custom" o:connectlocs="43,115;31,115;18,112;19,112;12,103;7,96;3,88;0,76;0,67;0,64;0,62;3,37;12,17;26,4;45,0;60,0;69,4;76,12;45,12;31,16;20,27;14,42;12,60;12,62;18,62;14,67;14,93;26,105;70,105;58,112;43,115" o:connectangles="0,0,0,0,0,0,0,0,0,0,0,0,0,0,0,0,0,0,0,0,0,0,0,0,0,0,0,0,0,0,0"/>
                </v:shape>
                <v:shape id="Freeform 257" o:spid="_x0000_s1028" style="position:absolute;left:3693;top:7668;width:82;height:116;visibility:visible;mso-wrap-style:square;v-text-anchor:top"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" path="m72,24l62,16,55,12r21,l79,14,72,24xe" fillcolor="black" stroked="f">
                  <v:path arrowok="t" o:connecttype="custom" o:connectlocs="72,24;62,16;55,12;76,12;79,14;72,24" o:connectangles="0,0,0,0,0,0"/>
                </v:shape>
                <v:shape id="Freeform 258" o:spid="_x0000_s1029" style="position:absolute;left:3693;top:7668;width:82;height:116;visibility:visible;mso-wrap-style:square;v-text-anchor:top"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" path="m18,62r-6,l19,50r9,-7l45,43r14,2l70,53r2,2l24,55r-6,7xe" fillcolor="black" stroked="f">
                  <v:path arrowok="t" o:connecttype="custom" o:connectlocs="18,62;12,62;19,50;28,43;45,43;59,45;70,53;72,55;24,55;18,62" o:connectangles="0,0,0,0,0,0,0,0,0,0"/>
                </v:shape>
                <v:shape id="Freeform 259" o:spid="_x0000_s1030" style="position:absolute;left:3693;top:7668;width:82;height:116;visibility:visible;mso-wrap-style:square;v-text-anchor:top" coordsize="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" path="m70,105r-10,l69,93r,-29l57,55r15,l78,64r3,15l78,93r,l70,105r,xe" fillcolor="black" stroked="f">
                  <v:path arrowok="t" o:connecttype="custom" o:connectlocs="70,105;60,105;69,93;69,64;57,55;72,55;78,64;81,79;78,93;78,93;70,105;70,105" o:connectangles="0,0,0,0,0,0,0,0,0,0,0,0"/>
                </v:shape>
                <w10:wrap type="topAndBottom" anchorx="page"/>
              </v:group>
            </w:pict>
          </mc:Fallback>
        </mc:AlternateContent>
      </w:r>
      <w:r w:rsidRPr="009B05A5">
        <w:rPr>
          <w:noProof/>
        </w:rPr>
        <mc:AlternateContent>
          <mc:Choice Requires="wps">
            <w:drawing>
              <wp:anchor distT="0" distB="0" distL="0" distR="0" simplePos="0" relativeHeight="251649536" behindDoc="0" locked="0" layoutInCell="0" allowOverlap="1" wp14:anchorId="4F55372E" wp14:editId="62B74781">
                <wp:simplePos x="0" y="0"/>
                <wp:positionH relativeFrom="page">
                  <wp:posOffset>3116580</wp:posOffset>
                </wp:positionH>
                <wp:positionV relativeFrom="paragraph">
                  <wp:posOffset>4869180</wp:posOffset>
                </wp:positionV>
                <wp:extent cx="88900" cy="76200"/>
                <wp:effectExtent l="0" t="0" r="0" b="0"/>
                <wp:wrapTopAndBottom/>
                <wp:docPr id="170630218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8E76" w14:textId="46A82E4C"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5E1CF996" wp14:editId="00332F3F">
                                  <wp:extent cx="83185" cy="76200"/>
                                  <wp:effectExtent l="0" t="0" r="0" b="0"/>
                                  <wp:docPr id="1502623878" name="Paveikslėli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185" cy="76200"/>
                                          </a:xfrm>
                                          <a:prstGeom prst="rect">
                                            <a:avLst/>
                                          </a:prstGeom>
                                          <a:noFill/>
                                          <a:ln>
                                            <a:noFill/>
                                          </a:ln>
                                        </pic:spPr>
                                      </pic:pic>
                                    </a:graphicData>
                                  </a:graphic>
                                </wp:inline>
                              </w:drawing>
                            </w:r>
                          </w:p>
                          <w:p w14:paraId="0D2F36D6"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5372E" id="Rectangle 260" o:spid="_x0000_s1031" style="position:absolute;left:0;text-align:left;margin-left:245.4pt;margin-top:383.4pt;width:7pt;height: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" o:allowincell="f" filled="f" stroked="f">
                <v:textbox inset="0,0,0,0">
                  <w:txbxContent>
                    <w:p w14:paraId="515D8E76" w14:textId="46A82E4C"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5E1CF996" wp14:editId="00332F3F">
                            <wp:extent cx="83185" cy="76200"/>
                            <wp:effectExtent l="0" t="0" r="0" b="0"/>
                            <wp:docPr id="1502623878" name="Paveikslėli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185" cy="76200"/>
                                    </a:xfrm>
                                    <a:prstGeom prst="rect">
                                      <a:avLst/>
                                    </a:prstGeom>
                                    <a:noFill/>
                                    <a:ln>
                                      <a:noFill/>
                                    </a:ln>
                                  </pic:spPr>
                                </pic:pic>
                              </a:graphicData>
                            </a:graphic>
                          </wp:inline>
                        </w:drawing>
                      </w:r>
                    </w:p>
                    <w:p w14:paraId="0D2F36D6"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50560" behindDoc="0" locked="0" layoutInCell="0" allowOverlap="1" wp14:anchorId="1332BA4D" wp14:editId="5E4D728C">
                <wp:simplePos x="0" y="0"/>
                <wp:positionH relativeFrom="page">
                  <wp:posOffset>3902710</wp:posOffset>
                </wp:positionH>
                <wp:positionV relativeFrom="paragraph">
                  <wp:posOffset>4869180</wp:posOffset>
                </wp:positionV>
                <wp:extent cx="88900" cy="76200"/>
                <wp:effectExtent l="0" t="0" r="0" b="0"/>
                <wp:wrapTopAndBottom/>
                <wp:docPr id="101247868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B7AC8" w14:textId="2D883EDF"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189FD27A" wp14:editId="3C3DE508">
                                  <wp:extent cx="90170" cy="76200"/>
                                  <wp:effectExtent l="0" t="0" r="0" b="0"/>
                                  <wp:docPr id="1919250418"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70" cy="76200"/>
                                          </a:xfrm>
                                          <a:prstGeom prst="rect">
                                            <a:avLst/>
                                          </a:prstGeom>
                                          <a:noFill/>
                                          <a:ln>
                                            <a:noFill/>
                                          </a:ln>
                                        </pic:spPr>
                                      </pic:pic>
                                    </a:graphicData>
                                  </a:graphic>
                                </wp:inline>
                              </w:drawing>
                            </w:r>
                          </w:p>
                          <w:p w14:paraId="59421E6D"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BA4D" id="Rectangle 261" o:spid="_x0000_s1032" style="position:absolute;left:0;text-align:left;margin-left:307.3pt;margin-top:383.4pt;width:7pt;height:6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" o:allowincell="f" filled="f" stroked="f">
                <v:textbox inset="0,0,0,0">
                  <w:txbxContent>
                    <w:p w14:paraId="201B7AC8" w14:textId="2D883EDF"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189FD27A" wp14:editId="3C3DE508">
                            <wp:extent cx="90170" cy="76200"/>
                            <wp:effectExtent l="0" t="0" r="0" b="0"/>
                            <wp:docPr id="1919250418"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170" cy="76200"/>
                                    </a:xfrm>
                                    <a:prstGeom prst="rect">
                                      <a:avLst/>
                                    </a:prstGeom>
                                    <a:noFill/>
                                    <a:ln>
                                      <a:noFill/>
                                    </a:ln>
                                  </pic:spPr>
                                </pic:pic>
                              </a:graphicData>
                            </a:graphic>
                          </wp:inline>
                        </w:drawing>
                      </w:r>
                    </w:p>
                    <w:p w14:paraId="59421E6D"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51584" behindDoc="0" locked="0" layoutInCell="0" allowOverlap="1" wp14:anchorId="1C21E69B" wp14:editId="1E4117F4">
                <wp:simplePos x="0" y="0"/>
                <wp:positionH relativeFrom="page">
                  <wp:posOffset>4667885</wp:posOffset>
                </wp:positionH>
                <wp:positionV relativeFrom="paragraph">
                  <wp:posOffset>4869180</wp:posOffset>
                </wp:positionV>
                <wp:extent cx="114300" cy="76200"/>
                <wp:effectExtent l="0" t="0" r="0" b="0"/>
                <wp:wrapTopAndBottom/>
                <wp:docPr id="189743885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7673" w14:textId="1CAAF6FD"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465A43C6" wp14:editId="0BCB98A0">
                                  <wp:extent cx="111125" cy="76200"/>
                                  <wp:effectExtent l="0" t="0" r="0" b="0"/>
                                  <wp:docPr id="783138604"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76200"/>
                                          </a:xfrm>
                                          <a:prstGeom prst="rect">
                                            <a:avLst/>
                                          </a:prstGeom>
                                          <a:noFill/>
                                          <a:ln>
                                            <a:noFill/>
                                          </a:ln>
                                        </pic:spPr>
                                      </pic:pic>
                                    </a:graphicData>
                                  </a:graphic>
                                </wp:inline>
                              </w:drawing>
                            </w:r>
                          </w:p>
                          <w:p w14:paraId="3E82C9A8"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1E69B" id="Rectangle 262" o:spid="_x0000_s1033" style="position:absolute;left:0;text-align:left;margin-left:367.55pt;margin-top:383.4pt;width:9pt;height: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S10QEAAIwDAAAOAAAAZHJzL2Uyb0RvYy54bWysU9tu2zAMfR+wfxD0vjjuhm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" o:allowincell="f" filled="f" stroked="f">
                <v:textbox inset="0,0,0,0">
                  <w:txbxContent>
                    <w:p w14:paraId="112E7673" w14:textId="1CAAF6FD"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465A43C6" wp14:editId="0BCB98A0">
                            <wp:extent cx="111125" cy="76200"/>
                            <wp:effectExtent l="0" t="0" r="0" b="0"/>
                            <wp:docPr id="783138604"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25" cy="76200"/>
                                    </a:xfrm>
                                    <a:prstGeom prst="rect">
                                      <a:avLst/>
                                    </a:prstGeom>
                                    <a:noFill/>
                                    <a:ln>
                                      <a:noFill/>
                                    </a:ln>
                                  </pic:spPr>
                                </pic:pic>
                              </a:graphicData>
                            </a:graphic>
                          </wp:inline>
                        </w:drawing>
                      </w:r>
                    </w:p>
                    <w:p w14:paraId="3E82C9A8"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52608" behindDoc="0" locked="0" layoutInCell="0" allowOverlap="1" wp14:anchorId="5B98787C" wp14:editId="08FB5F15">
                <wp:simplePos x="0" y="0"/>
                <wp:positionH relativeFrom="page">
                  <wp:posOffset>5441950</wp:posOffset>
                </wp:positionH>
                <wp:positionV relativeFrom="paragraph">
                  <wp:posOffset>4869180</wp:posOffset>
                </wp:positionV>
                <wp:extent cx="127000" cy="76200"/>
                <wp:effectExtent l="0" t="0" r="0" b="0"/>
                <wp:wrapTopAndBottom/>
                <wp:docPr id="185641664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D728" w14:textId="575005CC"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0FE6D847" wp14:editId="6FCE4593">
                                  <wp:extent cx="117475" cy="76200"/>
                                  <wp:effectExtent l="0" t="0" r="0" b="0"/>
                                  <wp:docPr id="788101214"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475" cy="76200"/>
                                          </a:xfrm>
                                          <a:prstGeom prst="rect">
                                            <a:avLst/>
                                          </a:prstGeom>
                                          <a:noFill/>
                                          <a:ln>
                                            <a:noFill/>
                                          </a:ln>
                                        </pic:spPr>
                                      </pic:pic>
                                    </a:graphicData>
                                  </a:graphic>
                                </wp:inline>
                              </w:drawing>
                            </w:r>
                          </w:p>
                          <w:p w14:paraId="5959FC23"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787C" id="Rectangle 263" o:spid="_x0000_s1034" style="position:absolute;left:0;text-align:left;margin-left:428.5pt;margin-top:383.4pt;width:10pt;height:6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" o:allowincell="f" filled="f" stroked="f">
                <v:textbox inset="0,0,0,0">
                  <w:txbxContent>
                    <w:p w14:paraId="375BD728" w14:textId="575005CC"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0FE6D847" wp14:editId="6FCE4593">
                            <wp:extent cx="117475" cy="76200"/>
                            <wp:effectExtent l="0" t="0" r="0" b="0"/>
                            <wp:docPr id="788101214"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475" cy="76200"/>
                                    </a:xfrm>
                                    <a:prstGeom prst="rect">
                                      <a:avLst/>
                                    </a:prstGeom>
                                    <a:noFill/>
                                    <a:ln>
                                      <a:noFill/>
                                    </a:ln>
                                  </pic:spPr>
                                </pic:pic>
                              </a:graphicData>
                            </a:graphic>
                          </wp:inline>
                        </w:drawing>
                      </w:r>
                    </w:p>
                    <w:p w14:paraId="5959FC23"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53632" behindDoc="0" locked="0" layoutInCell="0" allowOverlap="1" wp14:anchorId="03532563" wp14:editId="5D7D3B03">
                <wp:simplePos x="0" y="0"/>
                <wp:positionH relativeFrom="page">
                  <wp:posOffset>6231890</wp:posOffset>
                </wp:positionH>
                <wp:positionV relativeFrom="paragraph">
                  <wp:posOffset>4869180</wp:posOffset>
                </wp:positionV>
                <wp:extent cx="114300" cy="76200"/>
                <wp:effectExtent l="0" t="0" r="0" b="0"/>
                <wp:wrapTopAndBottom/>
                <wp:docPr id="159850178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12AAC" w14:textId="76CD13AA"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603CB00" wp14:editId="127A3EEF">
                                  <wp:extent cx="111125" cy="76200"/>
                                  <wp:effectExtent l="0" t="0" r="0" b="0"/>
                                  <wp:docPr id="1504338438" name="Paveikslėli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125" cy="76200"/>
                                          </a:xfrm>
                                          <a:prstGeom prst="rect">
                                            <a:avLst/>
                                          </a:prstGeom>
                                          <a:noFill/>
                                          <a:ln>
                                            <a:noFill/>
                                          </a:ln>
                                        </pic:spPr>
                                      </pic:pic>
                                    </a:graphicData>
                                  </a:graphic>
                                </wp:inline>
                              </w:drawing>
                            </w:r>
                          </w:p>
                          <w:p w14:paraId="683EDC54"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2563" id="Rectangle 264" o:spid="_x0000_s1035" style="position:absolute;left:0;text-align:left;margin-left:490.7pt;margin-top:383.4pt;width:9pt;height: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" o:allowincell="f" filled="f" stroked="f">
                <v:textbox inset="0,0,0,0">
                  <w:txbxContent>
                    <w:p w14:paraId="3B312AAC" w14:textId="76CD13AA"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603CB00" wp14:editId="127A3EEF">
                            <wp:extent cx="111125" cy="76200"/>
                            <wp:effectExtent l="0" t="0" r="0" b="0"/>
                            <wp:docPr id="1504338438" name="Paveikslėli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125" cy="76200"/>
                                    </a:xfrm>
                                    <a:prstGeom prst="rect">
                                      <a:avLst/>
                                    </a:prstGeom>
                                    <a:noFill/>
                                    <a:ln>
                                      <a:noFill/>
                                    </a:ln>
                                  </pic:spPr>
                                </pic:pic>
                              </a:graphicData>
                            </a:graphic>
                          </wp:inline>
                        </w:drawing>
                      </w:r>
                    </w:p>
                    <w:p w14:paraId="683EDC54"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54656" behindDoc="0" locked="0" layoutInCell="0" allowOverlap="1" wp14:anchorId="27CDEF81" wp14:editId="60155B8F">
                <wp:simplePos x="0" y="0"/>
                <wp:positionH relativeFrom="page">
                  <wp:posOffset>3115310</wp:posOffset>
                </wp:positionH>
                <wp:positionV relativeFrom="paragraph">
                  <wp:posOffset>5039995</wp:posOffset>
                </wp:positionV>
                <wp:extent cx="1803400" cy="88900"/>
                <wp:effectExtent l="0" t="0" r="0" b="0"/>
                <wp:wrapTopAndBottom/>
                <wp:docPr id="16219114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6FCA" w14:textId="4BA58791" w:rsidR="005E5248" w:rsidRDefault="0030398D">
                            <w:pPr>
                              <w:widowControl/>
                              <w:autoSpaceDE/>
                              <w:autoSpaceDN/>
                              <w:adjustRightInd/>
                              <w:spacing w:line="140" w:lineRule="atLeast"/>
                              <w:rPr>
                                <w:sz w:val="24"/>
                                <w:szCs w:val="24"/>
                              </w:rPr>
                            </w:pPr>
                            <w:r w:rsidRPr="001E4D1D">
                              <w:rPr>
                                <w:noProof/>
                                <w:sz w:val="24"/>
                                <w:szCs w:val="24"/>
                              </w:rPr>
                              <w:drawing>
                                <wp:inline distT="0" distB="0" distL="0" distR="0" wp14:anchorId="7A8F831B" wp14:editId="7CD9D3F6">
                                  <wp:extent cx="1800860" cy="83185"/>
                                  <wp:effectExtent l="0" t="0" r="0" b="0"/>
                                  <wp:docPr id="1003661862" name="Paveikslėli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860" cy="83185"/>
                                          </a:xfrm>
                                          <a:prstGeom prst="rect">
                                            <a:avLst/>
                                          </a:prstGeom>
                                          <a:noFill/>
                                          <a:ln>
                                            <a:noFill/>
                                          </a:ln>
                                        </pic:spPr>
                                      </pic:pic>
                                    </a:graphicData>
                                  </a:graphic>
                                </wp:inline>
                              </w:drawing>
                            </w:r>
                          </w:p>
                          <w:p w14:paraId="66C86EFF"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DEF81" id="Rectangle 265" o:spid="_x0000_s1036" style="position:absolute;left:0;text-align:left;margin-left:245.3pt;margin-top:396.85pt;width:142pt;height: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" o:allowincell="f" filled="f" stroked="f">
                <v:textbox inset="0,0,0,0">
                  <w:txbxContent>
                    <w:p w14:paraId="21376FCA" w14:textId="4BA58791" w:rsidR="005E5248" w:rsidRDefault="0030398D">
                      <w:pPr>
                        <w:widowControl/>
                        <w:autoSpaceDE/>
                        <w:autoSpaceDN/>
                        <w:adjustRightInd/>
                        <w:spacing w:line="140" w:lineRule="atLeast"/>
                        <w:rPr>
                          <w:sz w:val="24"/>
                          <w:szCs w:val="24"/>
                        </w:rPr>
                      </w:pPr>
                      <w:r w:rsidRPr="001E4D1D">
                        <w:rPr>
                          <w:noProof/>
                          <w:sz w:val="24"/>
                          <w:szCs w:val="24"/>
                        </w:rPr>
                        <w:drawing>
                          <wp:inline distT="0" distB="0" distL="0" distR="0" wp14:anchorId="7A8F831B" wp14:editId="7CD9D3F6">
                            <wp:extent cx="1800860" cy="83185"/>
                            <wp:effectExtent l="0" t="0" r="0" b="0"/>
                            <wp:docPr id="1003661862" name="Paveikslėli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860" cy="83185"/>
                                    </a:xfrm>
                                    <a:prstGeom prst="rect">
                                      <a:avLst/>
                                    </a:prstGeom>
                                    <a:noFill/>
                                    <a:ln>
                                      <a:noFill/>
                                    </a:ln>
                                  </pic:spPr>
                                </pic:pic>
                              </a:graphicData>
                            </a:graphic>
                          </wp:inline>
                        </w:drawing>
                      </w:r>
                    </w:p>
                    <w:p w14:paraId="66C86EFF"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g">
            <w:drawing>
              <wp:anchor distT="0" distB="0" distL="0" distR="0" simplePos="0" relativeHeight="251655680" behindDoc="0" locked="0" layoutInCell="0" allowOverlap="1" wp14:anchorId="2269E59C" wp14:editId="7E66D206">
                <wp:simplePos x="0" y="0"/>
                <wp:positionH relativeFrom="page">
                  <wp:posOffset>1034415</wp:posOffset>
                </wp:positionH>
                <wp:positionV relativeFrom="paragraph">
                  <wp:posOffset>5192395</wp:posOffset>
                </wp:positionV>
                <wp:extent cx="1440180" cy="281940"/>
                <wp:effectExtent l="0" t="0" r="0" b="0"/>
                <wp:wrapTopAndBottom/>
                <wp:docPr id="113234948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281940"/>
                          <a:chOff x="1629" y="8177"/>
                          <a:chExt cx="2268" cy="444"/>
                        </a:xfrm>
                      </wpg:grpSpPr>
                      <pic:pic xmlns:pic="http://schemas.openxmlformats.org/drawingml/2006/picture">
                        <pic:nvPicPr>
                          <pic:cNvPr id="1705884117" name="Picture 267"/>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30" y="8182"/>
                            <a:ext cx="7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568416" name="Picture 26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400" y="8177"/>
                            <a:ext cx="5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875934" name="Picture 26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29" y="8177"/>
                            <a:ext cx="7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706120" name="Freeform 270"/>
                        <wps:cNvSpPr>
                          <a:spLocks/>
                        </wps:cNvSpPr>
                        <wps:spPr bwMode="auto">
                          <a:xfrm>
                            <a:off x="2474" y="8378"/>
                            <a:ext cx="1" cy="243"/>
                          </a:xfrm>
                          <a:custGeom>
                            <a:avLst/>
                            <a:gdLst>
                              <a:gd name="T0" fmla="*/ 0 w 1"/>
                              <a:gd name="T1" fmla="*/ 0 h 243"/>
                              <a:gd name="T2" fmla="*/ 0 w 1"/>
                              <a:gd name="T3" fmla="*/ 0 h 243"/>
                              <a:gd name="T4" fmla="*/ 0 w 1"/>
                              <a:gd name="T5" fmla="*/ 242 h 243"/>
                            </a:gdLst>
                            <a:ahLst/>
                            <a:cxnLst>
                              <a:cxn ang="0">
                                <a:pos x="T0" y="T1"/>
                              </a:cxn>
                              <a:cxn ang="0">
                                <a:pos x="T2" y="T3"/>
                              </a:cxn>
                              <a:cxn ang="0">
                                <a:pos x="T4" y="T5"/>
                              </a:cxn>
                            </a:cxnLst>
                            <a:rect l="0" t="0" r="r" b="b"/>
                            <a:pathLst>
                              <a:path w="1" h="243">
                                <a:moveTo>
                                  <a:pt x="0" y="0"/>
                                </a:moveTo>
                                <a:lnTo>
                                  <a:pt x="0" y="0"/>
                                </a:lnTo>
                                <a:lnTo>
                                  <a:pt x="0" y="242"/>
                                </a:lnTo>
                              </a:path>
                            </a:pathLst>
                          </a:custGeom>
                          <a:noFill/>
                          <a:ln w="5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5813495" name="Picture 27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39" y="8444"/>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505414" name="Picture 27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610" y="8444"/>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08687C" id="Group 266" o:spid="_x0000_s1026" style="position:absolute;margin-left:81.45pt;margin-top:408.85pt;width:113.4pt;height:22.2pt;z-index:251655680;mso-wrap-distance-left:0;mso-wrap-distance-right:0;mso-position-horizontal-relative:page" coordorigin="1629,8177" coordsize="226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" o:allowincell="f">
                <v:shape id="Picture 267" o:spid="_x0000_s1027" type="#_x0000_t75" style="position:absolute;left:1630;top:8182;width:7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">
                  <v:imagedata r:id="rId64" o:title=""/>
                  <o:lock v:ext="edit" aspectratio="f"/>
                </v:shape>
                <v:shape id="Picture 268" o:spid="_x0000_s1028" type="#_x0000_t75" style="position:absolute;left:2400;top:8177;width:5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">
                  <v:imagedata r:id="rId65" o:title=""/>
                  <o:lock v:ext="edit" aspectratio="f"/>
                </v:shape>
                <v:shape id="Picture 269" o:spid="_x0000_s1029" type="#_x0000_t75" style="position:absolute;left:3029;top:8177;width:7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">
                  <v:imagedata r:id="rId66" o:title=""/>
                  <o:lock v:ext="edit" aspectratio="f"/>
                </v:shape>
                <v:shape id="Freeform 270" o:spid="_x0000_s1030" style="position:absolute;left:2474;top:8378;width:1;height:243;visibility:visible;mso-wrap-style:square;v-text-anchor:top" coordsize="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" path="m,l,,,242e" filled="f" strokeweight=".15894mm">
                  <v:path arrowok="t" o:connecttype="custom" o:connectlocs="0,0;0,0;0,242" o:connectangles="0,0,0"/>
                </v:shape>
                <v:shape id="Picture 271" o:spid="_x0000_s1031" type="#_x0000_t75" style="position:absolute;left:2539;top:8444;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">
                  <v:imagedata r:id="rId67" o:title=""/>
                  <o:lock v:ext="edit" aspectratio="f"/>
                </v:shape>
                <v:shape id="Picture 272" o:spid="_x0000_s1032" type="#_x0000_t75" style="position:absolute;left:3610;top:8444;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">
                  <v:imagedata r:id="rId68" o:title=""/>
                  <o:lock v:ext="edit" aspectratio="f"/>
                </v:shape>
                <w10:wrap type="topAndBottom" anchorx="page"/>
              </v:group>
            </w:pict>
          </mc:Fallback>
        </mc:AlternateContent>
      </w:r>
      <w:r w:rsidRPr="009B05A5">
        <w:rPr>
          <w:noProof/>
        </w:rPr>
        <mc:AlternateContent>
          <mc:Choice Requires="wpg">
            <w:drawing>
              <wp:anchor distT="0" distB="0" distL="0" distR="0" simplePos="0" relativeHeight="251656704" behindDoc="0" locked="0" layoutInCell="0" allowOverlap="1" wp14:anchorId="539A4F90" wp14:editId="060533F2">
                <wp:simplePos x="0" y="0"/>
                <wp:positionH relativeFrom="page">
                  <wp:posOffset>3072130</wp:posOffset>
                </wp:positionH>
                <wp:positionV relativeFrom="paragraph">
                  <wp:posOffset>5358130</wp:posOffset>
                </wp:positionV>
                <wp:extent cx="173990" cy="78105"/>
                <wp:effectExtent l="0" t="0" r="0" b="0"/>
                <wp:wrapTopAndBottom/>
                <wp:docPr id="75610225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78105"/>
                          <a:chOff x="4838" y="8438"/>
                          <a:chExt cx="274" cy="123"/>
                        </a:xfrm>
                      </wpg:grpSpPr>
                      <pic:pic xmlns:pic="http://schemas.openxmlformats.org/drawingml/2006/picture">
                        <pic:nvPicPr>
                          <pic:cNvPr id="353908374" name="Picture 274"/>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38" y="8439"/>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859546" name="Freeform 275"/>
                        <wps:cNvSpPr>
                          <a:spLocks/>
                        </wps:cNvSpPr>
                        <wps:spPr bwMode="auto">
                          <a:xfrm>
                            <a:off x="5049" y="8441"/>
                            <a:ext cx="63" cy="118"/>
                          </a:xfrm>
                          <a:custGeom>
                            <a:avLst/>
                            <a:gdLst>
                              <a:gd name="T0" fmla="*/ 62 w 63"/>
                              <a:gd name="T1" fmla="*/ 117 h 118"/>
                              <a:gd name="T2" fmla="*/ 0 w 63"/>
                              <a:gd name="T3" fmla="*/ 117 h 118"/>
                              <a:gd name="T4" fmla="*/ 0 w 63"/>
                              <a:gd name="T5" fmla="*/ 105 h 118"/>
                              <a:gd name="T6" fmla="*/ 23 w 63"/>
                              <a:gd name="T7" fmla="*/ 105 h 118"/>
                              <a:gd name="T8" fmla="*/ 23 w 63"/>
                              <a:gd name="T9" fmla="*/ 26 h 118"/>
                              <a:gd name="T10" fmla="*/ 0 w 63"/>
                              <a:gd name="T11" fmla="*/ 26 h 118"/>
                              <a:gd name="T12" fmla="*/ 0 w 63"/>
                              <a:gd name="T13" fmla="*/ 16 h 118"/>
                              <a:gd name="T14" fmla="*/ 9 w 63"/>
                              <a:gd name="T15" fmla="*/ 16 h 118"/>
                              <a:gd name="T16" fmla="*/ 14 w 63"/>
                              <a:gd name="T17" fmla="*/ 14 h 118"/>
                              <a:gd name="T18" fmla="*/ 19 w 63"/>
                              <a:gd name="T19" fmla="*/ 14 h 118"/>
                              <a:gd name="T20" fmla="*/ 21 w 63"/>
                              <a:gd name="T21" fmla="*/ 11 h 118"/>
                              <a:gd name="T22" fmla="*/ 23 w 63"/>
                              <a:gd name="T23" fmla="*/ 11 h 118"/>
                              <a:gd name="T24" fmla="*/ 23 w 63"/>
                              <a:gd name="T25" fmla="*/ 9 h 118"/>
                              <a:gd name="T26" fmla="*/ 26 w 63"/>
                              <a:gd name="T27" fmla="*/ 7 h 118"/>
                              <a:gd name="T28" fmla="*/ 26 w 63"/>
                              <a:gd name="T29" fmla="*/ 0 h 118"/>
                              <a:gd name="T30" fmla="*/ 38 w 63"/>
                              <a:gd name="T31" fmla="*/ 0 h 118"/>
                              <a:gd name="T32" fmla="*/ 38 w 63"/>
                              <a:gd name="T33" fmla="*/ 105 h 118"/>
                              <a:gd name="T34" fmla="*/ 62 w 63"/>
                              <a:gd name="T35" fmla="*/ 105 h 118"/>
                              <a:gd name="T36" fmla="*/ 62 w 63"/>
                              <a:gd name="T37" fmla="*/ 11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118">
                                <a:moveTo>
                                  <a:pt x="62" y="117"/>
                                </a:moveTo>
                                <a:lnTo>
                                  <a:pt x="0" y="117"/>
                                </a:lnTo>
                                <a:lnTo>
                                  <a:pt x="0" y="105"/>
                                </a:lnTo>
                                <a:lnTo>
                                  <a:pt x="23" y="105"/>
                                </a:lnTo>
                                <a:lnTo>
                                  <a:pt x="23" y="26"/>
                                </a:lnTo>
                                <a:lnTo>
                                  <a:pt x="0" y="26"/>
                                </a:lnTo>
                                <a:lnTo>
                                  <a:pt x="0" y="16"/>
                                </a:lnTo>
                                <a:lnTo>
                                  <a:pt x="9" y="16"/>
                                </a:lnTo>
                                <a:lnTo>
                                  <a:pt x="14" y="14"/>
                                </a:lnTo>
                                <a:lnTo>
                                  <a:pt x="19" y="14"/>
                                </a:lnTo>
                                <a:lnTo>
                                  <a:pt x="21" y="11"/>
                                </a:lnTo>
                                <a:lnTo>
                                  <a:pt x="23" y="11"/>
                                </a:lnTo>
                                <a:lnTo>
                                  <a:pt x="23" y="9"/>
                                </a:lnTo>
                                <a:lnTo>
                                  <a:pt x="26" y="7"/>
                                </a:lnTo>
                                <a:lnTo>
                                  <a:pt x="26" y="0"/>
                                </a:lnTo>
                                <a:lnTo>
                                  <a:pt x="38" y="0"/>
                                </a:lnTo>
                                <a:lnTo>
                                  <a:pt x="38" y="105"/>
                                </a:lnTo>
                                <a:lnTo>
                                  <a:pt x="62" y="105"/>
                                </a:lnTo>
                                <a:lnTo>
                                  <a:pt x="62"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4EAE3" id="Group 273" o:spid="_x0000_s1026" style="position:absolute;margin-left:241.9pt;margin-top:421.9pt;width:13.7pt;height:6.15pt;z-index:251656704;mso-wrap-distance-left:0;mso-wrap-distance-right:0;mso-position-horizontal-relative:page" coordorigin="4838,8438" coordsize="27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" o:allowincell="f">
                <v:shape id="Picture 274" o:spid="_x0000_s1027" type="#_x0000_t75" style="position:absolute;left:4838;top:8439;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">
                  <v:imagedata r:id="rId70" o:title=""/>
                  <o:lock v:ext="edit" aspectratio="f"/>
                </v:shape>
                <v:shape id="Freeform 275" o:spid="_x0000_s1028" style="position:absolute;left:5049;top:8441;width:63;height:118;visibility:visible;mso-wrap-style:square;v-text-anchor:top" coordsize="6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" path="m62,117l,117,,105r23,l23,26,,26,,16r9,l14,14r5,l21,11r2,l23,9,26,7,26,,38,r,105l62,105r,12xe" fillcolor="black" stroked="f">
                  <v:path arrowok="t" o:connecttype="custom" o:connectlocs="62,117;0,117;0,105;23,105;23,26;0,26;0,16;9,16;14,14;19,14;21,11;23,11;23,9;26,7;26,0;38,0;38,105;62,105;62,117" o:connectangles="0,0,0,0,0,0,0,0,0,0,0,0,0,0,0,0,0,0,0"/>
                </v:shape>
                <w10:wrap type="topAndBottom" anchorx="page"/>
              </v:group>
            </w:pict>
          </mc:Fallback>
        </mc:AlternateContent>
      </w:r>
      <w:r w:rsidRPr="009B05A5">
        <w:rPr>
          <w:noProof/>
        </w:rPr>
        <mc:AlternateContent>
          <mc:Choice Requires="wps">
            <w:drawing>
              <wp:anchor distT="0" distB="0" distL="0" distR="0" simplePos="0" relativeHeight="251657728" behindDoc="0" locked="0" layoutInCell="0" allowOverlap="1" wp14:anchorId="61EB2280" wp14:editId="31D14B66">
                <wp:simplePos x="0" y="0"/>
                <wp:positionH relativeFrom="page">
                  <wp:posOffset>3849370</wp:posOffset>
                </wp:positionH>
                <wp:positionV relativeFrom="paragraph">
                  <wp:posOffset>5358765</wp:posOffset>
                </wp:positionV>
                <wp:extent cx="177800" cy="76200"/>
                <wp:effectExtent l="0" t="0" r="0" b="0"/>
                <wp:wrapTopAndBottom/>
                <wp:docPr id="1072505093"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D8754" w14:textId="4C75F7E1"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6EA5A747" wp14:editId="0D0D25F6">
                                  <wp:extent cx="180340" cy="69215"/>
                                  <wp:effectExtent l="0" t="0" r="0" b="0"/>
                                  <wp:docPr id="838985633"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347D85FF"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B2280" id="Rectangle 276" o:spid="_x0000_s1037" style="position:absolute;left:0;text-align:left;margin-left:303.1pt;margin-top:421.95pt;width:14pt;height:6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" o:allowincell="f" filled="f" stroked="f">
                <v:textbox inset="0,0,0,0">
                  <w:txbxContent>
                    <w:p w14:paraId="553D8754" w14:textId="4C75F7E1"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6EA5A747" wp14:editId="0D0D25F6">
                            <wp:extent cx="180340" cy="69215"/>
                            <wp:effectExtent l="0" t="0" r="0" b="0"/>
                            <wp:docPr id="838985633"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347D85FF"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g">
            <w:drawing>
              <wp:anchor distT="0" distB="0" distL="0" distR="0" simplePos="0" relativeHeight="251658752" behindDoc="0" locked="0" layoutInCell="0" allowOverlap="1" wp14:anchorId="14976484" wp14:editId="044B8BA3">
                <wp:simplePos x="0" y="0"/>
                <wp:positionH relativeFrom="page">
                  <wp:posOffset>4648200</wp:posOffset>
                </wp:positionH>
                <wp:positionV relativeFrom="paragraph">
                  <wp:posOffset>5360035</wp:posOffset>
                </wp:positionV>
                <wp:extent cx="169545" cy="74930"/>
                <wp:effectExtent l="0" t="0" r="0" b="0"/>
                <wp:wrapTopAndBottom/>
                <wp:docPr id="131904018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74930"/>
                          <a:chOff x="7320" y="8441"/>
                          <a:chExt cx="267" cy="118"/>
                        </a:xfrm>
                      </wpg:grpSpPr>
                      <wps:wsp>
                        <wps:cNvPr id="2022964416" name="Freeform 278"/>
                        <wps:cNvSpPr>
                          <a:spLocks/>
                        </wps:cNvSpPr>
                        <wps:spPr bwMode="auto">
                          <a:xfrm>
                            <a:off x="7320" y="8441"/>
                            <a:ext cx="267" cy="118"/>
                          </a:xfrm>
                          <a:custGeom>
                            <a:avLst/>
                            <a:gdLst>
                              <a:gd name="T0" fmla="*/ 62 w 267"/>
                              <a:gd name="T1" fmla="*/ 105 h 118"/>
                              <a:gd name="T2" fmla="*/ 38 w 267"/>
                              <a:gd name="T3" fmla="*/ 105 h 118"/>
                              <a:gd name="T4" fmla="*/ 38 w 267"/>
                              <a:gd name="T5" fmla="*/ 0 h 118"/>
                              <a:gd name="T6" fmla="*/ 26 w 267"/>
                              <a:gd name="T7" fmla="*/ 0 h 118"/>
                              <a:gd name="T8" fmla="*/ 26 w 267"/>
                              <a:gd name="T9" fmla="*/ 9 h 118"/>
                              <a:gd name="T10" fmla="*/ 24 w 267"/>
                              <a:gd name="T11" fmla="*/ 12 h 118"/>
                              <a:gd name="T12" fmla="*/ 21 w 267"/>
                              <a:gd name="T13" fmla="*/ 12 h 118"/>
                              <a:gd name="T14" fmla="*/ 19 w 267"/>
                              <a:gd name="T15" fmla="*/ 14 h 118"/>
                              <a:gd name="T16" fmla="*/ 14 w 267"/>
                              <a:gd name="T17" fmla="*/ 14 h 118"/>
                              <a:gd name="T18" fmla="*/ 9 w 267"/>
                              <a:gd name="T19" fmla="*/ 16 h 118"/>
                              <a:gd name="T20" fmla="*/ 0 w 267"/>
                              <a:gd name="T21" fmla="*/ 16 h 118"/>
                              <a:gd name="T22" fmla="*/ 0 w 267"/>
                              <a:gd name="T23" fmla="*/ 26 h 118"/>
                              <a:gd name="T24" fmla="*/ 26 w 267"/>
                              <a:gd name="T25" fmla="*/ 26 h 118"/>
                              <a:gd name="T26" fmla="*/ 26 w 267"/>
                              <a:gd name="T27" fmla="*/ 105 h 118"/>
                              <a:gd name="T28" fmla="*/ 0 w 267"/>
                              <a:gd name="T29" fmla="*/ 105 h 118"/>
                              <a:gd name="T30" fmla="*/ 0 w 267"/>
                              <a:gd name="T31" fmla="*/ 117 h 118"/>
                              <a:gd name="T32" fmla="*/ 62 w 267"/>
                              <a:gd name="T33" fmla="*/ 117 h 118"/>
                              <a:gd name="T34" fmla="*/ 62 w 267"/>
                              <a:gd name="T35" fmla="*/ 10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7" h="118">
                                <a:moveTo>
                                  <a:pt x="62" y="105"/>
                                </a:moveTo>
                                <a:lnTo>
                                  <a:pt x="38" y="105"/>
                                </a:lnTo>
                                <a:lnTo>
                                  <a:pt x="38" y="0"/>
                                </a:lnTo>
                                <a:lnTo>
                                  <a:pt x="26" y="0"/>
                                </a:lnTo>
                                <a:lnTo>
                                  <a:pt x="26" y="9"/>
                                </a:lnTo>
                                <a:lnTo>
                                  <a:pt x="24" y="12"/>
                                </a:lnTo>
                                <a:lnTo>
                                  <a:pt x="21" y="12"/>
                                </a:lnTo>
                                <a:lnTo>
                                  <a:pt x="19" y="14"/>
                                </a:lnTo>
                                <a:lnTo>
                                  <a:pt x="14" y="14"/>
                                </a:lnTo>
                                <a:lnTo>
                                  <a:pt x="9" y="16"/>
                                </a:lnTo>
                                <a:lnTo>
                                  <a:pt x="0" y="16"/>
                                </a:lnTo>
                                <a:lnTo>
                                  <a:pt x="0" y="26"/>
                                </a:lnTo>
                                <a:lnTo>
                                  <a:pt x="26" y="26"/>
                                </a:lnTo>
                                <a:lnTo>
                                  <a:pt x="26" y="105"/>
                                </a:lnTo>
                                <a:lnTo>
                                  <a:pt x="0" y="105"/>
                                </a:lnTo>
                                <a:lnTo>
                                  <a:pt x="0" y="117"/>
                                </a:lnTo>
                                <a:lnTo>
                                  <a:pt x="62" y="117"/>
                                </a:lnTo>
                                <a:lnTo>
                                  <a:pt x="6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224869" name="Freeform 279"/>
                        <wps:cNvSpPr>
                          <a:spLocks/>
                        </wps:cNvSpPr>
                        <wps:spPr bwMode="auto">
                          <a:xfrm>
                            <a:off x="7320" y="8441"/>
                            <a:ext cx="267" cy="118"/>
                          </a:xfrm>
                          <a:custGeom>
                            <a:avLst/>
                            <a:gdLst>
                              <a:gd name="T0" fmla="*/ 172 w 267"/>
                              <a:gd name="T1" fmla="*/ 2 h 118"/>
                              <a:gd name="T2" fmla="*/ 93 w 267"/>
                              <a:gd name="T3" fmla="*/ 2 h 118"/>
                              <a:gd name="T4" fmla="*/ 93 w 267"/>
                              <a:gd name="T5" fmla="*/ 14 h 118"/>
                              <a:gd name="T6" fmla="*/ 158 w 267"/>
                              <a:gd name="T7" fmla="*/ 14 h 118"/>
                              <a:gd name="T8" fmla="*/ 103 w 267"/>
                              <a:gd name="T9" fmla="*/ 117 h 118"/>
                              <a:gd name="T10" fmla="*/ 120 w 267"/>
                              <a:gd name="T11" fmla="*/ 117 h 118"/>
                              <a:gd name="T12" fmla="*/ 172 w 267"/>
                              <a:gd name="T13" fmla="*/ 19 h 118"/>
                              <a:gd name="T14" fmla="*/ 172 w 267"/>
                              <a:gd name="T15" fmla="*/ 2 h 1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7" h="118">
                                <a:moveTo>
                                  <a:pt x="172" y="2"/>
                                </a:moveTo>
                                <a:lnTo>
                                  <a:pt x="93" y="2"/>
                                </a:lnTo>
                                <a:lnTo>
                                  <a:pt x="93" y="14"/>
                                </a:lnTo>
                                <a:lnTo>
                                  <a:pt x="158" y="14"/>
                                </a:lnTo>
                                <a:lnTo>
                                  <a:pt x="103" y="117"/>
                                </a:lnTo>
                                <a:lnTo>
                                  <a:pt x="120" y="117"/>
                                </a:lnTo>
                                <a:lnTo>
                                  <a:pt x="172" y="19"/>
                                </a:lnTo>
                                <a:lnTo>
                                  <a:pt x="17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30189" name="Freeform 280"/>
                        <wps:cNvSpPr>
                          <a:spLocks/>
                        </wps:cNvSpPr>
                        <wps:spPr bwMode="auto">
                          <a:xfrm>
                            <a:off x="7320" y="8441"/>
                            <a:ext cx="267" cy="118"/>
                          </a:xfrm>
                          <a:custGeom>
                            <a:avLst/>
                            <a:gdLst>
                              <a:gd name="T0" fmla="*/ 266 w 267"/>
                              <a:gd name="T1" fmla="*/ 105 h 118"/>
                              <a:gd name="T2" fmla="*/ 242 w 267"/>
                              <a:gd name="T3" fmla="*/ 105 h 118"/>
                              <a:gd name="T4" fmla="*/ 242 w 267"/>
                              <a:gd name="T5" fmla="*/ 0 h 118"/>
                              <a:gd name="T6" fmla="*/ 230 w 267"/>
                              <a:gd name="T7" fmla="*/ 0 h 118"/>
                              <a:gd name="T8" fmla="*/ 230 w 267"/>
                              <a:gd name="T9" fmla="*/ 9 h 118"/>
                              <a:gd name="T10" fmla="*/ 228 w 267"/>
                              <a:gd name="T11" fmla="*/ 12 h 118"/>
                              <a:gd name="T12" fmla="*/ 225 w 267"/>
                              <a:gd name="T13" fmla="*/ 12 h 118"/>
                              <a:gd name="T14" fmla="*/ 223 w 267"/>
                              <a:gd name="T15" fmla="*/ 14 h 118"/>
                              <a:gd name="T16" fmla="*/ 218 w 267"/>
                              <a:gd name="T17" fmla="*/ 14 h 118"/>
                              <a:gd name="T18" fmla="*/ 213 w 267"/>
                              <a:gd name="T19" fmla="*/ 16 h 118"/>
                              <a:gd name="T20" fmla="*/ 204 w 267"/>
                              <a:gd name="T21" fmla="*/ 16 h 118"/>
                              <a:gd name="T22" fmla="*/ 204 w 267"/>
                              <a:gd name="T23" fmla="*/ 26 h 118"/>
                              <a:gd name="T24" fmla="*/ 228 w 267"/>
                              <a:gd name="T25" fmla="*/ 26 h 118"/>
                              <a:gd name="T26" fmla="*/ 228 w 267"/>
                              <a:gd name="T27" fmla="*/ 105 h 118"/>
                              <a:gd name="T28" fmla="*/ 204 w 267"/>
                              <a:gd name="T29" fmla="*/ 105 h 118"/>
                              <a:gd name="T30" fmla="*/ 204 w 267"/>
                              <a:gd name="T31" fmla="*/ 117 h 118"/>
                              <a:gd name="T32" fmla="*/ 266 w 267"/>
                              <a:gd name="T33" fmla="*/ 117 h 118"/>
                              <a:gd name="T34" fmla="*/ 266 w 267"/>
                              <a:gd name="T35" fmla="*/ 10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7" h="118">
                                <a:moveTo>
                                  <a:pt x="266" y="105"/>
                                </a:moveTo>
                                <a:lnTo>
                                  <a:pt x="242" y="105"/>
                                </a:lnTo>
                                <a:lnTo>
                                  <a:pt x="242" y="0"/>
                                </a:lnTo>
                                <a:lnTo>
                                  <a:pt x="230" y="0"/>
                                </a:lnTo>
                                <a:lnTo>
                                  <a:pt x="230" y="9"/>
                                </a:lnTo>
                                <a:lnTo>
                                  <a:pt x="228" y="12"/>
                                </a:lnTo>
                                <a:lnTo>
                                  <a:pt x="225" y="12"/>
                                </a:lnTo>
                                <a:lnTo>
                                  <a:pt x="223" y="14"/>
                                </a:lnTo>
                                <a:lnTo>
                                  <a:pt x="218" y="14"/>
                                </a:lnTo>
                                <a:lnTo>
                                  <a:pt x="213" y="16"/>
                                </a:lnTo>
                                <a:lnTo>
                                  <a:pt x="204" y="16"/>
                                </a:lnTo>
                                <a:lnTo>
                                  <a:pt x="204" y="26"/>
                                </a:lnTo>
                                <a:lnTo>
                                  <a:pt x="228" y="26"/>
                                </a:lnTo>
                                <a:lnTo>
                                  <a:pt x="228" y="105"/>
                                </a:lnTo>
                                <a:lnTo>
                                  <a:pt x="204" y="105"/>
                                </a:lnTo>
                                <a:lnTo>
                                  <a:pt x="204" y="117"/>
                                </a:lnTo>
                                <a:lnTo>
                                  <a:pt x="266" y="117"/>
                                </a:lnTo>
                                <a:lnTo>
                                  <a:pt x="26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F28A" id="Group 277" o:spid="_x0000_s1026" style="position:absolute;margin-left:366pt;margin-top:422.05pt;width:13.35pt;height:5.9pt;z-index:251658752;mso-wrap-distance-left:0;mso-wrap-distance-right:0;mso-position-horizontal-relative:page" coordorigin="7320,8441" coordsize="26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" o:allowincell="f">
                <v:shape id="Freeform 278" o:spid="_x0000_s1027" style="position:absolute;left:7320;top:8441;width:267;height:118;visibility:visible;mso-wrap-style:square;v-text-anchor:top" coordsize="26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" path="m62,105r-24,l38,,26,r,9l24,12r-3,l19,14r-5,l9,16,,16,,26r26,l26,105,,105r,12l62,117r,-12xe" fillcolor="black" stroked="f">
                  <v:path arrowok="t" o:connecttype="custom" o:connectlocs="62,105;38,105;38,0;26,0;26,9;24,12;21,12;19,14;14,14;9,16;0,16;0,26;26,26;26,105;0,105;0,117;62,117;62,105" o:connectangles="0,0,0,0,0,0,0,0,0,0,0,0,0,0,0,0,0,0"/>
                </v:shape>
                <v:shape id="Freeform 279" o:spid="_x0000_s1028" style="position:absolute;left:7320;top:8441;width:267;height:118;visibility:visible;mso-wrap-style:square;v-text-anchor:top" coordsize="26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" path="m172,2l93,2r,12l158,14,103,117r17,l172,19r,-17xe" fillcolor="black" stroked="f">
                  <v:path arrowok="t" o:connecttype="custom" o:connectlocs="172,2;93,2;93,14;158,14;103,117;120,117;172,19;172,2" o:connectangles="0,0,0,0,0,0,0,0"/>
                </v:shape>
                <v:shape id="Freeform 280" o:spid="_x0000_s1029" style="position:absolute;left:7320;top:8441;width:267;height:118;visibility:visible;mso-wrap-style:square;v-text-anchor:top" coordsize="26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" path="m266,105r-24,l242,,230,r,9l228,12r-3,l223,14r-5,l213,16r-9,l204,26r24,l228,105r-24,l204,117r62,l266,105xe" fillcolor="black" stroked="f">
                  <v:path arrowok="t" o:connecttype="custom" o:connectlocs="266,105;242,105;242,0;230,0;230,9;228,12;225,12;223,14;218,14;213,16;204,16;204,26;228,26;228,105;204,105;204,117;266,117;266,105" o:connectangles="0,0,0,0,0,0,0,0,0,0,0,0,0,0,0,0,0,0"/>
                </v:shape>
                <w10:wrap type="topAndBottom" anchorx="page"/>
              </v:group>
            </w:pict>
          </mc:Fallback>
        </mc:AlternateContent>
      </w:r>
      <w:r w:rsidRPr="009B05A5">
        <w:rPr>
          <w:noProof/>
        </w:rPr>
        <mc:AlternateContent>
          <mc:Choice Requires="wpg">
            <w:drawing>
              <wp:anchor distT="0" distB="0" distL="0" distR="0" simplePos="0" relativeHeight="251659776" behindDoc="0" locked="0" layoutInCell="0" allowOverlap="1" wp14:anchorId="0EF7D188" wp14:editId="44B2DEA0">
                <wp:simplePos x="0" y="0"/>
                <wp:positionH relativeFrom="page">
                  <wp:posOffset>5423535</wp:posOffset>
                </wp:positionH>
                <wp:positionV relativeFrom="paragraph">
                  <wp:posOffset>5358130</wp:posOffset>
                </wp:positionV>
                <wp:extent cx="169545" cy="78105"/>
                <wp:effectExtent l="0" t="0" r="0" b="0"/>
                <wp:wrapTopAndBottom/>
                <wp:docPr id="85305024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78105"/>
                          <a:chOff x="8541" y="8438"/>
                          <a:chExt cx="267" cy="123"/>
                        </a:xfrm>
                      </wpg:grpSpPr>
                      <pic:pic xmlns:pic="http://schemas.openxmlformats.org/drawingml/2006/picture">
                        <pic:nvPicPr>
                          <pic:cNvPr id="1674458188" name="Picture 282"/>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542" y="8439"/>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59424981" name="Group 283"/>
                        <wpg:cNvGrpSpPr>
                          <a:grpSpLocks/>
                        </wpg:cNvGrpSpPr>
                        <wpg:grpSpPr bwMode="auto">
                          <a:xfrm>
                            <a:off x="8745" y="8441"/>
                            <a:ext cx="63" cy="118"/>
                            <a:chOff x="8745" y="8441"/>
                            <a:chExt cx="63" cy="118"/>
                          </a:xfrm>
                        </wpg:grpSpPr>
                        <wps:wsp>
                          <wps:cNvPr id="592752083" name="Freeform 284"/>
                          <wps:cNvSpPr>
                            <a:spLocks/>
                          </wps:cNvSpPr>
                          <wps:spPr bwMode="auto">
                            <a:xfrm>
                              <a:off x="8745" y="8441"/>
                              <a:ext cx="63" cy="118"/>
                            </a:xfrm>
                            <a:custGeom>
                              <a:avLst/>
                              <a:gdLst>
                                <a:gd name="T0" fmla="*/ 38 w 63"/>
                                <a:gd name="T1" fmla="*/ 105 h 118"/>
                                <a:gd name="T2" fmla="*/ 24 w 63"/>
                                <a:gd name="T3" fmla="*/ 105 h 118"/>
                                <a:gd name="T4" fmla="*/ 24 w 63"/>
                                <a:gd name="T5" fmla="*/ 26 h 118"/>
                                <a:gd name="T6" fmla="*/ 0 w 63"/>
                                <a:gd name="T7" fmla="*/ 26 h 118"/>
                                <a:gd name="T8" fmla="*/ 0 w 63"/>
                                <a:gd name="T9" fmla="*/ 16 h 118"/>
                                <a:gd name="T10" fmla="*/ 9 w 63"/>
                                <a:gd name="T11" fmla="*/ 16 h 118"/>
                                <a:gd name="T12" fmla="*/ 12 w 63"/>
                                <a:gd name="T13" fmla="*/ 14 h 118"/>
                                <a:gd name="T14" fmla="*/ 16 w 63"/>
                                <a:gd name="T15" fmla="*/ 14 h 118"/>
                                <a:gd name="T16" fmla="*/ 21 w 63"/>
                                <a:gd name="T17" fmla="*/ 12 h 118"/>
                                <a:gd name="T18" fmla="*/ 24 w 63"/>
                                <a:gd name="T19" fmla="*/ 9 h 118"/>
                                <a:gd name="T20" fmla="*/ 24 w 63"/>
                                <a:gd name="T21" fmla="*/ 7 h 118"/>
                                <a:gd name="T22" fmla="*/ 26 w 63"/>
                                <a:gd name="T23" fmla="*/ 4 h 118"/>
                                <a:gd name="T24" fmla="*/ 26 w 63"/>
                                <a:gd name="T25" fmla="*/ 0 h 118"/>
                                <a:gd name="T26" fmla="*/ 38 w 63"/>
                                <a:gd name="T27" fmla="*/ 0 h 118"/>
                                <a:gd name="T28" fmla="*/ 38 w 63"/>
                                <a:gd name="T29" fmla="*/ 10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 h="118">
                                  <a:moveTo>
                                    <a:pt x="38" y="105"/>
                                  </a:moveTo>
                                  <a:lnTo>
                                    <a:pt x="24" y="105"/>
                                  </a:lnTo>
                                  <a:lnTo>
                                    <a:pt x="24" y="26"/>
                                  </a:lnTo>
                                  <a:lnTo>
                                    <a:pt x="0" y="26"/>
                                  </a:lnTo>
                                  <a:lnTo>
                                    <a:pt x="0" y="16"/>
                                  </a:lnTo>
                                  <a:lnTo>
                                    <a:pt x="9" y="16"/>
                                  </a:lnTo>
                                  <a:lnTo>
                                    <a:pt x="12" y="14"/>
                                  </a:lnTo>
                                  <a:lnTo>
                                    <a:pt x="16" y="14"/>
                                  </a:lnTo>
                                  <a:lnTo>
                                    <a:pt x="21" y="12"/>
                                  </a:lnTo>
                                  <a:lnTo>
                                    <a:pt x="24" y="9"/>
                                  </a:lnTo>
                                  <a:lnTo>
                                    <a:pt x="24" y="7"/>
                                  </a:lnTo>
                                  <a:lnTo>
                                    <a:pt x="26" y="4"/>
                                  </a:lnTo>
                                  <a:lnTo>
                                    <a:pt x="26" y="0"/>
                                  </a:lnTo>
                                  <a:lnTo>
                                    <a:pt x="38" y="0"/>
                                  </a:lnTo>
                                  <a:lnTo>
                                    <a:pt x="3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405728" name="Freeform 285"/>
                          <wps:cNvSpPr>
                            <a:spLocks/>
                          </wps:cNvSpPr>
                          <wps:spPr bwMode="auto">
                            <a:xfrm>
                              <a:off x="8745" y="8441"/>
                              <a:ext cx="63" cy="118"/>
                            </a:xfrm>
                            <a:custGeom>
                              <a:avLst/>
                              <a:gdLst>
                                <a:gd name="T0" fmla="*/ 62 w 63"/>
                                <a:gd name="T1" fmla="*/ 117 h 118"/>
                                <a:gd name="T2" fmla="*/ 0 w 63"/>
                                <a:gd name="T3" fmla="*/ 117 h 118"/>
                                <a:gd name="T4" fmla="*/ 0 w 63"/>
                                <a:gd name="T5" fmla="*/ 105 h 118"/>
                                <a:gd name="T6" fmla="*/ 62 w 63"/>
                                <a:gd name="T7" fmla="*/ 105 h 118"/>
                                <a:gd name="T8" fmla="*/ 62 w 63"/>
                                <a:gd name="T9" fmla="*/ 117 h 118"/>
                              </a:gdLst>
                              <a:ahLst/>
                              <a:cxnLst>
                                <a:cxn ang="0">
                                  <a:pos x="T0" y="T1"/>
                                </a:cxn>
                                <a:cxn ang="0">
                                  <a:pos x="T2" y="T3"/>
                                </a:cxn>
                                <a:cxn ang="0">
                                  <a:pos x="T4" y="T5"/>
                                </a:cxn>
                                <a:cxn ang="0">
                                  <a:pos x="T6" y="T7"/>
                                </a:cxn>
                                <a:cxn ang="0">
                                  <a:pos x="T8" y="T9"/>
                                </a:cxn>
                              </a:cxnLst>
                              <a:rect l="0" t="0" r="r" b="b"/>
                              <a:pathLst>
                                <a:path w="63" h="118">
                                  <a:moveTo>
                                    <a:pt x="62" y="117"/>
                                  </a:moveTo>
                                  <a:lnTo>
                                    <a:pt x="0" y="117"/>
                                  </a:lnTo>
                                  <a:lnTo>
                                    <a:pt x="0" y="105"/>
                                  </a:lnTo>
                                  <a:lnTo>
                                    <a:pt x="62" y="105"/>
                                  </a:lnTo>
                                  <a:lnTo>
                                    <a:pt x="62"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44700" id="Group 281" o:spid="_x0000_s1026" style="position:absolute;margin-left:427.05pt;margin-top:421.9pt;width:13.35pt;height:6.15pt;z-index:251659776;mso-wrap-distance-left:0;mso-wrap-distance-right:0;mso-position-horizontal-relative:page" coordorigin="8541,8438" coordsize="267,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" o:allowincell="f">
                <v:shape id="Picture 282" o:spid="_x0000_s1027" type="#_x0000_t75" style="position:absolute;left:8542;top:8439;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">
                  <v:imagedata r:id="rId74" o:title=""/>
                  <o:lock v:ext="edit" aspectratio="f"/>
                </v:shape>
                <v:group id="Group 283" o:spid="_x0000_s1028" style="position:absolute;left:8745;top:8441;width:63;height:118" coordorigin="8745,8441" coordsize="6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">
                  <v:shape id="Freeform 284" o:spid="_x0000_s1029" style="position:absolute;left:8745;top:8441;width:63;height:118;visibility:visible;mso-wrap-style:square;v-text-anchor:top" coordsize="6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" path="m38,105r-14,l24,26,,26,,16r9,l12,14r4,l21,12,24,9r,-2l26,4,26,,38,r,105xe" fillcolor="black" stroked="f">
                    <v:path arrowok="t" o:connecttype="custom" o:connectlocs="38,105;24,105;24,26;0,26;0,16;9,16;12,14;16,14;21,12;24,9;24,7;26,4;26,0;38,0;38,105" o:connectangles="0,0,0,0,0,0,0,0,0,0,0,0,0,0,0"/>
                  </v:shape>
                  <v:shape id="Freeform 285" o:spid="_x0000_s1030" style="position:absolute;left:8745;top:8441;width:63;height:118;visibility:visible;mso-wrap-style:square;v-text-anchor:top" coordsize="6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" path="m62,117l,117,,105r62,l62,117xe" fillcolor="black" stroked="f">
                    <v:path arrowok="t" o:connecttype="custom" o:connectlocs="62,117;0,117;0,105;62,105;62,117" o:connectangles="0,0,0,0,0"/>
                  </v:shape>
                </v:group>
                <w10:wrap type="topAndBottom" anchorx="page"/>
              </v:group>
            </w:pict>
          </mc:Fallback>
        </mc:AlternateContent>
      </w:r>
      <w:r w:rsidRPr="009B05A5">
        <w:rPr>
          <w:noProof/>
        </w:rPr>
        <mc:AlternateContent>
          <mc:Choice Requires="wps">
            <w:drawing>
              <wp:anchor distT="0" distB="0" distL="0" distR="0" simplePos="0" relativeHeight="251660800" behindDoc="0" locked="0" layoutInCell="0" allowOverlap="1" wp14:anchorId="542DFD03" wp14:editId="5F3C5A20">
                <wp:simplePos x="0" y="0"/>
                <wp:positionH relativeFrom="page">
                  <wp:posOffset>6224270</wp:posOffset>
                </wp:positionH>
                <wp:positionV relativeFrom="paragraph">
                  <wp:posOffset>5358765</wp:posOffset>
                </wp:positionV>
                <wp:extent cx="114300" cy="76200"/>
                <wp:effectExtent l="0" t="0" r="0" b="0"/>
                <wp:wrapTopAndBottom/>
                <wp:docPr id="65394495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52CC" w14:textId="7A337AF1"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640F5463" wp14:editId="7C739BF8">
                                  <wp:extent cx="117475" cy="69215"/>
                                  <wp:effectExtent l="0" t="0" r="0" b="0"/>
                                  <wp:docPr id="505695221"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475" cy="69215"/>
                                          </a:xfrm>
                                          <a:prstGeom prst="rect">
                                            <a:avLst/>
                                          </a:prstGeom>
                                          <a:noFill/>
                                          <a:ln>
                                            <a:noFill/>
                                          </a:ln>
                                        </pic:spPr>
                                      </pic:pic>
                                    </a:graphicData>
                                  </a:graphic>
                                </wp:inline>
                              </w:drawing>
                            </w:r>
                          </w:p>
                          <w:p w14:paraId="2955392C"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FD03" id="Rectangle 286" o:spid="_x0000_s1038" style="position:absolute;left:0;text-align:left;margin-left:490.1pt;margin-top:421.95pt;width:9pt;height:6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" o:allowincell="f" filled="f" stroked="f">
                <v:textbox inset="0,0,0,0">
                  <w:txbxContent>
                    <w:p w14:paraId="2B6052CC" w14:textId="7A337AF1"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640F5463" wp14:editId="7C739BF8">
                            <wp:extent cx="117475" cy="69215"/>
                            <wp:effectExtent l="0" t="0" r="0" b="0"/>
                            <wp:docPr id="505695221"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475" cy="69215"/>
                                    </a:xfrm>
                                    <a:prstGeom prst="rect">
                                      <a:avLst/>
                                    </a:prstGeom>
                                    <a:noFill/>
                                    <a:ln>
                                      <a:noFill/>
                                    </a:ln>
                                  </pic:spPr>
                                </pic:pic>
                              </a:graphicData>
                            </a:graphic>
                          </wp:inline>
                        </w:drawing>
                      </w:r>
                    </w:p>
                    <w:p w14:paraId="2955392C"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g">
            <w:drawing>
              <wp:anchor distT="0" distB="0" distL="0" distR="0" simplePos="0" relativeHeight="251661824" behindDoc="0" locked="0" layoutInCell="0" allowOverlap="1" wp14:anchorId="0350352F" wp14:editId="2BFBBCD3">
                <wp:simplePos x="0" y="0"/>
                <wp:positionH relativeFrom="page">
                  <wp:posOffset>1036320</wp:posOffset>
                </wp:positionH>
                <wp:positionV relativeFrom="paragraph">
                  <wp:posOffset>5535295</wp:posOffset>
                </wp:positionV>
                <wp:extent cx="1438910" cy="271780"/>
                <wp:effectExtent l="0" t="0" r="0" b="0"/>
                <wp:wrapTopAndBottom/>
                <wp:docPr id="139721923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271780"/>
                          <a:chOff x="1632" y="8717"/>
                          <a:chExt cx="2266" cy="428"/>
                        </a:xfrm>
                      </wpg:grpSpPr>
                      <pic:pic xmlns:pic="http://schemas.openxmlformats.org/drawingml/2006/picture">
                        <pic:nvPicPr>
                          <pic:cNvPr id="1661402476" name="Picture 288"/>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632" y="8717"/>
                            <a:ext cx="208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2714630" name="Freeform 289"/>
                        <wps:cNvSpPr>
                          <a:spLocks/>
                        </wps:cNvSpPr>
                        <wps:spPr bwMode="auto">
                          <a:xfrm>
                            <a:off x="2474" y="8904"/>
                            <a:ext cx="1" cy="240"/>
                          </a:xfrm>
                          <a:custGeom>
                            <a:avLst/>
                            <a:gdLst>
                              <a:gd name="T0" fmla="*/ 0 w 1"/>
                              <a:gd name="T1" fmla="*/ 0 h 240"/>
                              <a:gd name="T2" fmla="*/ 0 w 1"/>
                              <a:gd name="T3" fmla="*/ 0 h 240"/>
                              <a:gd name="T4" fmla="*/ 0 w 1"/>
                              <a:gd name="T5" fmla="*/ 239 h 240"/>
                            </a:gdLst>
                            <a:ahLst/>
                            <a:cxnLst>
                              <a:cxn ang="0">
                                <a:pos x="T0" y="T1"/>
                              </a:cxn>
                              <a:cxn ang="0">
                                <a:pos x="T2" y="T3"/>
                              </a:cxn>
                              <a:cxn ang="0">
                                <a:pos x="T4" y="T5"/>
                              </a:cxn>
                            </a:cxnLst>
                            <a:rect l="0" t="0" r="r" b="b"/>
                            <a:pathLst>
                              <a:path w="1" h="240">
                                <a:moveTo>
                                  <a:pt x="0" y="0"/>
                                </a:moveTo>
                                <a:lnTo>
                                  <a:pt x="0" y="0"/>
                                </a:lnTo>
                                <a:lnTo>
                                  <a:pt x="0" y="239"/>
                                </a:lnTo>
                              </a:path>
                            </a:pathLst>
                          </a:custGeom>
                          <a:noFill/>
                          <a:ln w="5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921043" name="Picture 290"/>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539" y="8964"/>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165472" name="Picture 291"/>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10" y="8967"/>
                            <a:ext cx="2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111420" id="Group 287" o:spid="_x0000_s1026" style="position:absolute;margin-left:81.6pt;margin-top:435.85pt;width:113.3pt;height:21.4pt;z-index:251661824;mso-wrap-distance-left:0;mso-wrap-distance-right:0;mso-position-horizontal-relative:page" coordorigin="1632,8717" coordsize="226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" o:allowincell="f">
                <v:shape id="Picture 288" o:spid="_x0000_s1027" type="#_x0000_t75" style="position:absolute;left:1632;top:8717;width:208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">
                  <v:imagedata r:id="rId80" o:title=""/>
                  <o:lock v:ext="edit" aspectratio="f"/>
                </v:shape>
                <v:shape id="Freeform 289" o:spid="_x0000_s1028" style="position:absolute;left:2474;top:8904;width:1;height:240;visibility:visible;mso-wrap-style:square;v-text-anchor:top" coordsize="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" path="m,l,,,239e" filled="f" strokeweight=".15894mm">
                  <v:path arrowok="t" o:connecttype="custom" o:connectlocs="0,0;0,0;0,239" o:connectangles="0,0,0"/>
                </v:shape>
                <v:shape id="Picture 290" o:spid="_x0000_s1029" type="#_x0000_t75" style="position:absolute;left:2539;top:8964;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">
                  <v:imagedata r:id="rId81" o:title=""/>
                  <o:lock v:ext="edit" aspectratio="f"/>
                </v:shape>
                <v:shape id="Picture 291" o:spid="_x0000_s1030" type="#_x0000_t75" style="position:absolute;left:3610;top:8967;width:2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">
                  <v:imagedata r:id="rId82" o:title=""/>
                  <o:lock v:ext="edit" aspectratio="f"/>
                </v:shape>
                <w10:wrap type="topAndBottom" anchorx="page"/>
              </v:group>
            </w:pict>
          </mc:Fallback>
        </mc:AlternateContent>
      </w:r>
      <w:r w:rsidRPr="009B05A5">
        <w:rPr>
          <w:noProof/>
        </w:rPr>
        <mc:AlternateContent>
          <mc:Choice Requires="wps">
            <w:drawing>
              <wp:anchor distT="0" distB="0" distL="0" distR="0" simplePos="0" relativeHeight="251662848" behindDoc="0" locked="0" layoutInCell="0" allowOverlap="1" wp14:anchorId="3714FE6D" wp14:editId="1FEE0029">
                <wp:simplePos x="0" y="0"/>
                <wp:positionH relativeFrom="page">
                  <wp:posOffset>3072130</wp:posOffset>
                </wp:positionH>
                <wp:positionV relativeFrom="paragraph">
                  <wp:posOffset>5694045</wp:posOffset>
                </wp:positionV>
                <wp:extent cx="177800" cy="76200"/>
                <wp:effectExtent l="0" t="0" r="0" b="0"/>
                <wp:wrapTopAndBottom/>
                <wp:docPr id="170015073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18F7" w14:textId="08BD252F"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3B255513" wp14:editId="6E45D9B0">
                                  <wp:extent cx="180340" cy="69215"/>
                                  <wp:effectExtent l="0" t="0" r="0" b="0"/>
                                  <wp:docPr id="2145500" name="Paveikslėli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20179A11"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4FE6D" id="Rectangle 292" o:spid="_x0000_s1039" style="position:absolute;left:0;text-align:left;margin-left:241.9pt;margin-top:448.35pt;width:14pt;height:6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" o:allowincell="f" filled="f" stroked="f">
                <v:textbox inset="0,0,0,0">
                  <w:txbxContent>
                    <w:p w14:paraId="37B118F7" w14:textId="08BD252F"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3B255513" wp14:editId="6E45D9B0">
                            <wp:extent cx="180340" cy="69215"/>
                            <wp:effectExtent l="0" t="0" r="0" b="0"/>
                            <wp:docPr id="2145500" name="Paveikslėli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20179A11"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63872" behindDoc="0" locked="0" layoutInCell="0" allowOverlap="1" wp14:anchorId="3B7177D6" wp14:editId="7C49AB86">
                <wp:simplePos x="0" y="0"/>
                <wp:positionH relativeFrom="page">
                  <wp:posOffset>3849370</wp:posOffset>
                </wp:positionH>
                <wp:positionV relativeFrom="paragraph">
                  <wp:posOffset>5694045</wp:posOffset>
                </wp:positionV>
                <wp:extent cx="177800" cy="76200"/>
                <wp:effectExtent l="0" t="0" r="0" b="0"/>
                <wp:wrapTopAndBottom/>
                <wp:docPr id="202263796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97F2" w14:textId="1D458869"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23D7E17" wp14:editId="08F79616">
                                  <wp:extent cx="180340" cy="69215"/>
                                  <wp:effectExtent l="0" t="0" r="0" b="0"/>
                                  <wp:docPr id="1887208278"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48B6039E"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177D6" id="Rectangle 293" o:spid="_x0000_s1040" style="position:absolute;left:0;text-align:left;margin-left:303.1pt;margin-top:448.35pt;width:14pt;height: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" o:allowincell="f" filled="f" stroked="f">
                <v:textbox inset="0,0,0,0">
                  <w:txbxContent>
                    <w:p w14:paraId="3C3497F2" w14:textId="1D458869"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23D7E17" wp14:editId="08F79616">
                            <wp:extent cx="180340" cy="69215"/>
                            <wp:effectExtent l="0" t="0" r="0" b="0"/>
                            <wp:docPr id="1887208278" name="Paveikslėli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340" cy="69215"/>
                                    </a:xfrm>
                                    <a:prstGeom prst="rect">
                                      <a:avLst/>
                                    </a:prstGeom>
                                    <a:noFill/>
                                    <a:ln>
                                      <a:noFill/>
                                    </a:ln>
                                  </pic:spPr>
                                </pic:pic>
                              </a:graphicData>
                            </a:graphic>
                          </wp:inline>
                        </w:drawing>
                      </w:r>
                    </w:p>
                    <w:p w14:paraId="48B6039E"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64896" behindDoc="0" locked="0" layoutInCell="0" allowOverlap="1" wp14:anchorId="0B0F2E3A" wp14:editId="0BE3E607">
                <wp:simplePos x="0" y="0"/>
                <wp:positionH relativeFrom="page">
                  <wp:posOffset>4648200</wp:posOffset>
                </wp:positionH>
                <wp:positionV relativeFrom="paragraph">
                  <wp:posOffset>5694045</wp:posOffset>
                </wp:positionV>
                <wp:extent cx="177800" cy="76200"/>
                <wp:effectExtent l="0" t="0" r="0" b="0"/>
                <wp:wrapTopAndBottom/>
                <wp:docPr id="148779105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538F" w14:textId="7796D259"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C1AF712" wp14:editId="739A0AA2">
                                  <wp:extent cx="166370" cy="69215"/>
                                  <wp:effectExtent l="0" t="0" r="0" b="0"/>
                                  <wp:docPr id="1250664500"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370" cy="69215"/>
                                          </a:xfrm>
                                          <a:prstGeom prst="rect">
                                            <a:avLst/>
                                          </a:prstGeom>
                                          <a:noFill/>
                                          <a:ln>
                                            <a:noFill/>
                                          </a:ln>
                                        </pic:spPr>
                                      </pic:pic>
                                    </a:graphicData>
                                  </a:graphic>
                                </wp:inline>
                              </w:drawing>
                            </w:r>
                          </w:p>
                          <w:p w14:paraId="5D5E4CC5"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F2E3A" id="Rectangle 294" o:spid="_x0000_s1041" style="position:absolute;left:0;text-align:left;margin-left:366pt;margin-top:448.35pt;width:14pt;height:6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" o:allowincell="f" filled="f" stroked="f">
                <v:textbox inset="0,0,0,0">
                  <w:txbxContent>
                    <w:p w14:paraId="183C538F" w14:textId="7796D259"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C1AF712" wp14:editId="739A0AA2">
                            <wp:extent cx="166370" cy="69215"/>
                            <wp:effectExtent l="0" t="0" r="0" b="0"/>
                            <wp:docPr id="1250664500" name="Paveikslėli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370" cy="69215"/>
                                    </a:xfrm>
                                    <a:prstGeom prst="rect">
                                      <a:avLst/>
                                    </a:prstGeom>
                                    <a:noFill/>
                                    <a:ln>
                                      <a:noFill/>
                                    </a:ln>
                                  </pic:spPr>
                                </pic:pic>
                              </a:graphicData>
                            </a:graphic>
                          </wp:inline>
                        </w:drawing>
                      </w:r>
                    </w:p>
                    <w:p w14:paraId="5D5E4CC5"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65920" behindDoc="0" locked="0" layoutInCell="0" allowOverlap="1" wp14:anchorId="606D269C" wp14:editId="073257F0">
                <wp:simplePos x="0" y="0"/>
                <wp:positionH relativeFrom="page">
                  <wp:posOffset>5452745</wp:posOffset>
                </wp:positionH>
                <wp:positionV relativeFrom="paragraph">
                  <wp:posOffset>5692140</wp:posOffset>
                </wp:positionV>
                <wp:extent cx="114300" cy="76200"/>
                <wp:effectExtent l="0" t="0" r="0" b="0"/>
                <wp:wrapTopAndBottom/>
                <wp:docPr id="166706317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AE11D" w14:textId="7E3A344A"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18548A7" wp14:editId="15ABE343">
                                  <wp:extent cx="111125" cy="69215"/>
                                  <wp:effectExtent l="0" t="0" r="0" b="0"/>
                                  <wp:docPr id="1171120924"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125" cy="69215"/>
                                          </a:xfrm>
                                          <a:prstGeom prst="rect">
                                            <a:avLst/>
                                          </a:prstGeom>
                                          <a:noFill/>
                                          <a:ln>
                                            <a:noFill/>
                                          </a:ln>
                                        </pic:spPr>
                                      </pic:pic>
                                    </a:graphicData>
                                  </a:graphic>
                                </wp:inline>
                              </w:drawing>
                            </w:r>
                          </w:p>
                          <w:p w14:paraId="5EBAF97D"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D269C" id="Rectangle 295" o:spid="_x0000_s1042" style="position:absolute;left:0;text-align:left;margin-left:429.35pt;margin-top:448.2pt;width:9pt;height:6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" o:allowincell="f" filled="f" stroked="f">
                <v:textbox inset="0,0,0,0">
                  <w:txbxContent>
                    <w:p w14:paraId="669AE11D" w14:textId="7E3A344A"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218548A7" wp14:editId="15ABE343">
                            <wp:extent cx="111125" cy="69215"/>
                            <wp:effectExtent l="0" t="0" r="0" b="0"/>
                            <wp:docPr id="1171120924" name="Paveikslėli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125" cy="69215"/>
                                    </a:xfrm>
                                    <a:prstGeom prst="rect">
                                      <a:avLst/>
                                    </a:prstGeom>
                                    <a:noFill/>
                                    <a:ln>
                                      <a:noFill/>
                                    </a:ln>
                                  </pic:spPr>
                                </pic:pic>
                              </a:graphicData>
                            </a:graphic>
                          </wp:inline>
                        </w:drawing>
                      </w:r>
                    </w:p>
                    <w:p w14:paraId="5EBAF97D" w14:textId="77777777" w:rsidR="005E5248" w:rsidRDefault="005E5248">
                      <w:pPr>
                        <w:rPr>
                          <w:sz w:val="24"/>
                          <w:szCs w:val="24"/>
                        </w:rPr>
                      </w:pPr>
                    </w:p>
                  </w:txbxContent>
                </v:textbox>
                <w10:wrap type="topAndBottom" anchorx="page"/>
              </v:rect>
            </w:pict>
          </mc:Fallback>
        </mc:AlternateContent>
      </w:r>
      <w:r w:rsidRPr="009B05A5">
        <w:rPr>
          <w:noProof/>
        </w:rPr>
        <mc:AlternateContent>
          <mc:Choice Requires="wps">
            <w:drawing>
              <wp:anchor distT="0" distB="0" distL="0" distR="0" simplePos="0" relativeHeight="251666944" behindDoc="0" locked="0" layoutInCell="0" allowOverlap="1" wp14:anchorId="566F09B5" wp14:editId="26E99187">
                <wp:simplePos x="0" y="0"/>
                <wp:positionH relativeFrom="page">
                  <wp:posOffset>6226810</wp:posOffset>
                </wp:positionH>
                <wp:positionV relativeFrom="paragraph">
                  <wp:posOffset>5692140</wp:posOffset>
                </wp:positionV>
                <wp:extent cx="114300" cy="76200"/>
                <wp:effectExtent l="0" t="0" r="0" b="0"/>
                <wp:wrapTopAndBottom/>
                <wp:docPr id="151053000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367D" w14:textId="69CBD598"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114103B7" wp14:editId="60925B77">
                                  <wp:extent cx="111125" cy="69215"/>
                                  <wp:effectExtent l="0" t="0" r="0" b="0"/>
                                  <wp:docPr id="1627809823" name="Paveikslėli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69215"/>
                                          </a:xfrm>
                                          <a:prstGeom prst="rect">
                                            <a:avLst/>
                                          </a:prstGeom>
                                          <a:noFill/>
                                          <a:ln>
                                            <a:noFill/>
                                          </a:ln>
                                        </pic:spPr>
                                      </pic:pic>
                                    </a:graphicData>
                                  </a:graphic>
                                </wp:inline>
                              </w:drawing>
                            </w:r>
                          </w:p>
                          <w:p w14:paraId="443533D9" w14:textId="77777777" w:rsidR="005E5248" w:rsidRDefault="005E5248">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09B5" id="Rectangle 296" o:spid="_x0000_s1043" style="position:absolute;left:0;text-align:left;margin-left:490.3pt;margin-top:448.2pt;width:9pt;height:6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3z0gEAAI0DAAAOAAAAZHJzL2Uyb0RvYy54bWysU9tu2zAMfR+wfxD0vjjuhm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" o:allowincell="f" filled="f" stroked="f">
                <v:textbox inset="0,0,0,0">
                  <w:txbxContent>
                    <w:p w14:paraId="5916367D" w14:textId="69CBD598" w:rsidR="005E5248" w:rsidRDefault="0030398D">
                      <w:pPr>
                        <w:widowControl/>
                        <w:autoSpaceDE/>
                        <w:autoSpaceDN/>
                        <w:adjustRightInd/>
                        <w:spacing w:line="120" w:lineRule="atLeast"/>
                        <w:rPr>
                          <w:sz w:val="24"/>
                          <w:szCs w:val="24"/>
                        </w:rPr>
                      </w:pPr>
                      <w:r w:rsidRPr="001E4D1D">
                        <w:rPr>
                          <w:noProof/>
                          <w:sz w:val="24"/>
                          <w:szCs w:val="24"/>
                        </w:rPr>
                        <w:drawing>
                          <wp:inline distT="0" distB="0" distL="0" distR="0" wp14:anchorId="114103B7" wp14:editId="60925B77">
                            <wp:extent cx="111125" cy="69215"/>
                            <wp:effectExtent l="0" t="0" r="0" b="0"/>
                            <wp:docPr id="1627809823" name="Paveikslėli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125" cy="69215"/>
                                    </a:xfrm>
                                    <a:prstGeom prst="rect">
                                      <a:avLst/>
                                    </a:prstGeom>
                                    <a:noFill/>
                                    <a:ln>
                                      <a:noFill/>
                                    </a:ln>
                                  </pic:spPr>
                                </pic:pic>
                              </a:graphicData>
                            </a:graphic>
                          </wp:inline>
                        </w:drawing>
                      </w:r>
                    </w:p>
                    <w:p w14:paraId="443533D9" w14:textId="77777777" w:rsidR="005E5248" w:rsidRDefault="005E5248">
                      <w:pPr>
                        <w:rPr>
                          <w:sz w:val="24"/>
                          <w:szCs w:val="24"/>
                        </w:rPr>
                      </w:pPr>
                    </w:p>
                  </w:txbxContent>
                </v:textbox>
                <w10:wrap type="topAndBottom" anchorx="page"/>
              </v:rect>
            </w:pict>
          </mc:Fallback>
        </mc:AlternateContent>
      </w:r>
    </w:p>
    <w:p w14:paraId="5D3DE95E" w14:textId="77777777" w:rsidR="005E5248" w:rsidRPr="009B05A5" w:rsidRDefault="005E5248" w:rsidP="000E291A">
      <w:pPr>
        <w:pStyle w:val="Pagrindinistekstas"/>
        <w:kinsoku w:val="0"/>
        <w:overflowPunct w:val="0"/>
        <w:ind w:left="567" w:hanging="567"/>
        <w:rPr>
          <w:b/>
          <w:bCs/>
        </w:rPr>
      </w:pPr>
    </w:p>
    <w:p w14:paraId="2B2EACAB" w14:textId="77777777" w:rsidR="005E5248" w:rsidRPr="009B05A5" w:rsidRDefault="005E5248" w:rsidP="000E291A">
      <w:pPr>
        <w:pStyle w:val="Pagrindinistekstas"/>
        <w:kinsoku w:val="0"/>
        <w:overflowPunct w:val="0"/>
        <w:ind w:left="567" w:hanging="567"/>
        <w:rPr>
          <w:b/>
          <w:bCs/>
        </w:rPr>
      </w:pPr>
    </w:p>
    <w:p w14:paraId="38A2D6B7" w14:textId="12BB5728" w:rsidR="005E5248" w:rsidRPr="009B05A5" w:rsidRDefault="0030398D" w:rsidP="000E291A">
      <w:pPr>
        <w:pStyle w:val="Pagrindinistekstas"/>
        <w:tabs>
          <w:tab w:val="left" w:pos="1384"/>
        </w:tabs>
        <w:kinsoku w:val="0"/>
        <w:overflowPunct w:val="0"/>
        <w:ind w:left="567" w:hanging="567"/>
        <w:rPr>
          <w:b/>
          <w:bCs/>
          <w:spacing w:val="-2"/>
        </w:rPr>
      </w:pPr>
      <w:r w:rsidRPr="009B05A5">
        <w:rPr>
          <w:noProof/>
        </w:rPr>
        <mc:AlternateContent>
          <mc:Choice Requires="wps">
            <w:drawing>
              <wp:anchor distT="0" distB="0" distL="114300" distR="114300" simplePos="0" relativeHeight="251667968" behindDoc="0" locked="0" layoutInCell="0" allowOverlap="1" wp14:anchorId="7CD45930" wp14:editId="5E378377">
                <wp:simplePos x="0" y="0"/>
                <wp:positionH relativeFrom="page">
                  <wp:posOffset>6833235</wp:posOffset>
                </wp:positionH>
                <wp:positionV relativeFrom="paragraph">
                  <wp:posOffset>160655</wp:posOffset>
                </wp:positionV>
                <wp:extent cx="59690" cy="6350"/>
                <wp:effectExtent l="0" t="0" r="0" b="0"/>
                <wp:wrapNone/>
                <wp:docPr id="185537086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6350"/>
                        </a:xfrm>
                        <a:custGeom>
                          <a:avLst/>
                          <a:gdLst>
                            <a:gd name="T0" fmla="*/ 2147483646 w 94"/>
                            <a:gd name="T1" fmla="*/ 0 h 10"/>
                            <a:gd name="T2" fmla="*/ 0 w 94"/>
                            <a:gd name="T3" fmla="*/ 0 h 10"/>
                            <a:gd name="T4" fmla="*/ 0 w 94"/>
                            <a:gd name="T5" fmla="*/ 2147483646 h 10"/>
                            <a:gd name="T6" fmla="*/ 2147483646 w 94"/>
                            <a:gd name="T7" fmla="*/ 2147483646 h 10"/>
                            <a:gd name="T8" fmla="*/ 2147483646 w 94"/>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10">
                              <a:moveTo>
                                <a:pt x="93" y="0"/>
                              </a:moveTo>
                              <a:lnTo>
                                <a:pt x="0" y="0"/>
                              </a:lnTo>
                              <a:lnTo>
                                <a:pt x="0" y="9"/>
                              </a:lnTo>
                              <a:lnTo>
                                <a:pt x="93" y="9"/>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889F" id="Freeform 297" o:spid="_x0000_s1026" style="position:absolute;margin-left:538.05pt;margin-top:12.65pt;width:4.7pt;height:.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" o:allowincell="f" path="m93,l,,,9r93,l93,xe" fillcolor="black" stroked="f">
                <v:path arrowok="t" o:connecttype="custom" o:connectlocs="2147483646,0;0,0;0,2147483646;2147483646,2147483646;2147483646,0" o:connectangles="0,0,0,0,0"/>
                <w10:wrap anchorx="page"/>
              </v:shape>
            </w:pict>
          </mc:Fallback>
        </mc:AlternateContent>
      </w:r>
      <w:r w:rsidR="007A4061" w:rsidRPr="009B05A5">
        <w:rPr>
          <w:b/>
          <w:bCs/>
        </w:rPr>
        <w:t>1 </w:t>
      </w:r>
      <w:r w:rsidR="005E5248" w:rsidRPr="009B05A5">
        <w:rPr>
          <w:b/>
          <w:bCs/>
          <w:spacing w:val="-2"/>
        </w:rPr>
        <w:t>lentelė</w:t>
      </w:r>
      <w:r w:rsidR="005E5248" w:rsidRPr="009B05A5">
        <w:rPr>
          <w:b/>
          <w:bCs/>
        </w:rPr>
        <w:tab/>
      </w:r>
      <w:r w:rsidR="00D10BAD" w:rsidRPr="009B05A5">
        <w:rPr>
          <w:b/>
          <w:bCs/>
        </w:rPr>
        <w:t>B</w:t>
      </w:r>
      <w:r w:rsidR="005E5248" w:rsidRPr="009B05A5">
        <w:rPr>
          <w:b/>
          <w:bCs/>
        </w:rPr>
        <w:t>aigčių</w:t>
      </w:r>
      <w:r w:rsidR="005E5248" w:rsidRPr="009B05A5">
        <w:rPr>
          <w:b/>
          <w:bCs/>
          <w:spacing w:val="-9"/>
        </w:rPr>
        <w:t xml:space="preserve"> </w:t>
      </w:r>
      <w:r w:rsidR="005E5248" w:rsidRPr="009B05A5">
        <w:rPr>
          <w:b/>
          <w:bCs/>
        </w:rPr>
        <w:t>reiškinių</w:t>
      </w:r>
      <w:r w:rsidR="005E5248" w:rsidRPr="009B05A5">
        <w:rPr>
          <w:b/>
          <w:bCs/>
          <w:spacing w:val="-8"/>
        </w:rPr>
        <w:t xml:space="preserve"> </w:t>
      </w:r>
      <w:r w:rsidR="005E5248" w:rsidRPr="009B05A5">
        <w:rPr>
          <w:b/>
          <w:bCs/>
          <w:spacing w:val="-2"/>
        </w:rPr>
        <w:t>santrauka</w:t>
      </w:r>
    </w:p>
    <w:p w14:paraId="5A1405F7" w14:textId="77777777" w:rsidR="001F1C8E" w:rsidRPr="009B05A5" w:rsidRDefault="001F1C8E" w:rsidP="000E291A">
      <w:pPr>
        <w:pStyle w:val="Pagrindinistekstas"/>
        <w:tabs>
          <w:tab w:val="left" w:pos="1384"/>
        </w:tabs>
        <w:kinsoku w:val="0"/>
        <w:overflowPunct w:val="0"/>
        <w:ind w:left="567" w:hanging="567"/>
        <w:rPr>
          <w:b/>
          <w:bCs/>
          <w:spacing w:val="-2"/>
        </w:rPr>
      </w:pPr>
    </w:p>
    <w:tbl>
      <w:tblPr>
        <w:tblW w:w="8931" w:type="dxa"/>
        <w:tblInd w:w="5" w:type="dxa"/>
        <w:tblLayout w:type="fixed"/>
        <w:tblCellMar>
          <w:left w:w="0" w:type="dxa"/>
          <w:right w:w="0" w:type="dxa"/>
        </w:tblCellMar>
        <w:tblLook w:val="0000" w:firstRow="0" w:lastRow="0" w:firstColumn="0" w:lastColumn="0" w:noHBand="0" w:noVBand="0"/>
      </w:tblPr>
      <w:tblGrid>
        <w:gridCol w:w="1908"/>
        <w:gridCol w:w="1023"/>
        <w:gridCol w:w="1246"/>
        <w:gridCol w:w="1188"/>
        <w:gridCol w:w="1189"/>
        <w:gridCol w:w="1188"/>
        <w:gridCol w:w="1189"/>
      </w:tblGrid>
      <w:tr w:rsidR="005E5248" w:rsidRPr="009B05A5" w14:paraId="17891C56" w14:textId="77777777" w:rsidTr="00F41B6E">
        <w:trPr>
          <w:trHeight w:val="506"/>
        </w:trPr>
        <w:tc>
          <w:tcPr>
            <w:tcW w:w="190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D35CC9E" w14:textId="77777777" w:rsidR="005E5248" w:rsidRPr="009B05A5" w:rsidRDefault="005E5248" w:rsidP="001F1C8E">
            <w:pPr>
              <w:pStyle w:val="TableParagraph"/>
              <w:kinsoku w:val="0"/>
              <w:overflowPunct w:val="0"/>
              <w:ind w:left="0"/>
              <w:rPr>
                <w:b/>
                <w:bCs/>
                <w:i/>
                <w:iCs/>
                <w:sz w:val="22"/>
                <w:szCs w:val="22"/>
              </w:rPr>
            </w:pPr>
          </w:p>
          <w:p w14:paraId="23F794DA" w14:textId="77777777" w:rsidR="005E5248" w:rsidRPr="009B05A5" w:rsidRDefault="005E5248" w:rsidP="001F1C8E">
            <w:pPr>
              <w:pStyle w:val="TableParagraph"/>
              <w:kinsoku w:val="0"/>
              <w:overflowPunct w:val="0"/>
              <w:ind w:left="0"/>
              <w:rPr>
                <w:b/>
                <w:bCs/>
                <w:i/>
                <w:iCs/>
                <w:sz w:val="22"/>
                <w:szCs w:val="22"/>
              </w:rPr>
            </w:pPr>
          </w:p>
          <w:p w14:paraId="6C1645A9" w14:textId="77777777" w:rsidR="005E5248" w:rsidRPr="009B05A5" w:rsidRDefault="005E5248" w:rsidP="001F1C8E">
            <w:pPr>
              <w:pStyle w:val="TableParagraph"/>
              <w:kinsoku w:val="0"/>
              <w:overflowPunct w:val="0"/>
              <w:ind w:left="0"/>
              <w:rPr>
                <w:b/>
                <w:bCs/>
                <w:i/>
                <w:iCs/>
                <w:sz w:val="22"/>
                <w:szCs w:val="22"/>
              </w:rPr>
            </w:pPr>
          </w:p>
          <w:p w14:paraId="2D7B55C3" w14:textId="77777777" w:rsidR="005E5248" w:rsidRPr="009B05A5" w:rsidRDefault="005E5248" w:rsidP="001F1C8E">
            <w:pPr>
              <w:pStyle w:val="TableParagraph"/>
              <w:kinsoku w:val="0"/>
              <w:overflowPunct w:val="0"/>
              <w:ind w:left="0"/>
              <w:rPr>
                <w:b/>
                <w:bCs/>
                <w:i/>
                <w:iCs/>
                <w:spacing w:val="-2"/>
                <w:sz w:val="22"/>
                <w:szCs w:val="22"/>
              </w:rPr>
            </w:pPr>
            <w:r w:rsidRPr="009B05A5">
              <w:rPr>
                <w:b/>
                <w:bCs/>
                <w:i/>
                <w:iCs/>
                <w:spacing w:val="-2"/>
                <w:sz w:val="22"/>
                <w:szCs w:val="22"/>
              </w:rPr>
              <w:t>Vertin</w:t>
            </w:r>
            <w:r w:rsidR="00AE1837" w:rsidRPr="009B05A5">
              <w:rPr>
                <w:b/>
                <w:bCs/>
                <w:i/>
                <w:iCs/>
                <w:spacing w:val="-2"/>
                <w:sz w:val="22"/>
                <w:szCs w:val="22"/>
              </w:rPr>
              <w:t>amosios baigtys</w:t>
            </w:r>
            <w:r w:rsidRPr="009B05A5">
              <w:rPr>
                <w:b/>
                <w:bCs/>
                <w:i/>
                <w:iCs/>
                <w:spacing w:val="-14"/>
                <w:sz w:val="22"/>
                <w:szCs w:val="22"/>
              </w:rPr>
              <w:t xml:space="preserve"> </w:t>
            </w:r>
            <w:r w:rsidRPr="009B05A5">
              <w:rPr>
                <w:b/>
                <w:bCs/>
                <w:i/>
                <w:iCs/>
                <w:sz w:val="22"/>
                <w:szCs w:val="22"/>
              </w:rPr>
              <w:t>ir</w:t>
            </w:r>
            <w:r w:rsidR="001F1C8E" w:rsidRPr="009B05A5">
              <w:rPr>
                <w:b/>
                <w:bCs/>
                <w:i/>
                <w:iCs/>
                <w:sz w:val="22"/>
                <w:szCs w:val="22"/>
              </w:rPr>
              <w:t xml:space="preserve"> </w:t>
            </w:r>
            <w:r w:rsidRPr="009B05A5">
              <w:rPr>
                <w:b/>
                <w:bCs/>
                <w:i/>
                <w:iCs/>
                <w:spacing w:val="-2"/>
                <w:sz w:val="22"/>
                <w:szCs w:val="22"/>
              </w:rPr>
              <w:t>statistika</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95ECEF" w14:textId="77777777" w:rsidR="005E5248" w:rsidRPr="009B05A5" w:rsidRDefault="005E5248" w:rsidP="001F1C8E">
            <w:pPr>
              <w:pStyle w:val="TableParagraph"/>
              <w:kinsoku w:val="0"/>
              <w:overflowPunct w:val="0"/>
              <w:ind w:left="0"/>
              <w:jc w:val="center"/>
              <w:rPr>
                <w:b/>
                <w:bCs/>
                <w:i/>
                <w:iCs/>
                <w:sz w:val="22"/>
                <w:szCs w:val="22"/>
              </w:rPr>
            </w:pPr>
            <w:r w:rsidRPr="009B05A5">
              <w:rPr>
                <w:b/>
                <w:bCs/>
                <w:i/>
                <w:iCs/>
                <w:sz w:val="22"/>
                <w:szCs w:val="22"/>
              </w:rPr>
              <w:t>Pacientai, kuriems pasireiškė</w:t>
            </w:r>
            <w:r w:rsidRPr="009B05A5">
              <w:rPr>
                <w:b/>
                <w:bCs/>
                <w:i/>
                <w:iCs/>
                <w:spacing w:val="-14"/>
                <w:sz w:val="22"/>
                <w:szCs w:val="22"/>
              </w:rPr>
              <w:t xml:space="preserve"> </w:t>
            </w:r>
            <w:r w:rsidRPr="009B05A5">
              <w:rPr>
                <w:b/>
                <w:bCs/>
                <w:i/>
                <w:iCs/>
                <w:sz w:val="22"/>
                <w:szCs w:val="22"/>
              </w:rPr>
              <w:t>reiškinys</w:t>
            </w:r>
          </w:p>
        </w:tc>
        <w:tc>
          <w:tcPr>
            <w:tcW w:w="4754" w:type="dxa"/>
            <w:gridSpan w:val="4"/>
            <w:tcBorders>
              <w:top w:val="single" w:sz="4" w:space="0" w:color="000000"/>
              <w:left w:val="single" w:sz="4" w:space="0" w:color="000000"/>
              <w:bottom w:val="single" w:sz="4" w:space="0" w:color="000000"/>
              <w:right w:val="single" w:sz="4" w:space="0" w:color="000000"/>
            </w:tcBorders>
            <w:shd w:val="clear" w:color="auto" w:fill="D9D9D9"/>
          </w:tcPr>
          <w:p w14:paraId="65AF7785" w14:textId="77777777" w:rsidR="005E5248" w:rsidRPr="009B05A5" w:rsidRDefault="005E5248" w:rsidP="001F1C8E">
            <w:pPr>
              <w:pStyle w:val="TableParagraph"/>
              <w:kinsoku w:val="0"/>
              <w:overflowPunct w:val="0"/>
              <w:ind w:left="0"/>
              <w:jc w:val="center"/>
              <w:rPr>
                <w:b/>
                <w:bCs/>
                <w:i/>
                <w:iCs/>
                <w:spacing w:val="-2"/>
                <w:sz w:val="22"/>
                <w:szCs w:val="22"/>
              </w:rPr>
            </w:pPr>
            <w:r w:rsidRPr="009B05A5">
              <w:rPr>
                <w:b/>
                <w:bCs/>
                <w:i/>
                <w:iCs/>
                <w:sz w:val="22"/>
                <w:szCs w:val="22"/>
              </w:rPr>
              <w:t>Gydymo</w:t>
            </w:r>
            <w:r w:rsidRPr="009B05A5">
              <w:rPr>
                <w:b/>
                <w:bCs/>
                <w:i/>
                <w:iCs/>
                <w:spacing w:val="-8"/>
                <w:sz w:val="22"/>
                <w:szCs w:val="22"/>
              </w:rPr>
              <w:t xml:space="preserve"> </w:t>
            </w:r>
            <w:r w:rsidRPr="009B05A5">
              <w:rPr>
                <w:b/>
                <w:bCs/>
                <w:i/>
                <w:iCs/>
                <w:sz w:val="22"/>
                <w:szCs w:val="22"/>
              </w:rPr>
              <w:t>palyginimas:</w:t>
            </w:r>
            <w:r w:rsidRPr="009B05A5">
              <w:rPr>
                <w:b/>
                <w:bCs/>
                <w:i/>
                <w:iCs/>
                <w:spacing w:val="-8"/>
                <w:sz w:val="22"/>
                <w:szCs w:val="22"/>
              </w:rPr>
              <w:t xml:space="preserve"> </w:t>
            </w:r>
            <w:proofErr w:type="spellStart"/>
            <w:r w:rsidRPr="009B05A5">
              <w:rPr>
                <w:b/>
                <w:bCs/>
                <w:i/>
                <w:iCs/>
                <w:sz w:val="22"/>
                <w:szCs w:val="22"/>
              </w:rPr>
              <w:t>seleksipagas</w:t>
            </w:r>
            <w:proofErr w:type="spellEnd"/>
            <w:r w:rsidR="00613209" w:rsidRPr="009B05A5">
              <w:rPr>
                <w:b/>
                <w:bCs/>
                <w:i/>
                <w:iCs/>
                <w:sz w:val="22"/>
                <w:szCs w:val="22"/>
              </w:rPr>
              <w:t xml:space="preserve">, </w:t>
            </w:r>
            <w:r w:rsidR="00A7237C" w:rsidRPr="009B05A5">
              <w:rPr>
                <w:b/>
                <w:bCs/>
                <w:i/>
                <w:iCs/>
                <w:sz w:val="22"/>
                <w:szCs w:val="22"/>
              </w:rPr>
              <w:t>pa</w:t>
            </w:r>
            <w:r w:rsidR="00613209" w:rsidRPr="009B05A5">
              <w:rPr>
                <w:b/>
                <w:bCs/>
                <w:i/>
                <w:iCs/>
                <w:sz w:val="22"/>
                <w:szCs w:val="22"/>
              </w:rPr>
              <w:t>lyginti su</w:t>
            </w:r>
            <w:r w:rsidR="00AE1837" w:rsidRPr="009B05A5">
              <w:rPr>
                <w:b/>
                <w:bCs/>
                <w:i/>
                <w:iCs/>
                <w:spacing w:val="-7"/>
                <w:sz w:val="22"/>
                <w:szCs w:val="22"/>
              </w:rPr>
              <w:t xml:space="preserve"> </w:t>
            </w:r>
            <w:r w:rsidRPr="009B05A5">
              <w:rPr>
                <w:b/>
                <w:bCs/>
                <w:i/>
                <w:iCs/>
                <w:spacing w:val="-2"/>
                <w:sz w:val="22"/>
                <w:szCs w:val="22"/>
              </w:rPr>
              <w:t>placeb</w:t>
            </w:r>
            <w:r w:rsidR="00613209" w:rsidRPr="009B05A5">
              <w:rPr>
                <w:b/>
                <w:bCs/>
                <w:i/>
                <w:iCs/>
                <w:spacing w:val="-2"/>
                <w:sz w:val="22"/>
                <w:szCs w:val="22"/>
              </w:rPr>
              <w:t>u</w:t>
            </w:r>
          </w:p>
        </w:tc>
      </w:tr>
      <w:tr w:rsidR="005E5248" w:rsidRPr="009B05A5" w14:paraId="415E702D" w14:textId="77777777" w:rsidTr="00F41B6E">
        <w:trPr>
          <w:trHeight w:val="1010"/>
        </w:trPr>
        <w:tc>
          <w:tcPr>
            <w:tcW w:w="1908" w:type="dxa"/>
            <w:vMerge/>
            <w:tcBorders>
              <w:top w:val="nil"/>
              <w:left w:val="single" w:sz="4" w:space="0" w:color="000000"/>
              <w:bottom w:val="single" w:sz="4" w:space="0" w:color="000000"/>
              <w:right w:val="single" w:sz="4" w:space="0" w:color="000000"/>
            </w:tcBorders>
            <w:shd w:val="clear" w:color="auto" w:fill="D9D9D9"/>
          </w:tcPr>
          <w:p w14:paraId="0210BBC1" w14:textId="77777777" w:rsidR="005E5248" w:rsidRPr="009B05A5" w:rsidRDefault="005E5248" w:rsidP="001F1C8E">
            <w:pPr>
              <w:pStyle w:val="Pagrindinistekstas"/>
              <w:tabs>
                <w:tab w:val="left" w:pos="1384"/>
              </w:tabs>
              <w:kinsoku w:val="0"/>
              <w:overflowPunct w:val="0"/>
              <w:rPr>
                <w:b/>
                <w:bCs/>
                <w:i/>
                <w:iCs/>
                <w:spacing w:val="-2"/>
              </w:rPr>
            </w:pPr>
          </w:p>
        </w:tc>
        <w:tc>
          <w:tcPr>
            <w:tcW w:w="1023" w:type="dxa"/>
            <w:tcBorders>
              <w:top w:val="single" w:sz="4" w:space="0" w:color="000000"/>
              <w:left w:val="single" w:sz="4" w:space="0" w:color="000000"/>
              <w:bottom w:val="single" w:sz="4" w:space="0" w:color="000000"/>
              <w:right w:val="single" w:sz="4" w:space="0" w:color="000000"/>
            </w:tcBorders>
            <w:shd w:val="clear" w:color="auto" w:fill="D9D9D9"/>
          </w:tcPr>
          <w:p w14:paraId="56FF8A8B" w14:textId="77777777" w:rsidR="005E5248" w:rsidRPr="009B05A5" w:rsidRDefault="005E5248" w:rsidP="001F1C8E">
            <w:pPr>
              <w:pStyle w:val="TableParagraph"/>
              <w:kinsoku w:val="0"/>
              <w:overflowPunct w:val="0"/>
              <w:ind w:left="0"/>
              <w:jc w:val="center"/>
              <w:rPr>
                <w:b/>
                <w:bCs/>
                <w:i/>
                <w:iCs/>
                <w:sz w:val="22"/>
                <w:szCs w:val="22"/>
              </w:rPr>
            </w:pPr>
          </w:p>
          <w:p w14:paraId="2472CF84" w14:textId="398B1EF0" w:rsidR="005E5248" w:rsidRPr="009B05A5" w:rsidRDefault="005E5248" w:rsidP="001F1C8E">
            <w:pPr>
              <w:pStyle w:val="TableParagraph"/>
              <w:kinsoku w:val="0"/>
              <w:overflowPunct w:val="0"/>
              <w:ind w:left="0"/>
              <w:jc w:val="center"/>
              <w:rPr>
                <w:b/>
                <w:bCs/>
                <w:i/>
                <w:iCs/>
                <w:spacing w:val="-4"/>
                <w:sz w:val="22"/>
                <w:szCs w:val="22"/>
              </w:rPr>
            </w:pPr>
            <w:r w:rsidRPr="009B05A5">
              <w:rPr>
                <w:b/>
                <w:bCs/>
                <w:i/>
                <w:iCs/>
                <w:spacing w:val="-2"/>
                <w:sz w:val="22"/>
                <w:szCs w:val="22"/>
              </w:rPr>
              <w:t xml:space="preserve">Placebas </w:t>
            </w:r>
            <w:r w:rsidRPr="009B05A5">
              <w:rPr>
                <w:b/>
                <w:bCs/>
                <w:i/>
                <w:iCs/>
                <w:sz w:val="22"/>
                <w:szCs w:val="22"/>
              </w:rPr>
              <w:t>(N</w:t>
            </w:r>
            <w:r w:rsidR="002C0AEF">
              <w:rPr>
                <w:b/>
                <w:bCs/>
                <w:i/>
                <w:iCs/>
                <w:spacing w:val="-1"/>
                <w:sz w:val="22"/>
                <w:szCs w:val="22"/>
              </w:rPr>
              <w:t> </w:t>
            </w:r>
            <w:r w:rsidRPr="009B05A5">
              <w:rPr>
                <w:b/>
                <w:bCs/>
                <w:i/>
                <w:iCs/>
                <w:sz w:val="22"/>
                <w:szCs w:val="22"/>
              </w:rPr>
              <w:t>=</w:t>
            </w:r>
            <w:r w:rsidR="002C0AEF">
              <w:rPr>
                <w:b/>
                <w:bCs/>
                <w:i/>
                <w:iCs/>
                <w:spacing w:val="-1"/>
                <w:sz w:val="22"/>
                <w:szCs w:val="22"/>
              </w:rPr>
              <w:t> </w:t>
            </w:r>
            <w:r w:rsidRPr="009B05A5">
              <w:rPr>
                <w:b/>
                <w:bCs/>
                <w:i/>
                <w:iCs/>
                <w:spacing w:val="-4"/>
                <w:sz w:val="22"/>
                <w:szCs w:val="22"/>
              </w:rPr>
              <w:t>582)</w:t>
            </w:r>
          </w:p>
        </w:tc>
        <w:tc>
          <w:tcPr>
            <w:tcW w:w="1246" w:type="dxa"/>
            <w:tcBorders>
              <w:top w:val="single" w:sz="4" w:space="0" w:color="000000"/>
              <w:left w:val="single" w:sz="4" w:space="0" w:color="000000"/>
              <w:bottom w:val="single" w:sz="4" w:space="0" w:color="000000"/>
              <w:right w:val="single" w:sz="4" w:space="0" w:color="000000"/>
            </w:tcBorders>
            <w:shd w:val="clear" w:color="auto" w:fill="D9D9D9"/>
          </w:tcPr>
          <w:p w14:paraId="638FBD56" w14:textId="77777777" w:rsidR="005E5248" w:rsidRPr="009B05A5" w:rsidRDefault="005E5248" w:rsidP="001F1C8E">
            <w:pPr>
              <w:pStyle w:val="TableParagraph"/>
              <w:kinsoku w:val="0"/>
              <w:overflowPunct w:val="0"/>
              <w:ind w:left="0"/>
              <w:jc w:val="center"/>
              <w:rPr>
                <w:b/>
                <w:bCs/>
                <w:i/>
                <w:iCs/>
                <w:sz w:val="22"/>
                <w:szCs w:val="22"/>
              </w:rPr>
            </w:pPr>
          </w:p>
          <w:p w14:paraId="1C5F89E6" w14:textId="7C64C4EC" w:rsidR="005E5248" w:rsidRPr="009B05A5" w:rsidRDefault="005E5248" w:rsidP="001F1C8E">
            <w:pPr>
              <w:pStyle w:val="TableParagraph"/>
              <w:kinsoku w:val="0"/>
              <w:overflowPunct w:val="0"/>
              <w:ind w:left="0"/>
              <w:jc w:val="center"/>
              <w:rPr>
                <w:b/>
                <w:bCs/>
                <w:i/>
                <w:iCs/>
                <w:sz w:val="22"/>
                <w:szCs w:val="22"/>
              </w:rPr>
            </w:pPr>
            <w:proofErr w:type="spellStart"/>
            <w:r w:rsidRPr="009B05A5">
              <w:rPr>
                <w:b/>
                <w:bCs/>
                <w:i/>
                <w:iCs/>
                <w:spacing w:val="-2"/>
                <w:sz w:val="22"/>
                <w:szCs w:val="22"/>
              </w:rPr>
              <w:t>Seleksipagas</w:t>
            </w:r>
            <w:proofErr w:type="spellEnd"/>
            <w:r w:rsidRPr="009B05A5">
              <w:rPr>
                <w:b/>
                <w:bCs/>
                <w:i/>
                <w:iCs/>
                <w:spacing w:val="-2"/>
                <w:sz w:val="22"/>
                <w:szCs w:val="22"/>
              </w:rPr>
              <w:t xml:space="preserve"> </w:t>
            </w:r>
            <w:r w:rsidRPr="009B05A5">
              <w:rPr>
                <w:b/>
                <w:bCs/>
                <w:i/>
                <w:iCs/>
                <w:sz w:val="22"/>
                <w:szCs w:val="22"/>
              </w:rPr>
              <w:t>(N</w:t>
            </w:r>
            <w:r w:rsidR="002C0AEF">
              <w:rPr>
                <w:b/>
                <w:bCs/>
                <w:i/>
                <w:iCs/>
                <w:sz w:val="22"/>
                <w:szCs w:val="22"/>
              </w:rPr>
              <w:t> </w:t>
            </w:r>
            <w:r w:rsidRPr="009B05A5">
              <w:rPr>
                <w:b/>
                <w:bCs/>
                <w:i/>
                <w:iCs/>
                <w:sz w:val="22"/>
                <w:szCs w:val="22"/>
              </w:rPr>
              <w:t>=</w:t>
            </w:r>
            <w:r w:rsidR="002C0AEF">
              <w:rPr>
                <w:b/>
                <w:bCs/>
                <w:i/>
                <w:iCs/>
                <w:sz w:val="22"/>
                <w:szCs w:val="22"/>
              </w:rPr>
              <w:t> </w:t>
            </w:r>
            <w:r w:rsidRPr="009B05A5">
              <w:rPr>
                <w:b/>
                <w:bCs/>
                <w:i/>
                <w:iCs/>
                <w:sz w:val="22"/>
                <w:szCs w:val="22"/>
              </w:rPr>
              <w:t>574)</w:t>
            </w:r>
          </w:p>
        </w:tc>
        <w:tc>
          <w:tcPr>
            <w:tcW w:w="1188" w:type="dxa"/>
            <w:tcBorders>
              <w:top w:val="single" w:sz="4" w:space="0" w:color="000000"/>
              <w:left w:val="single" w:sz="4" w:space="0" w:color="000000"/>
              <w:bottom w:val="single" w:sz="4" w:space="0" w:color="000000"/>
              <w:right w:val="single" w:sz="4" w:space="0" w:color="000000"/>
            </w:tcBorders>
            <w:shd w:val="clear" w:color="auto" w:fill="D9D9D9"/>
          </w:tcPr>
          <w:p w14:paraId="183A077C" w14:textId="77777777" w:rsidR="005E5248" w:rsidRPr="009B05A5" w:rsidRDefault="005E5248" w:rsidP="001F1C8E">
            <w:pPr>
              <w:pStyle w:val="TableParagraph"/>
              <w:kinsoku w:val="0"/>
              <w:overflowPunct w:val="0"/>
              <w:ind w:left="0"/>
              <w:jc w:val="center"/>
              <w:rPr>
                <w:b/>
                <w:bCs/>
                <w:i/>
                <w:iCs/>
                <w:spacing w:val="-2"/>
                <w:sz w:val="22"/>
                <w:szCs w:val="22"/>
              </w:rPr>
            </w:pPr>
            <w:r w:rsidRPr="009B05A5">
              <w:rPr>
                <w:b/>
                <w:bCs/>
                <w:i/>
                <w:iCs/>
                <w:spacing w:val="-2"/>
                <w:sz w:val="22"/>
                <w:szCs w:val="22"/>
              </w:rPr>
              <w:t>Absoliutus rizikos</w:t>
            </w:r>
            <w:r w:rsidR="001F1C8E" w:rsidRPr="009B05A5">
              <w:rPr>
                <w:b/>
                <w:bCs/>
                <w:i/>
                <w:iCs/>
                <w:spacing w:val="-2"/>
                <w:sz w:val="22"/>
                <w:szCs w:val="22"/>
              </w:rPr>
              <w:t xml:space="preserve"> </w:t>
            </w:r>
            <w:r w:rsidRPr="009B05A5">
              <w:rPr>
                <w:b/>
                <w:bCs/>
                <w:i/>
                <w:iCs/>
                <w:spacing w:val="-2"/>
                <w:sz w:val="22"/>
                <w:szCs w:val="22"/>
              </w:rPr>
              <w:t>sumaž</w:t>
            </w:r>
            <w:r w:rsidR="00AE1837" w:rsidRPr="009B05A5">
              <w:rPr>
                <w:b/>
                <w:bCs/>
                <w:i/>
                <w:iCs/>
                <w:spacing w:val="-2"/>
                <w:sz w:val="22"/>
                <w:szCs w:val="22"/>
              </w:rPr>
              <w:t>ėj</w:t>
            </w:r>
            <w:r w:rsidRPr="009B05A5">
              <w:rPr>
                <w:b/>
                <w:bCs/>
                <w:i/>
                <w:iCs/>
                <w:spacing w:val="-2"/>
                <w:sz w:val="22"/>
                <w:szCs w:val="22"/>
              </w:rPr>
              <w:t>imas</w:t>
            </w:r>
          </w:p>
        </w:tc>
        <w:tc>
          <w:tcPr>
            <w:tcW w:w="1189" w:type="dxa"/>
            <w:tcBorders>
              <w:top w:val="single" w:sz="4" w:space="0" w:color="000000"/>
              <w:left w:val="single" w:sz="4" w:space="0" w:color="000000"/>
              <w:bottom w:val="single" w:sz="4" w:space="0" w:color="000000"/>
              <w:right w:val="single" w:sz="4" w:space="0" w:color="000000"/>
            </w:tcBorders>
            <w:shd w:val="clear" w:color="auto" w:fill="D9D9D9"/>
          </w:tcPr>
          <w:p w14:paraId="053DEC1A" w14:textId="77777777" w:rsidR="005E5248" w:rsidRPr="009B05A5" w:rsidRDefault="005E5248" w:rsidP="001F1C8E">
            <w:pPr>
              <w:pStyle w:val="TableParagraph"/>
              <w:kinsoku w:val="0"/>
              <w:overflowPunct w:val="0"/>
              <w:ind w:left="0"/>
              <w:jc w:val="center"/>
              <w:rPr>
                <w:b/>
                <w:bCs/>
                <w:i/>
                <w:iCs/>
                <w:spacing w:val="-2"/>
                <w:sz w:val="22"/>
                <w:szCs w:val="22"/>
              </w:rPr>
            </w:pPr>
            <w:r w:rsidRPr="009B05A5">
              <w:rPr>
                <w:b/>
                <w:bCs/>
                <w:i/>
                <w:iCs/>
                <w:spacing w:val="-2"/>
                <w:sz w:val="22"/>
                <w:szCs w:val="22"/>
              </w:rPr>
              <w:t>Santykinis rizikos sumaž</w:t>
            </w:r>
            <w:r w:rsidR="00AE1837" w:rsidRPr="009B05A5">
              <w:rPr>
                <w:b/>
                <w:bCs/>
                <w:i/>
                <w:iCs/>
                <w:spacing w:val="-2"/>
                <w:sz w:val="22"/>
                <w:szCs w:val="22"/>
              </w:rPr>
              <w:t>ėj</w:t>
            </w:r>
            <w:r w:rsidRPr="009B05A5">
              <w:rPr>
                <w:b/>
                <w:bCs/>
                <w:i/>
                <w:iCs/>
                <w:spacing w:val="-2"/>
                <w:sz w:val="22"/>
                <w:szCs w:val="22"/>
              </w:rPr>
              <w:t>imas</w:t>
            </w:r>
          </w:p>
          <w:p w14:paraId="339762EF" w14:textId="77777777" w:rsidR="005E5248" w:rsidRPr="009B05A5" w:rsidRDefault="005E5248" w:rsidP="001F1C8E">
            <w:pPr>
              <w:pStyle w:val="TableParagraph"/>
              <w:kinsoku w:val="0"/>
              <w:overflowPunct w:val="0"/>
              <w:ind w:left="0"/>
              <w:jc w:val="center"/>
              <w:rPr>
                <w:b/>
                <w:bCs/>
                <w:i/>
                <w:iCs/>
                <w:spacing w:val="-5"/>
                <w:sz w:val="22"/>
                <w:szCs w:val="22"/>
              </w:rPr>
            </w:pPr>
            <w:r w:rsidRPr="009B05A5">
              <w:rPr>
                <w:b/>
                <w:bCs/>
                <w:i/>
                <w:iCs/>
                <w:sz w:val="22"/>
                <w:szCs w:val="22"/>
              </w:rPr>
              <w:t>(99</w:t>
            </w:r>
            <w:r w:rsidR="007A4061" w:rsidRPr="009B05A5">
              <w:rPr>
                <w:b/>
                <w:bCs/>
                <w:i/>
                <w:iCs/>
                <w:sz w:val="22"/>
                <w:szCs w:val="22"/>
              </w:rPr>
              <w:t> %</w:t>
            </w:r>
            <w:r w:rsidRPr="009B05A5">
              <w:rPr>
                <w:b/>
                <w:bCs/>
                <w:i/>
                <w:iCs/>
                <w:spacing w:val="-1"/>
                <w:sz w:val="22"/>
                <w:szCs w:val="22"/>
              </w:rPr>
              <w:t xml:space="preserve"> </w:t>
            </w:r>
            <w:r w:rsidRPr="009B05A5">
              <w:rPr>
                <w:b/>
                <w:bCs/>
                <w:i/>
                <w:iCs/>
                <w:spacing w:val="-5"/>
                <w:sz w:val="22"/>
                <w:szCs w:val="22"/>
              </w:rPr>
              <w:t>PI)</w:t>
            </w:r>
          </w:p>
        </w:tc>
        <w:tc>
          <w:tcPr>
            <w:tcW w:w="1188" w:type="dxa"/>
            <w:tcBorders>
              <w:top w:val="single" w:sz="4" w:space="0" w:color="000000"/>
              <w:left w:val="single" w:sz="4" w:space="0" w:color="000000"/>
              <w:bottom w:val="single" w:sz="4" w:space="0" w:color="000000"/>
              <w:right w:val="single" w:sz="4" w:space="0" w:color="000000"/>
            </w:tcBorders>
            <w:shd w:val="clear" w:color="auto" w:fill="D9D9D9"/>
          </w:tcPr>
          <w:p w14:paraId="51BB3B39" w14:textId="77777777" w:rsidR="005E5248" w:rsidRPr="009B05A5" w:rsidRDefault="005E5248" w:rsidP="001F1C8E">
            <w:pPr>
              <w:pStyle w:val="TableParagraph"/>
              <w:kinsoku w:val="0"/>
              <w:overflowPunct w:val="0"/>
              <w:ind w:left="0"/>
              <w:jc w:val="center"/>
              <w:rPr>
                <w:b/>
                <w:bCs/>
                <w:i/>
                <w:iCs/>
                <w:sz w:val="22"/>
                <w:szCs w:val="22"/>
              </w:rPr>
            </w:pPr>
          </w:p>
          <w:p w14:paraId="16DBCFBA" w14:textId="6668A81B" w:rsidR="005E5248" w:rsidRPr="009B05A5" w:rsidRDefault="002C0AEF" w:rsidP="001F1C8E">
            <w:pPr>
              <w:pStyle w:val="TableParagraph"/>
              <w:kinsoku w:val="0"/>
              <w:overflowPunct w:val="0"/>
              <w:ind w:left="0"/>
              <w:jc w:val="center"/>
              <w:rPr>
                <w:b/>
                <w:bCs/>
                <w:i/>
                <w:iCs/>
                <w:sz w:val="22"/>
                <w:szCs w:val="22"/>
              </w:rPr>
            </w:pPr>
            <w:r>
              <w:rPr>
                <w:b/>
                <w:bCs/>
                <w:i/>
                <w:iCs/>
                <w:spacing w:val="-6"/>
                <w:sz w:val="22"/>
                <w:szCs w:val="22"/>
              </w:rPr>
              <w:t>RS</w:t>
            </w:r>
            <w:r w:rsidRPr="009B05A5">
              <w:rPr>
                <w:b/>
                <w:bCs/>
                <w:i/>
                <w:iCs/>
                <w:spacing w:val="40"/>
                <w:sz w:val="22"/>
                <w:szCs w:val="22"/>
              </w:rPr>
              <w:t xml:space="preserve"> </w:t>
            </w:r>
            <w:r w:rsidR="005E5248" w:rsidRPr="009B05A5">
              <w:rPr>
                <w:b/>
                <w:bCs/>
                <w:i/>
                <w:iCs/>
                <w:sz w:val="22"/>
                <w:szCs w:val="22"/>
              </w:rPr>
              <w:t>(99</w:t>
            </w:r>
            <w:r w:rsidR="007A4061" w:rsidRPr="009B05A5">
              <w:rPr>
                <w:b/>
                <w:bCs/>
                <w:i/>
                <w:iCs/>
                <w:spacing w:val="-14"/>
                <w:sz w:val="22"/>
                <w:szCs w:val="22"/>
              </w:rPr>
              <w:t> %</w:t>
            </w:r>
            <w:r w:rsidR="005E5248" w:rsidRPr="009B05A5">
              <w:rPr>
                <w:b/>
                <w:bCs/>
                <w:i/>
                <w:iCs/>
                <w:spacing w:val="-14"/>
                <w:sz w:val="22"/>
                <w:szCs w:val="22"/>
              </w:rPr>
              <w:t xml:space="preserve"> </w:t>
            </w:r>
            <w:r w:rsidR="005E5248" w:rsidRPr="009B05A5">
              <w:rPr>
                <w:b/>
                <w:bCs/>
                <w:i/>
                <w:iCs/>
                <w:sz w:val="22"/>
                <w:szCs w:val="22"/>
              </w:rPr>
              <w:t>PI)</w:t>
            </w:r>
          </w:p>
        </w:tc>
        <w:tc>
          <w:tcPr>
            <w:tcW w:w="1189" w:type="dxa"/>
            <w:tcBorders>
              <w:top w:val="single" w:sz="4" w:space="0" w:color="000000"/>
              <w:left w:val="single" w:sz="4" w:space="0" w:color="000000"/>
              <w:bottom w:val="single" w:sz="4" w:space="0" w:color="000000"/>
              <w:right w:val="single" w:sz="4" w:space="0" w:color="000000"/>
            </w:tcBorders>
            <w:shd w:val="clear" w:color="auto" w:fill="D9D9D9"/>
          </w:tcPr>
          <w:p w14:paraId="09BCDA21" w14:textId="77777777" w:rsidR="005E5248" w:rsidRPr="009B05A5" w:rsidRDefault="005E5248" w:rsidP="001F1C8E">
            <w:pPr>
              <w:pStyle w:val="TableParagraph"/>
              <w:kinsoku w:val="0"/>
              <w:overflowPunct w:val="0"/>
              <w:ind w:left="0"/>
              <w:jc w:val="center"/>
              <w:rPr>
                <w:b/>
                <w:bCs/>
                <w:i/>
                <w:iCs/>
                <w:sz w:val="22"/>
                <w:szCs w:val="22"/>
              </w:rPr>
            </w:pPr>
          </w:p>
          <w:p w14:paraId="2D08E960" w14:textId="77777777" w:rsidR="001F1C8E" w:rsidRPr="009B05A5" w:rsidRDefault="001F1C8E" w:rsidP="001F1C8E">
            <w:pPr>
              <w:pStyle w:val="TableParagraph"/>
              <w:kinsoku w:val="0"/>
              <w:overflowPunct w:val="0"/>
              <w:ind w:left="0"/>
              <w:jc w:val="center"/>
              <w:rPr>
                <w:b/>
                <w:bCs/>
                <w:i/>
                <w:iCs/>
                <w:sz w:val="22"/>
                <w:szCs w:val="22"/>
              </w:rPr>
            </w:pPr>
          </w:p>
          <w:p w14:paraId="49EDC2FE" w14:textId="77777777" w:rsidR="005E5248" w:rsidRPr="009B05A5" w:rsidRDefault="005E5248" w:rsidP="001F1C8E">
            <w:pPr>
              <w:pStyle w:val="TableParagraph"/>
              <w:kinsoku w:val="0"/>
              <w:overflowPunct w:val="0"/>
              <w:ind w:left="0"/>
              <w:jc w:val="center"/>
              <w:rPr>
                <w:b/>
                <w:bCs/>
                <w:i/>
                <w:iCs/>
                <w:spacing w:val="-2"/>
                <w:sz w:val="22"/>
                <w:szCs w:val="22"/>
              </w:rPr>
            </w:pPr>
            <w:r w:rsidRPr="009B05A5">
              <w:rPr>
                <w:b/>
                <w:bCs/>
                <w:i/>
                <w:iCs/>
                <w:sz w:val="22"/>
                <w:szCs w:val="22"/>
              </w:rPr>
              <w:t>p</w:t>
            </w:r>
            <w:r w:rsidRPr="009B05A5">
              <w:rPr>
                <w:b/>
                <w:bCs/>
                <w:i/>
                <w:iCs/>
                <w:spacing w:val="-1"/>
                <w:sz w:val="22"/>
                <w:szCs w:val="22"/>
              </w:rPr>
              <w:t xml:space="preserve"> </w:t>
            </w:r>
            <w:r w:rsidRPr="009B05A5">
              <w:rPr>
                <w:b/>
                <w:bCs/>
                <w:i/>
                <w:iCs/>
                <w:spacing w:val="-2"/>
                <w:sz w:val="22"/>
                <w:szCs w:val="22"/>
              </w:rPr>
              <w:t>reikšmė</w:t>
            </w:r>
          </w:p>
        </w:tc>
      </w:tr>
      <w:tr w:rsidR="005E5248" w:rsidRPr="009B05A5" w14:paraId="13F99BE1" w14:textId="77777777" w:rsidTr="001F1C8E">
        <w:trPr>
          <w:trHeight w:val="757"/>
        </w:trPr>
        <w:tc>
          <w:tcPr>
            <w:tcW w:w="1908" w:type="dxa"/>
            <w:tcBorders>
              <w:top w:val="single" w:sz="4" w:space="0" w:color="000000"/>
              <w:left w:val="single" w:sz="4" w:space="0" w:color="000000"/>
              <w:bottom w:val="single" w:sz="4" w:space="0" w:color="000000"/>
              <w:right w:val="single" w:sz="4" w:space="0" w:color="000000"/>
            </w:tcBorders>
          </w:tcPr>
          <w:p w14:paraId="5F024962" w14:textId="77777777" w:rsidR="005E5248" w:rsidRPr="009B05A5" w:rsidRDefault="005E5248" w:rsidP="001F1C8E">
            <w:pPr>
              <w:pStyle w:val="TableParagraph"/>
              <w:kinsoku w:val="0"/>
              <w:overflowPunct w:val="0"/>
              <w:ind w:left="0"/>
              <w:rPr>
                <w:b/>
                <w:bCs/>
                <w:spacing w:val="-2"/>
                <w:sz w:val="22"/>
                <w:szCs w:val="22"/>
                <w:vertAlign w:val="superscript"/>
              </w:rPr>
            </w:pPr>
            <w:r w:rsidRPr="009B05A5">
              <w:rPr>
                <w:b/>
                <w:bCs/>
                <w:sz w:val="22"/>
                <w:szCs w:val="22"/>
              </w:rPr>
              <w:t>Sergamumo</w:t>
            </w:r>
            <w:r w:rsidRPr="009B05A5">
              <w:rPr>
                <w:b/>
                <w:bCs/>
                <w:spacing w:val="-9"/>
                <w:sz w:val="22"/>
                <w:szCs w:val="22"/>
              </w:rPr>
              <w:t xml:space="preserve"> </w:t>
            </w:r>
            <w:r w:rsidRPr="009B05A5">
              <w:rPr>
                <w:b/>
                <w:bCs/>
                <w:spacing w:val="-5"/>
                <w:sz w:val="22"/>
                <w:szCs w:val="22"/>
              </w:rPr>
              <w:t>ar</w:t>
            </w:r>
            <w:r w:rsidR="001F1C8E" w:rsidRPr="009B05A5">
              <w:rPr>
                <w:b/>
                <w:bCs/>
                <w:spacing w:val="-5"/>
                <w:sz w:val="22"/>
                <w:szCs w:val="22"/>
              </w:rPr>
              <w:t xml:space="preserve"> </w:t>
            </w:r>
            <w:r w:rsidRPr="009B05A5">
              <w:rPr>
                <w:b/>
                <w:bCs/>
                <w:spacing w:val="-2"/>
                <w:sz w:val="22"/>
                <w:szCs w:val="22"/>
              </w:rPr>
              <w:t xml:space="preserve">mirtingumo </w:t>
            </w:r>
            <w:proofErr w:type="spellStart"/>
            <w:r w:rsidRPr="009B05A5">
              <w:rPr>
                <w:b/>
                <w:bCs/>
                <w:spacing w:val="-2"/>
                <w:sz w:val="22"/>
                <w:szCs w:val="22"/>
              </w:rPr>
              <w:t>reiškinys</w:t>
            </w:r>
            <w:r w:rsidRPr="009B05A5">
              <w:rPr>
                <w:b/>
                <w:bCs/>
                <w:spacing w:val="-2"/>
                <w:sz w:val="22"/>
                <w:szCs w:val="22"/>
                <w:vertAlign w:val="superscript"/>
              </w:rPr>
              <w:t>a</w:t>
            </w:r>
            <w:proofErr w:type="spellEnd"/>
          </w:p>
        </w:tc>
        <w:tc>
          <w:tcPr>
            <w:tcW w:w="1023" w:type="dxa"/>
            <w:tcBorders>
              <w:top w:val="single" w:sz="4" w:space="0" w:color="000000"/>
              <w:left w:val="single" w:sz="4" w:space="0" w:color="000000"/>
              <w:bottom w:val="single" w:sz="4" w:space="0" w:color="000000"/>
              <w:right w:val="single" w:sz="4" w:space="0" w:color="000000"/>
            </w:tcBorders>
          </w:tcPr>
          <w:p w14:paraId="75C6290A"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58,3</w:t>
            </w:r>
            <w:r w:rsidR="007A4061" w:rsidRPr="009B05A5">
              <w:rPr>
                <w:sz w:val="22"/>
                <w:szCs w:val="22"/>
              </w:rPr>
              <w:t> %</w:t>
            </w:r>
          </w:p>
        </w:tc>
        <w:tc>
          <w:tcPr>
            <w:tcW w:w="1246" w:type="dxa"/>
            <w:tcBorders>
              <w:top w:val="single" w:sz="4" w:space="0" w:color="000000"/>
              <w:left w:val="single" w:sz="4" w:space="0" w:color="000000"/>
              <w:bottom w:val="single" w:sz="4" w:space="0" w:color="000000"/>
              <w:right w:val="single" w:sz="4" w:space="0" w:color="000000"/>
            </w:tcBorders>
          </w:tcPr>
          <w:p w14:paraId="4E2148D0"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41,8</w:t>
            </w:r>
            <w:r w:rsidR="007A4061" w:rsidRPr="009B05A5">
              <w:rPr>
                <w:sz w:val="22"/>
                <w:szCs w:val="22"/>
              </w:rPr>
              <w:t> %</w:t>
            </w:r>
          </w:p>
        </w:tc>
        <w:tc>
          <w:tcPr>
            <w:tcW w:w="1188" w:type="dxa"/>
            <w:tcBorders>
              <w:top w:val="single" w:sz="4" w:space="0" w:color="000000"/>
              <w:left w:val="single" w:sz="4" w:space="0" w:color="000000"/>
              <w:bottom w:val="single" w:sz="4" w:space="0" w:color="000000"/>
              <w:right w:val="single" w:sz="4" w:space="0" w:color="000000"/>
            </w:tcBorders>
          </w:tcPr>
          <w:p w14:paraId="6DF327DB"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16,5</w:t>
            </w:r>
            <w:r w:rsidR="007A4061" w:rsidRPr="009B05A5">
              <w:rPr>
                <w:sz w:val="22"/>
                <w:szCs w:val="22"/>
              </w:rPr>
              <w:t> %</w:t>
            </w:r>
          </w:p>
        </w:tc>
        <w:tc>
          <w:tcPr>
            <w:tcW w:w="1189" w:type="dxa"/>
            <w:tcBorders>
              <w:top w:val="single" w:sz="4" w:space="0" w:color="000000"/>
              <w:left w:val="single" w:sz="4" w:space="0" w:color="000000"/>
              <w:bottom w:val="single" w:sz="4" w:space="0" w:color="000000"/>
              <w:right w:val="single" w:sz="4" w:space="0" w:color="000000"/>
            </w:tcBorders>
          </w:tcPr>
          <w:p w14:paraId="244CE3A9"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40</w:t>
            </w:r>
            <w:r w:rsidR="007A4061" w:rsidRPr="009B05A5">
              <w:rPr>
                <w:sz w:val="22"/>
                <w:szCs w:val="22"/>
              </w:rPr>
              <w:t> %</w:t>
            </w:r>
          </w:p>
          <w:p w14:paraId="34C6A1D6" w14:textId="77777777" w:rsidR="005E5248" w:rsidRPr="009B05A5" w:rsidRDefault="005E5248" w:rsidP="001F1C8E">
            <w:pPr>
              <w:pStyle w:val="TableParagraph"/>
              <w:kinsoku w:val="0"/>
              <w:overflowPunct w:val="0"/>
              <w:ind w:left="0"/>
              <w:jc w:val="center"/>
              <w:rPr>
                <w:spacing w:val="-7"/>
                <w:sz w:val="22"/>
                <w:szCs w:val="22"/>
              </w:rPr>
            </w:pPr>
            <w:r w:rsidRPr="009B05A5">
              <w:rPr>
                <w:sz w:val="22"/>
                <w:szCs w:val="22"/>
              </w:rPr>
              <w:t>(22</w:t>
            </w:r>
            <w:r w:rsidR="007A4061" w:rsidRPr="009B05A5">
              <w:rPr>
                <w:spacing w:val="-3"/>
                <w:sz w:val="22"/>
                <w:szCs w:val="22"/>
              </w:rPr>
              <w:t> %</w:t>
            </w:r>
            <w:r w:rsidRPr="009B05A5">
              <w:rPr>
                <w:sz w:val="22"/>
                <w:szCs w:val="22"/>
              </w:rPr>
              <w:t>;</w:t>
            </w:r>
            <w:r w:rsidRPr="009B05A5">
              <w:rPr>
                <w:spacing w:val="1"/>
                <w:sz w:val="22"/>
                <w:szCs w:val="22"/>
              </w:rPr>
              <w:t xml:space="preserve"> </w:t>
            </w:r>
            <w:r w:rsidRPr="009B05A5">
              <w:rPr>
                <w:sz w:val="22"/>
                <w:szCs w:val="22"/>
              </w:rPr>
              <w:t>54</w:t>
            </w:r>
            <w:r w:rsidR="007A4061" w:rsidRPr="009B05A5">
              <w:rPr>
                <w:spacing w:val="-3"/>
                <w:sz w:val="22"/>
                <w:szCs w:val="22"/>
              </w:rPr>
              <w:t> %</w:t>
            </w:r>
            <w:r w:rsidRPr="009B05A5">
              <w:rPr>
                <w:spacing w:val="-7"/>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433B679B"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0,60</w:t>
            </w:r>
          </w:p>
          <w:p w14:paraId="59028F7B"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(0,46;</w:t>
            </w:r>
            <w:r w:rsidRPr="009B05A5">
              <w:rPr>
                <w:spacing w:val="-6"/>
                <w:sz w:val="22"/>
                <w:szCs w:val="22"/>
              </w:rPr>
              <w:t xml:space="preserve"> </w:t>
            </w:r>
            <w:r w:rsidRPr="009B05A5">
              <w:rPr>
                <w:spacing w:val="-2"/>
                <w:sz w:val="22"/>
                <w:szCs w:val="22"/>
              </w:rPr>
              <w:t>0,78)</w:t>
            </w:r>
          </w:p>
        </w:tc>
        <w:tc>
          <w:tcPr>
            <w:tcW w:w="1189" w:type="dxa"/>
            <w:tcBorders>
              <w:top w:val="single" w:sz="4" w:space="0" w:color="000000"/>
              <w:left w:val="single" w:sz="4" w:space="0" w:color="000000"/>
              <w:bottom w:val="single" w:sz="4" w:space="0" w:color="000000"/>
              <w:right w:val="single" w:sz="4" w:space="0" w:color="000000"/>
            </w:tcBorders>
          </w:tcPr>
          <w:p w14:paraId="52474A48"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&lt;</w:t>
            </w:r>
            <w:r w:rsidR="001F1C8E" w:rsidRPr="009B05A5">
              <w:rPr>
                <w:sz w:val="22"/>
                <w:szCs w:val="22"/>
              </w:rPr>
              <w:t> </w:t>
            </w:r>
            <w:r w:rsidRPr="009B05A5">
              <w:rPr>
                <w:spacing w:val="-2"/>
                <w:sz w:val="22"/>
                <w:szCs w:val="22"/>
              </w:rPr>
              <w:t>0,0001</w:t>
            </w:r>
          </w:p>
        </w:tc>
      </w:tr>
      <w:tr w:rsidR="005E5248" w:rsidRPr="009B05A5" w14:paraId="66CEEEDD" w14:textId="77777777" w:rsidTr="001F1C8E">
        <w:trPr>
          <w:trHeight w:val="760"/>
        </w:trPr>
        <w:tc>
          <w:tcPr>
            <w:tcW w:w="1908" w:type="dxa"/>
            <w:tcBorders>
              <w:top w:val="single" w:sz="4" w:space="0" w:color="000000"/>
              <w:left w:val="single" w:sz="4" w:space="0" w:color="000000"/>
              <w:bottom w:val="single" w:sz="4" w:space="0" w:color="000000"/>
              <w:right w:val="single" w:sz="4" w:space="0" w:color="000000"/>
            </w:tcBorders>
          </w:tcPr>
          <w:p w14:paraId="69DDB38B" w14:textId="77777777" w:rsidR="005E5248" w:rsidRPr="009B05A5" w:rsidRDefault="005E5248" w:rsidP="001F1C8E">
            <w:pPr>
              <w:pStyle w:val="TableParagraph"/>
              <w:kinsoku w:val="0"/>
              <w:overflowPunct w:val="0"/>
              <w:ind w:left="0"/>
              <w:rPr>
                <w:b/>
                <w:bCs/>
                <w:sz w:val="22"/>
                <w:szCs w:val="22"/>
                <w:vertAlign w:val="superscript"/>
              </w:rPr>
            </w:pPr>
            <w:r w:rsidRPr="009B05A5">
              <w:rPr>
                <w:b/>
                <w:bCs/>
                <w:spacing w:val="-2"/>
                <w:sz w:val="22"/>
                <w:szCs w:val="22"/>
              </w:rPr>
              <w:t xml:space="preserve">Hospitalizavimas </w:t>
            </w:r>
            <w:r w:rsidRPr="009B05A5">
              <w:rPr>
                <w:b/>
                <w:bCs/>
                <w:sz w:val="22"/>
                <w:szCs w:val="22"/>
              </w:rPr>
              <w:t xml:space="preserve">dėl </w:t>
            </w:r>
            <w:proofErr w:type="spellStart"/>
            <w:r w:rsidRPr="009B05A5">
              <w:rPr>
                <w:b/>
                <w:bCs/>
                <w:sz w:val="22"/>
                <w:szCs w:val="22"/>
              </w:rPr>
              <w:t>PAH</w:t>
            </w:r>
            <w:r w:rsidRPr="009B05A5">
              <w:rPr>
                <w:b/>
                <w:bCs/>
                <w:sz w:val="22"/>
                <w:szCs w:val="22"/>
                <w:vertAlign w:val="superscript"/>
              </w:rPr>
              <w:t>b</w:t>
            </w:r>
            <w:proofErr w:type="spellEnd"/>
          </w:p>
          <w:p w14:paraId="793DCD29" w14:textId="77777777" w:rsidR="005E5248" w:rsidRPr="009B05A5" w:rsidRDefault="005E5248" w:rsidP="001F1C8E">
            <w:pPr>
              <w:pStyle w:val="TableParagraph"/>
              <w:kinsoku w:val="0"/>
              <w:overflowPunct w:val="0"/>
              <w:ind w:left="0"/>
              <w:rPr>
                <w:b/>
                <w:bCs/>
                <w:spacing w:val="-5"/>
                <w:sz w:val="22"/>
                <w:szCs w:val="22"/>
              </w:rPr>
            </w:pPr>
            <w:r w:rsidRPr="009B05A5">
              <w:rPr>
                <w:b/>
                <w:bCs/>
                <w:sz w:val="22"/>
                <w:szCs w:val="22"/>
              </w:rPr>
              <w:t>n</w:t>
            </w:r>
            <w:r w:rsidRPr="009B05A5">
              <w:rPr>
                <w:b/>
                <w:bCs/>
                <w:spacing w:val="-1"/>
                <w:sz w:val="22"/>
                <w:szCs w:val="22"/>
              </w:rPr>
              <w:t xml:space="preserve"> </w:t>
            </w:r>
            <w:r w:rsidRPr="009B05A5">
              <w:rPr>
                <w:b/>
                <w:bCs/>
                <w:spacing w:val="-5"/>
                <w:sz w:val="22"/>
                <w:szCs w:val="22"/>
              </w:rPr>
              <w:t>(%)</w:t>
            </w:r>
          </w:p>
        </w:tc>
        <w:tc>
          <w:tcPr>
            <w:tcW w:w="1023" w:type="dxa"/>
            <w:tcBorders>
              <w:top w:val="single" w:sz="4" w:space="0" w:color="000000"/>
              <w:left w:val="single" w:sz="4" w:space="0" w:color="000000"/>
              <w:bottom w:val="single" w:sz="4" w:space="0" w:color="000000"/>
              <w:right w:val="single" w:sz="4" w:space="0" w:color="000000"/>
            </w:tcBorders>
          </w:tcPr>
          <w:p w14:paraId="52F48CCA"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109</w:t>
            </w:r>
          </w:p>
          <w:p w14:paraId="0AC9F4A2"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(18,7</w:t>
            </w:r>
            <w:r w:rsidR="007A4061" w:rsidRPr="009B05A5">
              <w:rPr>
                <w:spacing w:val="-3"/>
                <w:sz w:val="22"/>
                <w:szCs w:val="22"/>
              </w:rPr>
              <w:t> %</w:t>
            </w:r>
            <w:r w:rsidRPr="009B05A5">
              <w:rPr>
                <w:spacing w:val="-5"/>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14:paraId="00BA96C4"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78</w:t>
            </w:r>
          </w:p>
          <w:p w14:paraId="11367B41"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(13,6</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722319DE"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5,</w:t>
            </w:r>
            <w:r w:rsidR="007A4061" w:rsidRPr="009B05A5">
              <w:rPr>
                <w:sz w:val="22"/>
                <w:szCs w:val="22"/>
              </w:rPr>
              <w:t>1 %</w:t>
            </w:r>
          </w:p>
        </w:tc>
        <w:tc>
          <w:tcPr>
            <w:tcW w:w="1189" w:type="dxa"/>
            <w:tcBorders>
              <w:top w:val="single" w:sz="4" w:space="0" w:color="000000"/>
              <w:left w:val="single" w:sz="4" w:space="0" w:color="000000"/>
              <w:bottom w:val="single" w:sz="4" w:space="0" w:color="000000"/>
              <w:right w:val="single" w:sz="4" w:space="0" w:color="000000"/>
            </w:tcBorders>
          </w:tcPr>
          <w:p w14:paraId="47A45A43"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33</w:t>
            </w:r>
            <w:r w:rsidR="007A4061" w:rsidRPr="009B05A5">
              <w:rPr>
                <w:sz w:val="22"/>
                <w:szCs w:val="22"/>
              </w:rPr>
              <w:t> %</w:t>
            </w:r>
          </w:p>
          <w:p w14:paraId="0727A146"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(2</w:t>
            </w:r>
            <w:r w:rsidR="007A4061" w:rsidRPr="009B05A5">
              <w:rPr>
                <w:spacing w:val="-1"/>
                <w:sz w:val="22"/>
                <w:szCs w:val="22"/>
              </w:rPr>
              <w:t> %</w:t>
            </w:r>
            <w:r w:rsidRPr="009B05A5">
              <w:rPr>
                <w:sz w:val="22"/>
                <w:szCs w:val="22"/>
              </w:rPr>
              <w:t>;</w:t>
            </w:r>
            <w:r w:rsidRPr="009B05A5">
              <w:rPr>
                <w:spacing w:val="-1"/>
                <w:sz w:val="22"/>
                <w:szCs w:val="22"/>
              </w:rPr>
              <w:t xml:space="preserve"> </w:t>
            </w:r>
            <w:r w:rsidRPr="009B05A5">
              <w:rPr>
                <w:sz w:val="22"/>
                <w:szCs w:val="22"/>
              </w:rPr>
              <w:t>54</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1662A13F"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0,67</w:t>
            </w:r>
          </w:p>
          <w:p w14:paraId="60D0A4CF"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(0,46;</w:t>
            </w:r>
            <w:r w:rsidRPr="009B05A5">
              <w:rPr>
                <w:spacing w:val="-6"/>
                <w:sz w:val="22"/>
                <w:szCs w:val="22"/>
              </w:rPr>
              <w:t xml:space="preserve"> </w:t>
            </w:r>
            <w:r w:rsidRPr="009B05A5">
              <w:rPr>
                <w:spacing w:val="-2"/>
                <w:sz w:val="22"/>
                <w:szCs w:val="22"/>
              </w:rPr>
              <w:t>0,98)</w:t>
            </w:r>
          </w:p>
        </w:tc>
        <w:tc>
          <w:tcPr>
            <w:tcW w:w="1189" w:type="dxa"/>
            <w:tcBorders>
              <w:top w:val="single" w:sz="4" w:space="0" w:color="000000"/>
              <w:left w:val="single" w:sz="4" w:space="0" w:color="000000"/>
              <w:bottom w:val="single" w:sz="4" w:space="0" w:color="000000"/>
              <w:right w:val="single" w:sz="4" w:space="0" w:color="000000"/>
            </w:tcBorders>
          </w:tcPr>
          <w:p w14:paraId="3F4F7882"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0,04</w:t>
            </w:r>
          </w:p>
        </w:tc>
      </w:tr>
      <w:tr w:rsidR="005E5248" w:rsidRPr="009B05A5" w14:paraId="3AAFC310" w14:textId="77777777" w:rsidTr="001F1C8E">
        <w:trPr>
          <w:trHeight w:val="758"/>
        </w:trPr>
        <w:tc>
          <w:tcPr>
            <w:tcW w:w="1908" w:type="dxa"/>
            <w:tcBorders>
              <w:top w:val="single" w:sz="4" w:space="0" w:color="000000"/>
              <w:left w:val="single" w:sz="4" w:space="0" w:color="000000"/>
              <w:bottom w:val="single" w:sz="4" w:space="0" w:color="000000"/>
              <w:right w:val="single" w:sz="4" w:space="0" w:color="000000"/>
            </w:tcBorders>
          </w:tcPr>
          <w:p w14:paraId="2BAE73BF" w14:textId="77777777" w:rsidR="005E5248" w:rsidRPr="009B05A5" w:rsidRDefault="005E5248" w:rsidP="001F1C8E">
            <w:pPr>
              <w:pStyle w:val="TableParagraph"/>
              <w:kinsoku w:val="0"/>
              <w:overflowPunct w:val="0"/>
              <w:ind w:left="0"/>
              <w:rPr>
                <w:b/>
                <w:bCs/>
                <w:spacing w:val="-2"/>
                <w:sz w:val="22"/>
                <w:szCs w:val="22"/>
                <w:vertAlign w:val="superscript"/>
              </w:rPr>
            </w:pPr>
            <w:r w:rsidRPr="009B05A5">
              <w:rPr>
                <w:b/>
                <w:bCs/>
                <w:spacing w:val="-2"/>
                <w:sz w:val="22"/>
                <w:szCs w:val="22"/>
              </w:rPr>
              <w:t xml:space="preserve">Ligos </w:t>
            </w:r>
            <w:proofErr w:type="spellStart"/>
            <w:r w:rsidRPr="009B05A5">
              <w:rPr>
                <w:b/>
                <w:bCs/>
                <w:spacing w:val="-2"/>
                <w:sz w:val="22"/>
                <w:szCs w:val="22"/>
              </w:rPr>
              <w:t>progresavimas</w:t>
            </w:r>
            <w:r w:rsidRPr="009B05A5">
              <w:rPr>
                <w:b/>
                <w:bCs/>
                <w:spacing w:val="-2"/>
                <w:sz w:val="22"/>
                <w:szCs w:val="22"/>
                <w:vertAlign w:val="superscript"/>
              </w:rPr>
              <w:t>b</w:t>
            </w:r>
            <w:proofErr w:type="spellEnd"/>
          </w:p>
          <w:p w14:paraId="5E9B2999" w14:textId="77777777" w:rsidR="005E5248" w:rsidRPr="009B05A5" w:rsidRDefault="005E5248" w:rsidP="001F1C8E">
            <w:pPr>
              <w:pStyle w:val="TableParagraph"/>
              <w:kinsoku w:val="0"/>
              <w:overflowPunct w:val="0"/>
              <w:ind w:left="0"/>
              <w:rPr>
                <w:b/>
                <w:bCs/>
                <w:spacing w:val="-5"/>
                <w:sz w:val="22"/>
                <w:szCs w:val="22"/>
              </w:rPr>
            </w:pPr>
            <w:r w:rsidRPr="009B05A5">
              <w:rPr>
                <w:b/>
                <w:bCs/>
                <w:sz w:val="22"/>
                <w:szCs w:val="22"/>
              </w:rPr>
              <w:t>n</w:t>
            </w:r>
            <w:r w:rsidRPr="009B05A5">
              <w:rPr>
                <w:b/>
                <w:bCs/>
                <w:spacing w:val="-1"/>
                <w:sz w:val="22"/>
                <w:szCs w:val="22"/>
              </w:rPr>
              <w:t xml:space="preserve"> </w:t>
            </w:r>
            <w:r w:rsidRPr="009B05A5">
              <w:rPr>
                <w:b/>
                <w:bCs/>
                <w:spacing w:val="-5"/>
                <w:sz w:val="22"/>
                <w:szCs w:val="22"/>
              </w:rPr>
              <w:t>(%)</w:t>
            </w:r>
          </w:p>
        </w:tc>
        <w:tc>
          <w:tcPr>
            <w:tcW w:w="1023" w:type="dxa"/>
            <w:tcBorders>
              <w:top w:val="single" w:sz="4" w:space="0" w:color="000000"/>
              <w:left w:val="single" w:sz="4" w:space="0" w:color="000000"/>
              <w:bottom w:val="single" w:sz="4" w:space="0" w:color="000000"/>
              <w:right w:val="single" w:sz="4" w:space="0" w:color="000000"/>
            </w:tcBorders>
          </w:tcPr>
          <w:p w14:paraId="0197A9CD"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100</w:t>
            </w:r>
          </w:p>
          <w:p w14:paraId="3259E16F"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(17,2</w:t>
            </w:r>
            <w:r w:rsidR="007A4061" w:rsidRPr="009B05A5">
              <w:rPr>
                <w:spacing w:val="-3"/>
                <w:sz w:val="22"/>
                <w:szCs w:val="22"/>
              </w:rPr>
              <w:t> %</w:t>
            </w:r>
            <w:r w:rsidRPr="009B05A5">
              <w:rPr>
                <w:spacing w:val="-5"/>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14:paraId="3D2A2F80"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38</w:t>
            </w:r>
          </w:p>
          <w:p w14:paraId="166D0E1E"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(6,6</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70C35123"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10,6</w:t>
            </w:r>
            <w:r w:rsidR="007A4061" w:rsidRPr="009B05A5">
              <w:rPr>
                <w:sz w:val="22"/>
                <w:szCs w:val="22"/>
              </w:rPr>
              <w:t> %</w:t>
            </w:r>
          </w:p>
        </w:tc>
        <w:tc>
          <w:tcPr>
            <w:tcW w:w="1189" w:type="dxa"/>
            <w:tcBorders>
              <w:top w:val="single" w:sz="4" w:space="0" w:color="000000"/>
              <w:left w:val="single" w:sz="4" w:space="0" w:color="000000"/>
              <w:bottom w:val="single" w:sz="4" w:space="0" w:color="000000"/>
              <w:right w:val="single" w:sz="4" w:space="0" w:color="000000"/>
            </w:tcBorders>
          </w:tcPr>
          <w:p w14:paraId="100CAD6B"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64</w:t>
            </w:r>
            <w:r w:rsidR="007A4061" w:rsidRPr="009B05A5">
              <w:rPr>
                <w:sz w:val="22"/>
                <w:szCs w:val="22"/>
              </w:rPr>
              <w:t> %</w:t>
            </w:r>
          </w:p>
          <w:p w14:paraId="5165A588" w14:textId="77777777" w:rsidR="005E5248" w:rsidRPr="009B05A5" w:rsidRDefault="005E5248" w:rsidP="001F1C8E">
            <w:pPr>
              <w:pStyle w:val="TableParagraph"/>
              <w:kinsoku w:val="0"/>
              <w:overflowPunct w:val="0"/>
              <w:ind w:left="0"/>
              <w:jc w:val="center"/>
              <w:rPr>
                <w:spacing w:val="-7"/>
                <w:sz w:val="22"/>
                <w:szCs w:val="22"/>
              </w:rPr>
            </w:pPr>
            <w:r w:rsidRPr="009B05A5">
              <w:rPr>
                <w:sz w:val="22"/>
                <w:szCs w:val="22"/>
              </w:rPr>
              <w:t>(4</w:t>
            </w:r>
            <w:r w:rsidR="007A4061" w:rsidRPr="009B05A5">
              <w:rPr>
                <w:sz w:val="22"/>
                <w:szCs w:val="22"/>
              </w:rPr>
              <w:t>1 %</w:t>
            </w:r>
            <w:r w:rsidRPr="009B05A5">
              <w:rPr>
                <w:sz w:val="22"/>
                <w:szCs w:val="22"/>
              </w:rPr>
              <w:t>;</w:t>
            </w:r>
            <w:r w:rsidRPr="009B05A5">
              <w:rPr>
                <w:spacing w:val="1"/>
                <w:sz w:val="22"/>
                <w:szCs w:val="22"/>
              </w:rPr>
              <w:t xml:space="preserve"> </w:t>
            </w:r>
            <w:r w:rsidRPr="009B05A5">
              <w:rPr>
                <w:sz w:val="22"/>
                <w:szCs w:val="22"/>
              </w:rPr>
              <w:t>78</w:t>
            </w:r>
            <w:r w:rsidR="007A4061" w:rsidRPr="009B05A5">
              <w:rPr>
                <w:spacing w:val="-3"/>
                <w:sz w:val="22"/>
                <w:szCs w:val="22"/>
              </w:rPr>
              <w:t> %</w:t>
            </w:r>
            <w:r w:rsidRPr="009B05A5">
              <w:rPr>
                <w:spacing w:val="-7"/>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438C2D12"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0,36</w:t>
            </w:r>
          </w:p>
          <w:p w14:paraId="73A9DD22"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(0,22;</w:t>
            </w:r>
            <w:r w:rsidRPr="009B05A5">
              <w:rPr>
                <w:spacing w:val="-6"/>
                <w:sz w:val="22"/>
                <w:szCs w:val="22"/>
              </w:rPr>
              <w:t xml:space="preserve"> </w:t>
            </w:r>
            <w:r w:rsidRPr="009B05A5">
              <w:rPr>
                <w:spacing w:val="-2"/>
                <w:sz w:val="22"/>
                <w:szCs w:val="22"/>
              </w:rPr>
              <w:t>0,59)</w:t>
            </w:r>
          </w:p>
        </w:tc>
        <w:tc>
          <w:tcPr>
            <w:tcW w:w="1189" w:type="dxa"/>
            <w:tcBorders>
              <w:top w:val="single" w:sz="4" w:space="0" w:color="000000"/>
              <w:left w:val="single" w:sz="4" w:space="0" w:color="000000"/>
              <w:bottom w:val="single" w:sz="4" w:space="0" w:color="000000"/>
              <w:right w:val="single" w:sz="4" w:space="0" w:color="000000"/>
            </w:tcBorders>
          </w:tcPr>
          <w:p w14:paraId="56955A23"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&lt;</w:t>
            </w:r>
            <w:r w:rsidR="001F1C8E" w:rsidRPr="009B05A5">
              <w:rPr>
                <w:sz w:val="22"/>
                <w:szCs w:val="22"/>
              </w:rPr>
              <w:t> </w:t>
            </w:r>
            <w:r w:rsidRPr="009B05A5">
              <w:rPr>
                <w:spacing w:val="-2"/>
                <w:sz w:val="22"/>
                <w:szCs w:val="22"/>
              </w:rPr>
              <w:t>0,0001</w:t>
            </w:r>
          </w:p>
        </w:tc>
      </w:tr>
      <w:tr w:rsidR="005E5248" w:rsidRPr="009B05A5" w14:paraId="19CAB60D" w14:textId="77777777" w:rsidTr="001F1C8E">
        <w:trPr>
          <w:trHeight w:val="1376"/>
        </w:trPr>
        <w:tc>
          <w:tcPr>
            <w:tcW w:w="1908" w:type="dxa"/>
            <w:tcBorders>
              <w:top w:val="single" w:sz="4" w:space="0" w:color="000000"/>
              <w:left w:val="single" w:sz="4" w:space="0" w:color="000000"/>
              <w:bottom w:val="single" w:sz="4" w:space="0" w:color="000000"/>
              <w:right w:val="single" w:sz="4" w:space="0" w:color="000000"/>
            </w:tcBorders>
          </w:tcPr>
          <w:p w14:paraId="03DB0832" w14:textId="77777777" w:rsidR="005E5248" w:rsidRPr="009B05A5" w:rsidRDefault="005E5248" w:rsidP="001F1C8E">
            <w:pPr>
              <w:pStyle w:val="TableParagraph"/>
              <w:kinsoku w:val="0"/>
              <w:overflowPunct w:val="0"/>
              <w:ind w:left="0"/>
              <w:rPr>
                <w:b/>
                <w:bCs/>
                <w:sz w:val="22"/>
                <w:szCs w:val="22"/>
                <w:vertAlign w:val="superscript"/>
              </w:rPr>
            </w:pPr>
            <w:proofErr w:type="spellStart"/>
            <w:r w:rsidRPr="009B05A5">
              <w:rPr>
                <w:b/>
                <w:bCs/>
                <w:spacing w:val="-2"/>
                <w:sz w:val="22"/>
                <w:szCs w:val="22"/>
              </w:rPr>
              <w:t>i.v</w:t>
            </w:r>
            <w:proofErr w:type="spellEnd"/>
            <w:r w:rsidRPr="009B05A5">
              <w:rPr>
                <w:b/>
                <w:bCs/>
                <w:spacing w:val="-2"/>
                <w:sz w:val="22"/>
                <w:szCs w:val="22"/>
              </w:rPr>
              <w:t>./</w:t>
            </w:r>
            <w:proofErr w:type="spellStart"/>
            <w:r w:rsidRPr="009B05A5">
              <w:rPr>
                <w:b/>
                <w:bCs/>
                <w:spacing w:val="-2"/>
                <w:sz w:val="22"/>
                <w:szCs w:val="22"/>
              </w:rPr>
              <w:t>s.c</w:t>
            </w:r>
            <w:proofErr w:type="spellEnd"/>
            <w:r w:rsidRPr="009B05A5">
              <w:rPr>
                <w:b/>
                <w:bCs/>
                <w:spacing w:val="-2"/>
                <w:sz w:val="22"/>
                <w:szCs w:val="22"/>
              </w:rPr>
              <w:t xml:space="preserve">. </w:t>
            </w:r>
            <w:r w:rsidR="007A6576" w:rsidRPr="009B05A5">
              <w:rPr>
                <w:b/>
                <w:bCs/>
                <w:spacing w:val="-2"/>
                <w:sz w:val="22"/>
                <w:szCs w:val="22"/>
              </w:rPr>
              <w:t xml:space="preserve">skiriamo </w:t>
            </w:r>
            <w:proofErr w:type="spellStart"/>
            <w:r w:rsidRPr="009B05A5">
              <w:rPr>
                <w:b/>
                <w:bCs/>
                <w:spacing w:val="-2"/>
                <w:sz w:val="22"/>
                <w:szCs w:val="22"/>
              </w:rPr>
              <w:t>prostanoido</w:t>
            </w:r>
            <w:proofErr w:type="spellEnd"/>
            <w:r w:rsidRPr="009B05A5">
              <w:rPr>
                <w:b/>
                <w:bCs/>
                <w:spacing w:val="-2"/>
                <w:sz w:val="22"/>
                <w:szCs w:val="22"/>
              </w:rPr>
              <w:t xml:space="preserve"> </w:t>
            </w:r>
            <w:r w:rsidRPr="009B05A5">
              <w:rPr>
                <w:b/>
                <w:bCs/>
                <w:sz w:val="22"/>
                <w:szCs w:val="22"/>
              </w:rPr>
              <w:t>vartojim</w:t>
            </w:r>
            <w:r w:rsidR="007A6576" w:rsidRPr="009B05A5">
              <w:rPr>
                <w:b/>
                <w:bCs/>
                <w:sz w:val="22"/>
                <w:szCs w:val="22"/>
              </w:rPr>
              <w:t>o pradėjimas</w:t>
            </w:r>
            <w:r w:rsidRPr="009B05A5">
              <w:rPr>
                <w:b/>
                <w:bCs/>
                <w:spacing w:val="-14"/>
                <w:sz w:val="22"/>
                <w:szCs w:val="22"/>
              </w:rPr>
              <w:t xml:space="preserve"> </w:t>
            </w:r>
            <w:r w:rsidRPr="009B05A5">
              <w:rPr>
                <w:b/>
                <w:bCs/>
                <w:sz w:val="22"/>
                <w:szCs w:val="22"/>
              </w:rPr>
              <w:t xml:space="preserve">arba </w:t>
            </w:r>
            <w:r w:rsidRPr="009B05A5">
              <w:rPr>
                <w:b/>
                <w:bCs/>
                <w:spacing w:val="-2"/>
                <w:sz w:val="22"/>
                <w:szCs w:val="22"/>
              </w:rPr>
              <w:t xml:space="preserve">deguonies </w:t>
            </w:r>
            <w:proofErr w:type="spellStart"/>
            <w:r w:rsidRPr="009B05A5">
              <w:rPr>
                <w:b/>
                <w:bCs/>
                <w:spacing w:val="-2"/>
                <w:sz w:val="22"/>
                <w:szCs w:val="22"/>
              </w:rPr>
              <w:t>terapij</w:t>
            </w:r>
            <w:r w:rsidR="007A6576" w:rsidRPr="009B05A5">
              <w:rPr>
                <w:b/>
                <w:bCs/>
                <w:spacing w:val="-2"/>
                <w:sz w:val="22"/>
                <w:szCs w:val="22"/>
              </w:rPr>
              <w:t>a</w:t>
            </w:r>
            <w:r w:rsidRPr="009B05A5">
              <w:rPr>
                <w:b/>
                <w:bCs/>
                <w:sz w:val="22"/>
                <w:szCs w:val="22"/>
                <w:vertAlign w:val="superscript"/>
              </w:rPr>
              <w:t>b</w:t>
            </w:r>
            <w:proofErr w:type="spellEnd"/>
            <w:r w:rsidRPr="009B05A5">
              <w:rPr>
                <w:b/>
                <w:bCs/>
                <w:spacing w:val="-20"/>
                <w:sz w:val="22"/>
                <w:szCs w:val="22"/>
              </w:rPr>
              <w:t xml:space="preserve"> </w:t>
            </w:r>
            <w:r w:rsidRPr="009B05A5">
              <w:rPr>
                <w:b/>
                <w:bCs/>
                <w:sz w:val="22"/>
                <w:szCs w:val="22"/>
                <w:vertAlign w:val="superscript"/>
              </w:rPr>
              <w:t>c</w:t>
            </w:r>
          </w:p>
          <w:p w14:paraId="04D60F4E" w14:textId="77777777" w:rsidR="005E5248" w:rsidRPr="009B05A5" w:rsidRDefault="005E5248" w:rsidP="001F1C8E">
            <w:pPr>
              <w:pStyle w:val="TableParagraph"/>
              <w:kinsoku w:val="0"/>
              <w:overflowPunct w:val="0"/>
              <w:ind w:left="0"/>
              <w:rPr>
                <w:b/>
                <w:bCs/>
                <w:spacing w:val="-5"/>
                <w:sz w:val="22"/>
                <w:szCs w:val="22"/>
              </w:rPr>
            </w:pPr>
            <w:r w:rsidRPr="009B05A5">
              <w:rPr>
                <w:b/>
                <w:bCs/>
                <w:sz w:val="22"/>
                <w:szCs w:val="22"/>
              </w:rPr>
              <w:t>n</w:t>
            </w:r>
            <w:r w:rsidRPr="009B05A5">
              <w:rPr>
                <w:b/>
                <w:bCs/>
                <w:spacing w:val="-1"/>
                <w:sz w:val="22"/>
                <w:szCs w:val="22"/>
              </w:rPr>
              <w:t xml:space="preserve"> </w:t>
            </w:r>
            <w:r w:rsidRPr="009B05A5">
              <w:rPr>
                <w:b/>
                <w:bCs/>
                <w:spacing w:val="-5"/>
                <w:sz w:val="22"/>
                <w:szCs w:val="22"/>
              </w:rPr>
              <w:t>(%)</w:t>
            </w:r>
          </w:p>
        </w:tc>
        <w:tc>
          <w:tcPr>
            <w:tcW w:w="1023" w:type="dxa"/>
            <w:tcBorders>
              <w:top w:val="single" w:sz="4" w:space="0" w:color="000000"/>
              <w:left w:val="single" w:sz="4" w:space="0" w:color="000000"/>
              <w:bottom w:val="single" w:sz="4" w:space="0" w:color="000000"/>
              <w:right w:val="single" w:sz="4" w:space="0" w:color="000000"/>
            </w:tcBorders>
          </w:tcPr>
          <w:p w14:paraId="2315CC19" w14:textId="77777777" w:rsidR="005E5248" w:rsidRPr="009B05A5" w:rsidRDefault="005E5248" w:rsidP="001F1C8E">
            <w:pPr>
              <w:pStyle w:val="TableParagraph"/>
              <w:kinsoku w:val="0"/>
              <w:overflowPunct w:val="0"/>
              <w:ind w:left="0"/>
              <w:jc w:val="center"/>
              <w:rPr>
                <w:b/>
                <w:bCs/>
                <w:sz w:val="22"/>
                <w:szCs w:val="22"/>
              </w:rPr>
            </w:pPr>
          </w:p>
          <w:p w14:paraId="1643ADBB" w14:textId="77777777" w:rsidR="005E5248" w:rsidRPr="009B05A5" w:rsidRDefault="005E5248" w:rsidP="001F1C8E">
            <w:pPr>
              <w:pStyle w:val="TableParagraph"/>
              <w:kinsoku w:val="0"/>
              <w:overflowPunct w:val="0"/>
              <w:ind w:left="0"/>
              <w:jc w:val="center"/>
              <w:rPr>
                <w:b/>
                <w:bCs/>
                <w:sz w:val="22"/>
                <w:szCs w:val="22"/>
              </w:rPr>
            </w:pPr>
          </w:p>
          <w:p w14:paraId="3D6C9FD2"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15</w:t>
            </w:r>
          </w:p>
          <w:p w14:paraId="0B3C20AC"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(2,6</w:t>
            </w:r>
            <w:r w:rsidR="007A4061" w:rsidRPr="009B05A5">
              <w:rPr>
                <w:spacing w:val="-3"/>
                <w:sz w:val="22"/>
                <w:szCs w:val="22"/>
              </w:rPr>
              <w:t> %</w:t>
            </w:r>
            <w:r w:rsidRPr="009B05A5">
              <w:rPr>
                <w:spacing w:val="-5"/>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14:paraId="1CBE10BF" w14:textId="77777777" w:rsidR="005E5248" w:rsidRPr="009B05A5" w:rsidRDefault="005E5248" w:rsidP="001F1C8E">
            <w:pPr>
              <w:pStyle w:val="TableParagraph"/>
              <w:kinsoku w:val="0"/>
              <w:overflowPunct w:val="0"/>
              <w:ind w:left="0"/>
              <w:jc w:val="center"/>
              <w:rPr>
                <w:b/>
                <w:bCs/>
                <w:sz w:val="22"/>
                <w:szCs w:val="22"/>
              </w:rPr>
            </w:pPr>
          </w:p>
          <w:p w14:paraId="429533F2" w14:textId="77777777" w:rsidR="005E5248" w:rsidRPr="009B05A5" w:rsidRDefault="005E5248" w:rsidP="001F1C8E">
            <w:pPr>
              <w:pStyle w:val="TableParagraph"/>
              <w:kinsoku w:val="0"/>
              <w:overflowPunct w:val="0"/>
              <w:ind w:left="0"/>
              <w:jc w:val="center"/>
              <w:rPr>
                <w:b/>
                <w:bCs/>
                <w:sz w:val="22"/>
                <w:szCs w:val="22"/>
              </w:rPr>
            </w:pPr>
          </w:p>
          <w:p w14:paraId="70F6AC78"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11</w:t>
            </w:r>
          </w:p>
          <w:p w14:paraId="42436477"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(1,9</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2E720039" w14:textId="77777777" w:rsidR="005E5248" w:rsidRPr="009B05A5" w:rsidRDefault="005E5248" w:rsidP="001F1C8E">
            <w:pPr>
              <w:pStyle w:val="TableParagraph"/>
              <w:kinsoku w:val="0"/>
              <w:overflowPunct w:val="0"/>
              <w:ind w:left="0"/>
              <w:jc w:val="center"/>
              <w:rPr>
                <w:b/>
                <w:bCs/>
                <w:sz w:val="22"/>
                <w:szCs w:val="22"/>
              </w:rPr>
            </w:pPr>
          </w:p>
          <w:p w14:paraId="667F6020" w14:textId="77777777" w:rsidR="005E5248" w:rsidRPr="009B05A5" w:rsidRDefault="005E5248" w:rsidP="001F1C8E">
            <w:pPr>
              <w:pStyle w:val="TableParagraph"/>
              <w:kinsoku w:val="0"/>
              <w:overflowPunct w:val="0"/>
              <w:ind w:left="0"/>
              <w:jc w:val="center"/>
              <w:rPr>
                <w:b/>
                <w:bCs/>
                <w:sz w:val="22"/>
                <w:szCs w:val="22"/>
              </w:rPr>
            </w:pPr>
          </w:p>
          <w:p w14:paraId="3F978829" w14:textId="77777777" w:rsidR="005E5248" w:rsidRPr="009B05A5" w:rsidRDefault="005E5248" w:rsidP="001F1C8E">
            <w:pPr>
              <w:pStyle w:val="TableParagraph"/>
              <w:kinsoku w:val="0"/>
              <w:overflowPunct w:val="0"/>
              <w:ind w:left="0"/>
              <w:jc w:val="center"/>
              <w:rPr>
                <w:b/>
                <w:bCs/>
                <w:sz w:val="22"/>
                <w:szCs w:val="22"/>
              </w:rPr>
            </w:pPr>
          </w:p>
          <w:p w14:paraId="334F733F"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0,7</w:t>
            </w:r>
            <w:r w:rsidR="007A4061" w:rsidRPr="009B05A5">
              <w:rPr>
                <w:sz w:val="22"/>
                <w:szCs w:val="22"/>
              </w:rPr>
              <w:t> %</w:t>
            </w:r>
          </w:p>
        </w:tc>
        <w:tc>
          <w:tcPr>
            <w:tcW w:w="1189" w:type="dxa"/>
            <w:tcBorders>
              <w:top w:val="single" w:sz="4" w:space="0" w:color="000000"/>
              <w:left w:val="single" w:sz="4" w:space="0" w:color="000000"/>
              <w:bottom w:val="single" w:sz="4" w:space="0" w:color="000000"/>
              <w:right w:val="single" w:sz="4" w:space="0" w:color="000000"/>
            </w:tcBorders>
          </w:tcPr>
          <w:p w14:paraId="0A051660" w14:textId="77777777" w:rsidR="005E5248" w:rsidRPr="009B05A5" w:rsidRDefault="005E5248" w:rsidP="001F1C8E">
            <w:pPr>
              <w:pStyle w:val="TableParagraph"/>
              <w:kinsoku w:val="0"/>
              <w:overflowPunct w:val="0"/>
              <w:ind w:left="0"/>
              <w:jc w:val="center"/>
              <w:rPr>
                <w:b/>
                <w:bCs/>
                <w:sz w:val="22"/>
                <w:szCs w:val="22"/>
              </w:rPr>
            </w:pPr>
          </w:p>
          <w:p w14:paraId="0038163A" w14:textId="77777777" w:rsidR="005E5248" w:rsidRPr="009B05A5" w:rsidRDefault="005E5248" w:rsidP="001F1C8E">
            <w:pPr>
              <w:pStyle w:val="TableParagraph"/>
              <w:kinsoku w:val="0"/>
              <w:overflowPunct w:val="0"/>
              <w:ind w:left="0"/>
              <w:jc w:val="center"/>
              <w:rPr>
                <w:b/>
                <w:bCs/>
                <w:sz w:val="22"/>
                <w:szCs w:val="22"/>
              </w:rPr>
            </w:pPr>
          </w:p>
          <w:p w14:paraId="02B96F23" w14:textId="77777777" w:rsidR="001F1C8E" w:rsidRPr="009B05A5" w:rsidRDefault="005E5248" w:rsidP="001F1C8E">
            <w:pPr>
              <w:pStyle w:val="TableParagraph"/>
              <w:kinsoku w:val="0"/>
              <w:overflowPunct w:val="0"/>
              <w:ind w:left="0"/>
              <w:jc w:val="center"/>
              <w:rPr>
                <w:sz w:val="22"/>
                <w:szCs w:val="22"/>
              </w:rPr>
            </w:pPr>
            <w:r w:rsidRPr="009B05A5">
              <w:rPr>
                <w:sz w:val="22"/>
                <w:szCs w:val="22"/>
              </w:rPr>
              <w:t>32</w:t>
            </w:r>
            <w:r w:rsidR="007A4061" w:rsidRPr="009B05A5">
              <w:rPr>
                <w:sz w:val="22"/>
                <w:szCs w:val="22"/>
              </w:rPr>
              <w:t> %</w:t>
            </w:r>
          </w:p>
          <w:p w14:paraId="1EE950CF" w14:textId="77777777" w:rsidR="005E5248" w:rsidRPr="009B05A5" w:rsidRDefault="005E5248" w:rsidP="001F1C8E">
            <w:pPr>
              <w:pStyle w:val="TableParagraph"/>
              <w:kinsoku w:val="0"/>
              <w:overflowPunct w:val="0"/>
              <w:ind w:left="0"/>
              <w:jc w:val="center"/>
              <w:rPr>
                <w:sz w:val="22"/>
                <w:szCs w:val="22"/>
              </w:rPr>
            </w:pPr>
            <w:r w:rsidRPr="009B05A5">
              <w:rPr>
                <w:sz w:val="22"/>
                <w:szCs w:val="22"/>
              </w:rPr>
              <w:t>(</w:t>
            </w:r>
            <w:r w:rsidR="001F1C8E" w:rsidRPr="009B05A5">
              <w:rPr>
                <w:sz w:val="22"/>
                <w:szCs w:val="22"/>
              </w:rPr>
              <w:t>-</w:t>
            </w:r>
            <w:r w:rsidRPr="009B05A5">
              <w:rPr>
                <w:sz w:val="22"/>
                <w:szCs w:val="22"/>
              </w:rPr>
              <w:t>90</w:t>
            </w:r>
            <w:r w:rsidR="007A4061" w:rsidRPr="009B05A5">
              <w:rPr>
                <w:spacing w:val="-13"/>
                <w:sz w:val="22"/>
                <w:szCs w:val="22"/>
              </w:rPr>
              <w:t> %</w:t>
            </w:r>
            <w:r w:rsidRPr="009B05A5">
              <w:rPr>
                <w:sz w:val="22"/>
                <w:szCs w:val="22"/>
              </w:rPr>
              <w:t>;</w:t>
            </w:r>
            <w:r w:rsidRPr="009B05A5">
              <w:rPr>
                <w:spacing w:val="-10"/>
                <w:sz w:val="22"/>
                <w:szCs w:val="22"/>
              </w:rPr>
              <w:t xml:space="preserve"> </w:t>
            </w:r>
            <w:r w:rsidRPr="009B05A5">
              <w:rPr>
                <w:sz w:val="22"/>
                <w:szCs w:val="22"/>
              </w:rPr>
              <w:t>76</w:t>
            </w:r>
            <w:r w:rsidR="007A4061" w:rsidRPr="009B05A5">
              <w:rPr>
                <w:spacing w:val="-13"/>
                <w:sz w:val="22"/>
                <w:szCs w:val="22"/>
              </w:rPr>
              <w:t> %</w:t>
            </w:r>
            <w:r w:rsidRPr="009B05A5">
              <w:rPr>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77CDD4CC" w14:textId="77777777" w:rsidR="005E5248" w:rsidRPr="009B05A5" w:rsidRDefault="005E5248" w:rsidP="001F1C8E">
            <w:pPr>
              <w:pStyle w:val="TableParagraph"/>
              <w:kinsoku w:val="0"/>
              <w:overflowPunct w:val="0"/>
              <w:ind w:left="0"/>
              <w:jc w:val="center"/>
              <w:rPr>
                <w:b/>
                <w:bCs/>
                <w:sz w:val="22"/>
                <w:szCs w:val="22"/>
              </w:rPr>
            </w:pPr>
          </w:p>
          <w:p w14:paraId="2E699E98" w14:textId="77777777" w:rsidR="005E5248" w:rsidRPr="009B05A5" w:rsidRDefault="005E5248" w:rsidP="001F1C8E">
            <w:pPr>
              <w:pStyle w:val="TableParagraph"/>
              <w:kinsoku w:val="0"/>
              <w:overflowPunct w:val="0"/>
              <w:ind w:left="0"/>
              <w:jc w:val="center"/>
              <w:rPr>
                <w:b/>
                <w:bCs/>
                <w:sz w:val="22"/>
                <w:szCs w:val="22"/>
              </w:rPr>
            </w:pPr>
          </w:p>
          <w:p w14:paraId="24F5EE7C"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0,68</w:t>
            </w:r>
          </w:p>
          <w:p w14:paraId="09CAC68B"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(0,24;</w:t>
            </w:r>
            <w:r w:rsidRPr="009B05A5">
              <w:rPr>
                <w:spacing w:val="-6"/>
                <w:sz w:val="22"/>
                <w:szCs w:val="22"/>
              </w:rPr>
              <w:t xml:space="preserve"> </w:t>
            </w:r>
            <w:r w:rsidRPr="009B05A5">
              <w:rPr>
                <w:spacing w:val="-2"/>
                <w:sz w:val="22"/>
                <w:szCs w:val="22"/>
              </w:rPr>
              <w:t>1,90)</w:t>
            </w:r>
          </w:p>
        </w:tc>
        <w:tc>
          <w:tcPr>
            <w:tcW w:w="1189" w:type="dxa"/>
            <w:tcBorders>
              <w:top w:val="single" w:sz="4" w:space="0" w:color="000000"/>
              <w:left w:val="single" w:sz="4" w:space="0" w:color="000000"/>
              <w:bottom w:val="single" w:sz="4" w:space="0" w:color="000000"/>
              <w:right w:val="single" w:sz="4" w:space="0" w:color="000000"/>
            </w:tcBorders>
          </w:tcPr>
          <w:p w14:paraId="432F7E84" w14:textId="77777777" w:rsidR="005E5248" w:rsidRPr="009B05A5" w:rsidRDefault="005E5248" w:rsidP="001F1C8E">
            <w:pPr>
              <w:pStyle w:val="TableParagraph"/>
              <w:kinsoku w:val="0"/>
              <w:overflowPunct w:val="0"/>
              <w:ind w:left="0"/>
              <w:jc w:val="center"/>
              <w:rPr>
                <w:b/>
                <w:bCs/>
                <w:sz w:val="22"/>
                <w:szCs w:val="22"/>
              </w:rPr>
            </w:pPr>
          </w:p>
          <w:p w14:paraId="10155464" w14:textId="77777777" w:rsidR="005E5248" w:rsidRPr="009B05A5" w:rsidRDefault="005E5248" w:rsidP="001F1C8E">
            <w:pPr>
              <w:pStyle w:val="TableParagraph"/>
              <w:kinsoku w:val="0"/>
              <w:overflowPunct w:val="0"/>
              <w:ind w:left="0"/>
              <w:jc w:val="center"/>
              <w:rPr>
                <w:b/>
                <w:bCs/>
                <w:sz w:val="22"/>
                <w:szCs w:val="22"/>
              </w:rPr>
            </w:pPr>
          </w:p>
          <w:p w14:paraId="1D5329EA" w14:textId="77777777" w:rsidR="005E5248" w:rsidRPr="009B05A5" w:rsidRDefault="005E5248" w:rsidP="001F1C8E">
            <w:pPr>
              <w:pStyle w:val="TableParagraph"/>
              <w:kinsoku w:val="0"/>
              <w:overflowPunct w:val="0"/>
              <w:ind w:left="0"/>
              <w:jc w:val="center"/>
              <w:rPr>
                <w:b/>
                <w:bCs/>
                <w:sz w:val="22"/>
                <w:szCs w:val="22"/>
              </w:rPr>
            </w:pPr>
          </w:p>
          <w:p w14:paraId="1A7BC895"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0,53</w:t>
            </w:r>
          </w:p>
        </w:tc>
      </w:tr>
      <w:tr w:rsidR="005E5248" w:rsidRPr="009B05A5" w14:paraId="0342AB62" w14:textId="77777777" w:rsidTr="001F1C8E">
        <w:trPr>
          <w:trHeight w:val="1126"/>
        </w:trPr>
        <w:tc>
          <w:tcPr>
            <w:tcW w:w="1908" w:type="dxa"/>
            <w:tcBorders>
              <w:top w:val="single" w:sz="4" w:space="0" w:color="000000"/>
              <w:left w:val="single" w:sz="4" w:space="0" w:color="000000"/>
              <w:bottom w:val="single" w:sz="4" w:space="0" w:color="000000"/>
              <w:right w:val="single" w:sz="4" w:space="0" w:color="000000"/>
            </w:tcBorders>
          </w:tcPr>
          <w:p w14:paraId="10B6D3DD" w14:textId="77777777" w:rsidR="005E5248" w:rsidRPr="009B05A5" w:rsidRDefault="005E5248" w:rsidP="001F1C8E">
            <w:pPr>
              <w:pStyle w:val="TableParagraph"/>
              <w:kinsoku w:val="0"/>
              <w:overflowPunct w:val="0"/>
              <w:ind w:left="0"/>
              <w:rPr>
                <w:b/>
                <w:bCs/>
                <w:sz w:val="22"/>
                <w:szCs w:val="22"/>
                <w:vertAlign w:val="superscript"/>
              </w:rPr>
            </w:pPr>
            <w:r w:rsidRPr="009B05A5">
              <w:rPr>
                <w:b/>
                <w:bCs/>
                <w:sz w:val="22"/>
                <w:szCs w:val="22"/>
              </w:rPr>
              <w:t xml:space="preserve">Mirtis iki </w:t>
            </w:r>
            <w:r w:rsidRPr="009B05A5">
              <w:rPr>
                <w:b/>
                <w:bCs/>
                <w:spacing w:val="-2"/>
                <w:sz w:val="22"/>
                <w:szCs w:val="22"/>
              </w:rPr>
              <w:t xml:space="preserve">gydymo </w:t>
            </w:r>
            <w:r w:rsidRPr="009B05A5">
              <w:rPr>
                <w:b/>
                <w:bCs/>
                <w:sz w:val="22"/>
                <w:szCs w:val="22"/>
              </w:rPr>
              <w:t>pabaigos</w:t>
            </w:r>
            <w:r w:rsidRPr="009B05A5">
              <w:rPr>
                <w:b/>
                <w:bCs/>
                <w:spacing w:val="-14"/>
                <w:sz w:val="22"/>
                <w:szCs w:val="22"/>
              </w:rPr>
              <w:t xml:space="preserve"> </w:t>
            </w:r>
            <w:r w:rsidRPr="009B05A5">
              <w:rPr>
                <w:b/>
                <w:bCs/>
                <w:sz w:val="22"/>
                <w:szCs w:val="22"/>
              </w:rPr>
              <w:t>+ 7</w:t>
            </w:r>
            <w:r w:rsidR="001F1C8E" w:rsidRPr="009B05A5">
              <w:rPr>
                <w:b/>
                <w:bCs/>
                <w:sz w:val="22"/>
                <w:szCs w:val="22"/>
              </w:rPr>
              <w:t> </w:t>
            </w:r>
            <w:proofErr w:type="spellStart"/>
            <w:r w:rsidRPr="009B05A5">
              <w:rPr>
                <w:b/>
                <w:bCs/>
                <w:sz w:val="22"/>
                <w:szCs w:val="22"/>
              </w:rPr>
              <w:t>dienos</w:t>
            </w:r>
            <w:r w:rsidRPr="009B05A5">
              <w:rPr>
                <w:b/>
                <w:bCs/>
                <w:sz w:val="22"/>
                <w:szCs w:val="22"/>
                <w:vertAlign w:val="superscript"/>
              </w:rPr>
              <w:t>d</w:t>
            </w:r>
            <w:proofErr w:type="spellEnd"/>
          </w:p>
          <w:p w14:paraId="50EA6F2B" w14:textId="77777777" w:rsidR="005E5248" w:rsidRPr="009B05A5" w:rsidRDefault="005E5248" w:rsidP="001F1C8E">
            <w:pPr>
              <w:pStyle w:val="TableParagraph"/>
              <w:kinsoku w:val="0"/>
              <w:overflowPunct w:val="0"/>
              <w:ind w:left="0"/>
              <w:rPr>
                <w:b/>
                <w:bCs/>
                <w:spacing w:val="-5"/>
                <w:sz w:val="22"/>
                <w:szCs w:val="22"/>
              </w:rPr>
            </w:pPr>
            <w:r w:rsidRPr="009B05A5">
              <w:rPr>
                <w:b/>
                <w:bCs/>
                <w:sz w:val="22"/>
                <w:szCs w:val="22"/>
              </w:rPr>
              <w:t>n</w:t>
            </w:r>
            <w:r w:rsidRPr="009B05A5">
              <w:rPr>
                <w:b/>
                <w:bCs/>
                <w:spacing w:val="-1"/>
                <w:sz w:val="22"/>
                <w:szCs w:val="22"/>
              </w:rPr>
              <w:t xml:space="preserve"> </w:t>
            </w:r>
            <w:r w:rsidRPr="009B05A5">
              <w:rPr>
                <w:b/>
                <w:bCs/>
                <w:spacing w:val="-5"/>
                <w:sz w:val="22"/>
                <w:szCs w:val="22"/>
              </w:rPr>
              <w:t>(%)</w:t>
            </w:r>
          </w:p>
        </w:tc>
        <w:tc>
          <w:tcPr>
            <w:tcW w:w="1023" w:type="dxa"/>
            <w:tcBorders>
              <w:top w:val="single" w:sz="4" w:space="0" w:color="000000"/>
              <w:left w:val="single" w:sz="4" w:space="0" w:color="000000"/>
              <w:bottom w:val="single" w:sz="4" w:space="0" w:color="000000"/>
              <w:right w:val="single" w:sz="4" w:space="0" w:color="000000"/>
            </w:tcBorders>
          </w:tcPr>
          <w:p w14:paraId="4CB7B311" w14:textId="77777777" w:rsidR="005E5248" w:rsidRPr="009B05A5" w:rsidRDefault="005E5248" w:rsidP="001F1C8E">
            <w:pPr>
              <w:pStyle w:val="TableParagraph"/>
              <w:kinsoku w:val="0"/>
              <w:overflowPunct w:val="0"/>
              <w:ind w:left="0"/>
              <w:jc w:val="center"/>
              <w:rPr>
                <w:b/>
                <w:bCs/>
                <w:sz w:val="22"/>
                <w:szCs w:val="22"/>
              </w:rPr>
            </w:pPr>
          </w:p>
          <w:p w14:paraId="3E5D62FA"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37</w:t>
            </w:r>
          </w:p>
          <w:p w14:paraId="1FAAD575"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(6,4</w:t>
            </w:r>
            <w:r w:rsidR="007A4061" w:rsidRPr="009B05A5">
              <w:rPr>
                <w:spacing w:val="-3"/>
                <w:sz w:val="22"/>
                <w:szCs w:val="22"/>
              </w:rPr>
              <w:t> %</w:t>
            </w:r>
            <w:r w:rsidRPr="009B05A5">
              <w:rPr>
                <w:spacing w:val="-5"/>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14:paraId="77CBABAA" w14:textId="77777777" w:rsidR="005E5248" w:rsidRPr="009B05A5" w:rsidRDefault="005E5248" w:rsidP="001F1C8E">
            <w:pPr>
              <w:pStyle w:val="TableParagraph"/>
              <w:kinsoku w:val="0"/>
              <w:overflowPunct w:val="0"/>
              <w:ind w:left="0"/>
              <w:jc w:val="center"/>
              <w:rPr>
                <w:b/>
                <w:bCs/>
                <w:sz w:val="22"/>
                <w:szCs w:val="22"/>
              </w:rPr>
            </w:pPr>
          </w:p>
          <w:p w14:paraId="5B858182"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46</w:t>
            </w:r>
          </w:p>
          <w:p w14:paraId="2BC62FAB"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(8,0</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6D1F8BFC" w14:textId="77777777" w:rsidR="005E5248" w:rsidRPr="009B05A5" w:rsidRDefault="005E5248" w:rsidP="001F1C8E">
            <w:pPr>
              <w:pStyle w:val="TableParagraph"/>
              <w:kinsoku w:val="0"/>
              <w:overflowPunct w:val="0"/>
              <w:ind w:left="0"/>
              <w:jc w:val="center"/>
              <w:rPr>
                <w:b/>
                <w:bCs/>
                <w:sz w:val="22"/>
                <w:szCs w:val="22"/>
              </w:rPr>
            </w:pPr>
          </w:p>
          <w:p w14:paraId="6E4A2CB8" w14:textId="77777777" w:rsidR="005E5248" w:rsidRPr="009B05A5" w:rsidRDefault="001F1C8E" w:rsidP="001F1C8E">
            <w:pPr>
              <w:pStyle w:val="TableParagraph"/>
              <w:kinsoku w:val="0"/>
              <w:overflowPunct w:val="0"/>
              <w:ind w:left="0"/>
              <w:jc w:val="center"/>
              <w:rPr>
                <w:spacing w:val="-10"/>
                <w:sz w:val="22"/>
                <w:szCs w:val="22"/>
              </w:rPr>
            </w:pPr>
            <w:r w:rsidRPr="009B05A5">
              <w:rPr>
                <w:sz w:val="22"/>
                <w:szCs w:val="22"/>
              </w:rPr>
              <w:t>-</w:t>
            </w:r>
            <w:r w:rsidR="005E5248" w:rsidRPr="009B05A5">
              <w:rPr>
                <w:sz w:val="22"/>
                <w:szCs w:val="22"/>
              </w:rPr>
              <w:t>1,7</w:t>
            </w:r>
            <w:r w:rsidR="007A4061" w:rsidRPr="009B05A5">
              <w:rPr>
                <w:spacing w:val="-2"/>
                <w:sz w:val="22"/>
                <w:szCs w:val="22"/>
              </w:rPr>
              <w:t> %</w:t>
            </w:r>
          </w:p>
        </w:tc>
        <w:tc>
          <w:tcPr>
            <w:tcW w:w="1189" w:type="dxa"/>
            <w:tcBorders>
              <w:top w:val="single" w:sz="4" w:space="0" w:color="000000"/>
              <w:left w:val="single" w:sz="4" w:space="0" w:color="000000"/>
              <w:bottom w:val="single" w:sz="4" w:space="0" w:color="000000"/>
              <w:right w:val="single" w:sz="4" w:space="0" w:color="000000"/>
            </w:tcBorders>
          </w:tcPr>
          <w:p w14:paraId="2EA27785" w14:textId="77777777" w:rsidR="005E5248" w:rsidRPr="009B05A5" w:rsidRDefault="005E5248" w:rsidP="001F1C8E">
            <w:pPr>
              <w:pStyle w:val="TableParagraph"/>
              <w:kinsoku w:val="0"/>
              <w:overflowPunct w:val="0"/>
              <w:ind w:left="0"/>
              <w:jc w:val="center"/>
              <w:rPr>
                <w:b/>
                <w:bCs/>
                <w:sz w:val="22"/>
                <w:szCs w:val="22"/>
              </w:rPr>
            </w:pPr>
          </w:p>
          <w:p w14:paraId="29CFF9B7" w14:textId="77777777" w:rsidR="001F1C8E" w:rsidRPr="009B05A5" w:rsidRDefault="001F1C8E" w:rsidP="001F1C8E">
            <w:pPr>
              <w:pStyle w:val="TableParagraph"/>
              <w:kinsoku w:val="0"/>
              <w:overflowPunct w:val="0"/>
              <w:ind w:left="0"/>
              <w:jc w:val="center"/>
              <w:rPr>
                <w:sz w:val="22"/>
                <w:szCs w:val="22"/>
              </w:rPr>
            </w:pPr>
            <w:r w:rsidRPr="009B05A5">
              <w:rPr>
                <w:sz w:val="22"/>
                <w:szCs w:val="22"/>
              </w:rPr>
              <w:t>-</w:t>
            </w:r>
            <w:r w:rsidR="005E5248" w:rsidRPr="009B05A5">
              <w:rPr>
                <w:sz w:val="22"/>
                <w:szCs w:val="22"/>
              </w:rPr>
              <w:t>17</w:t>
            </w:r>
            <w:r w:rsidR="007A4061" w:rsidRPr="009B05A5">
              <w:rPr>
                <w:sz w:val="22"/>
                <w:szCs w:val="22"/>
              </w:rPr>
              <w:t> %</w:t>
            </w:r>
          </w:p>
          <w:p w14:paraId="2AABB780" w14:textId="77777777" w:rsidR="005E5248" w:rsidRPr="009B05A5" w:rsidRDefault="005E5248" w:rsidP="001F1C8E">
            <w:pPr>
              <w:pStyle w:val="TableParagraph"/>
              <w:kinsoku w:val="0"/>
              <w:overflowPunct w:val="0"/>
              <w:ind w:left="0"/>
              <w:jc w:val="center"/>
              <w:rPr>
                <w:sz w:val="22"/>
                <w:szCs w:val="22"/>
              </w:rPr>
            </w:pPr>
            <w:r w:rsidRPr="009B05A5">
              <w:rPr>
                <w:sz w:val="22"/>
                <w:szCs w:val="22"/>
              </w:rPr>
              <w:t>(</w:t>
            </w:r>
            <w:r w:rsidR="001F1C8E" w:rsidRPr="009B05A5">
              <w:rPr>
                <w:sz w:val="22"/>
                <w:szCs w:val="22"/>
              </w:rPr>
              <w:t>-</w:t>
            </w:r>
            <w:r w:rsidRPr="009B05A5">
              <w:rPr>
                <w:sz w:val="22"/>
                <w:szCs w:val="22"/>
              </w:rPr>
              <w:t>107</w:t>
            </w:r>
            <w:r w:rsidR="007A4061" w:rsidRPr="009B05A5">
              <w:rPr>
                <w:spacing w:val="-11"/>
                <w:sz w:val="22"/>
                <w:szCs w:val="22"/>
              </w:rPr>
              <w:t> %</w:t>
            </w:r>
            <w:r w:rsidRPr="009B05A5">
              <w:rPr>
                <w:sz w:val="22"/>
                <w:szCs w:val="22"/>
              </w:rPr>
              <w:t>;</w:t>
            </w:r>
            <w:r w:rsidRPr="009B05A5">
              <w:rPr>
                <w:spacing w:val="-11"/>
                <w:sz w:val="22"/>
                <w:szCs w:val="22"/>
              </w:rPr>
              <w:t xml:space="preserve"> </w:t>
            </w:r>
            <w:r w:rsidRPr="009B05A5">
              <w:rPr>
                <w:sz w:val="22"/>
                <w:szCs w:val="22"/>
              </w:rPr>
              <w:t>34</w:t>
            </w:r>
            <w:r w:rsidR="007A4061" w:rsidRPr="009B05A5">
              <w:rPr>
                <w:spacing w:val="-13"/>
                <w:sz w:val="22"/>
                <w:szCs w:val="22"/>
              </w:rPr>
              <w:t> %</w:t>
            </w:r>
            <w:r w:rsidRPr="009B05A5">
              <w:rPr>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18AB710F" w14:textId="77777777" w:rsidR="005E5248" w:rsidRPr="009B05A5" w:rsidRDefault="005E5248" w:rsidP="001F1C8E">
            <w:pPr>
              <w:pStyle w:val="TableParagraph"/>
              <w:kinsoku w:val="0"/>
              <w:overflowPunct w:val="0"/>
              <w:ind w:left="0"/>
              <w:jc w:val="center"/>
              <w:rPr>
                <w:b/>
                <w:bCs/>
                <w:sz w:val="22"/>
                <w:szCs w:val="22"/>
              </w:rPr>
            </w:pPr>
          </w:p>
          <w:p w14:paraId="041D11D6"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1,17</w:t>
            </w:r>
          </w:p>
          <w:p w14:paraId="6A41F9DC"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(0,66;</w:t>
            </w:r>
            <w:r w:rsidRPr="009B05A5">
              <w:rPr>
                <w:spacing w:val="-6"/>
                <w:sz w:val="22"/>
                <w:szCs w:val="22"/>
              </w:rPr>
              <w:t xml:space="preserve"> </w:t>
            </w:r>
            <w:r w:rsidRPr="009B05A5">
              <w:rPr>
                <w:spacing w:val="-2"/>
                <w:sz w:val="22"/>
                <w:szCs w:val="22"/>
              </w:rPr>
              <w:t>2,07)</w:t>
            </w:r>
          </w:p>
        </w:tc>
        <w:tc>
          <w:tcPr>
            <w:tcW w:w="1189" w:type="dxa"/>
            <w:tcBorders>
              <w:top w:val="single" w:sz="4" w:space="0" w:color="000000"/>
              <w:left w:val="single" w:sz="4" w:space="0" w:color="000000"/>
              <w:bottom w:val="single" w:sz="4" w:space="0" w:color="000000"/>
              <w:right w:val="single" w:sz="4" w:space="0" w:color="000000"/>
            </w:tcBorders>
          </w:tcPr>
          <w:p w14:paraId="001B52D4" w14:textId="77777777" w:rsidR="005E5248" w:rsidRPr="009B05A5" w:rsidRDefault="005E5248" w:rsidP="001F1C8E">
            <w:pPr>
              <w:pStyle w:val="TableParagraph"/>
              <w:kinsoku w:val="0"/>
              <w:overflowPunct w:val="0"/>
              <w:ind w:left="0"/>
              <w:jc w:val="center"/>
              <w:rPr>
                <w:b/>
                <w:bCs/>
                <w:sz w:val="22"/>
                <w:szCs w:val="22"/>
              </w:rPr>
            </w:pPr>
          </w:p>
          <w:p w14:paraId="334543B1"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0,77</w:t>
            </w:r>
          </w:p>
        </w:tc>
      </w:tr>
      <w:tr w:rsidR="005E5248" w:rsidRPr="009B05A5" w14:paraId="2EE40A63" w14:textId="77777777" w:rsidTr="001F1C8E">
        <w:trPr>
          <w:trHeight w:val="757"/>
        </w:trPr>
        <w:tc>
          <w:tcPr>
            <w:tcW w:w="1908" w:type="dxa"/>
            <w:tcBorders>
              <w:top w:val="single" w:sz="4" w:space="0" w:color="000000"/>
              <w:left w:val="single" w:sz="4" w:space="0" w:color="000000"/>
              <w:bottom w:val="single" w:sz="4" w:space="0" w:color="000000"/>
              <w:right w:val="single" w:sz="4" w:space="0" w:color="000000"/>
            </w:tcBorders>
          </w:tcPr>
          <w:p w14:paraId="2FB57471" w14:textId="77777777" w:rsidR="005E5248" w:rsidRPr="009B05A5" w:rsidRDefault="005E5248" w:rsidP="001F1C8E">
            <w:pPr>
              <w:pStyle w:val="TableParagraph"/>
              <w:kinsoku w:val="0"/>
              <w:overflowPunct w:val="0"/>
              <w:ind w:left="0"/>
              <w:rPr>
                <w:b/>
                <w:bCs/>
                <w:spacing w:val="-2"/>
                <w:sz w:val="22"/>
                <w:szCs w:val="22"/>
                <w:vertAlign w:val="superscript"/>
              </w:rPr>
            </w:pPr>
            <w:r w:rsidRPr="009B05A5">
              <w:rPr>
                <w:b/>
                <w:bCs/>
                <w:sz w:val="22"/>
                <w:szCs w:val="22"/>
              </w:rPr>
              <w:t>Mirtis</w:t>
            </w:r>
            <w:r w:rsidRPr="009B05A5">
              <w:rPr>
                <w:b/>
                <w:bCs/>
                <w:spacing w:val="-14"/>
                <w:sz w:val="22"/>
                <w:szCs w:val="22"/>
              </w:rPr>
              <w:t xml:space="preserve"> </w:t>
            </w:r>
            <w:r w:rsidRPr="009B05A5">
              <w:rPr>
                <w:b/>
                <w:bCs/>
                <w:sz w:val="22"/>
                <w:szCs w:val="22"/>
              </w:rPr>
              <w:t>iki</w:t>
            </w:r>
            <w:r w:rsidRPr="009B05A5">
              <w:rPr>
                <w:b/>
                <w:bCs/>
                <w:spacing w:val="-14"/>
                <w:sz w:val="22"/>
                <w:szCs w:val="22"/>
              </w:rPr>
              <w:t xml:space="preserve"> </w:t>
            </w:r>
            <w:r w:rsidRPr="009B05A5">
              <w:rPr>
                <w:b/>
                <w:bCs/>
                <w:sz w:val="22"/>
                <w:szCs w:val="22"/>
              </w:rPr>
              <w:t xml:space="preserve">tyrimo </w:t>
            </w:r>
            <w:proofErr w:type="spellStart"/>
            <w:r w:rsidRPr="009B05A5">
              <w:rPr>
                <w:b/>
                <w:bCs/>
                <w:spacing w:val="-2"/>
                <w:sz w:val="22"/>
                <w:szCs w:val="22"/>
              </w:rPr>
              <w:t>užbaigimo</w:t>
            </w:r>
            <w:r w:rsidRPr="009B05A5">
              <w:rPr>
                <w:b/>
                <w:bCs/>
                <w:spacing w:val="-2"/>
                <w:sz w:val="22"/>
                <w:szCs w:val="22"/>
                <w:vertAlign w:val="superscript"/>
              </w:rPr>
              <w:t>d</w:t>
            </w:r>
            <w:proofErr w:type="spellEnd"/>
          </w:p>
          <w:p w14:paraId="5F40E27A" w14:textId="77777777" w:rsidR="005E5248" w:rsidRPr="009B05A5" w:rsidRDefault="005E5248" w:rsidP="001F1C8E">
            <w:pPr>
              <w:pStyle w:val="TableParagraph"/>
              <w:kinsoku w:val="0"/>
              <w:overflowPunct w:val="0"/>
              <w:ind w:left="0"/>
              <w:rPr>
                <w:b/>
                <w:bCs/>
                <w:spacing w:val="-5"/>
                <w:sz w:val="22"/>
                <w:szCs w:val="22"/>
              </w:rPr>
            </w:pPr>
            <w:r w:rsidRPr="009B05A5">
              <w:rPr>
                <w:b/>
                <w:bCs/>
                <w:sz w:val="22"/>
                <w:szCs w:val="22"/>
              </w:rPr>
              <w:t>n</w:t>
            </w:r>
            <w:r w:rsidRPr="009B05A5">
              <w:rPr>
                <w:b/>
                <w:bCs/>
                <w:spacing w:val="-1"/>
                <w:sz w:val="22"/>
                <w:szCs w:val="22"/>
              </w:rPr>
              <w:t xml:space="preserve"> </w:t>
            </w:r>
            <w:r w:rsidRPr="009B05A5">
              <w:rPr>
                <w:b/>
                <w:bCs/>
                <w:spacing w:val="-5"/>
                <w:sz w:val="22"/>
                <w:szCs w:val="22"/>
              </w:rPr>
              <w:t>(%)</w:t>
            </w:r>
          </w:p>
        </w:tc>
        <w:tc>
          <w:tcPr>
            <w:tcW w:w="1023" w:type="dxa"/>
            <w:tcBorders>
              <w:top w:val="single" w:sz="4" w:space="0" w:color="000000"/>
              <w:left w:val="single" w:sz="4" w:space="0" w:color="000000"/>
              <w:bottom w:val="single" w:sz="4" w:space="0" w:color="000000"/>
              <w:right w:val="single" w:sz="4" w:space="0" w:color="000000"/>
            </w:tcBorders>
          </w:tcPr>
          <w:p w14:paraId="573D417A"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105</w:t>
            </w:r>
          </w:p>
          <w:p w14:paraId="6405D962"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(18,0</w:t>
            </w:r>
            <w:r w:rsidR="007A4061" w:rsidRPr="009B05A5">
              <w:rPr>
                <w:spacing w:val="-3"/>
                <w:sz w:val="22"/>
                <w:szCs w:val="22"/>
              </w:rPr>
              <w:t> %</w:t>
            </w:r>
            <w:r w:rsidRPr="009B05A5">
              <w:rPr>
                <w:spacing w:val="-5"/>
                <w:sz w:val="22"/>
                <w:szCs w:val="22"/>
              </w:rPr>
              <w:t>)</w:t>
            </w:r>
          </w:p>
        </w:tc>
        <w:tc>
          <w:tcPr>
            <w:tcW w:w="1246" w:type="dxa"/>
            <w:tcBorders>
              <w:top w:val="single" w:sz="4" w:space="0" w:color="000000"/>
              <w:left w:val="single" w:sz="4" w:space="0" w:color="000000"/>
              <w:bottom w:val="single" w:sz="4" w:space="0" w:color="000000"/>
              <w:right w:val="single" w:sz="4" w:space="0" w:color="000000"/>
            </w:tcBorders>
          </w:tcPr>
          <w:p w14:paraId="4F716C4D" w14:textId="77777777" w:rsidR="005E5248" w:rsidRPr="009B05A5" w:rsidRDefault="005E5248" w:rsidP="001F1C8E">
            <w:pPr>
              <w:pStyle w:val="TableParagraph"/>
              <w:kinsoku w:val="0"/>
              <w:overflowPunct w:val="0"/>
              <w:ind w:left="0"/>
              <w:jc w:val="center"/>
              <w:rPr>
                <w:spacing w:val="-5"/>
                <w:sz w:val="22"/>
                <w:szCs w:val="22"/>
              </w:rPr>
            </w:pPr>
            <w:r w:rsidRPr="009B05A5">
              <w:rPr>
                <w:spacing w:val="-5"/>
                <w:sz w:val="22"/>
                <w:szCs w:val="22"/>
              </w:rPr>
              <w:t>100</w:t>
            </w:r>
          </w:p>
          <w:p w14:paraId="4D54AECC"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(17,4</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44C2A65F"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0,6</w:t>
            </w:r>
            <w:r w:rsidR="007A4061" w:rsidRPr="009B05A5">
              <w:rPr>
                <w:sz w:val="22"/>
                <w:szCs w:val="22"/>
              </w:rPr>
              <w:t> %</w:t>
            </w:r>
          </w:p>
        </w:tc>
        <w:tc>
          <w:tcPr>
            <w:tcW w:w="1189" w:type="dxa"/>
            <w:tcBorders>
              <w:top w:val="single" w:sz="4" w:space="0" w:color="000000"/>
              <w:left w:val="single" w:sz="4" w:space="0" w:color="000000"/>
              <w:bottom w:val="single" w:sz="4" w:space="0" w:color="000000"/>
              <w:right w:val="single" w:sz="4" w:space="0" w:color="000000"/>
            </w:tcBorders>
          </w:tcPr>
          <w:p w14:paraId="7A755151" w14:textId="77777777" w:rsidR="005E5248" w:rsidRPr="009B05A5" w:rsidRDefault="005E5248" w:rsidP="001F1C8E">
            <w:pPr>
              <w:pStyle w:val="TableParagraph"/>
              <w:kinsoku w:val="0"/>
              <w:overflowPunct w:val="0"/>
              <w:ind w:left="0"/>
              <w:jc w:val="center"/>
              <w:rPr>
                <w:spacing w:val="-10"/>
                <w:sz w:val="22"/>
                <w:szCs w:val="22"/>
              </w:rPr>
            </w:pPr>
            <w:r w:rsidRPr="009B05A5">
              <w:rPr>
                <w:sz w:val="22"/>
                <w:szCs w:val="22"/>
              </w:rPr>
              <w:t>3</w:t>
            </w:r>
            <w:r w:rsidR="007A4061" w:rsidRPr="009B05A5">
              <w:rPr>
                <w:sz w:val="22"/>
                <w:szCs w:val="22"/>
              </w:rPr>
              <w:t> %</w:t>
            </w:r>
          </w:p>
          <w:p w14:paraId="01BD8338" w14:textId="77777777" w:rsidR="005E5248" w:rsidRPr="009B05A5" w:rsidRDefault="005E5248" w:rsidP="001F1C8E">
            <w:pPr>
              <w:pStyle w:val="TableParagraph"/>
              <w:kinsoku w:val="0"/>
              <w:overflowPunct w:val="0"/>
              <w:ind w:left="0"/>
              <w:jc w:val="center"/>
              <w:rPr>
                <w:spacing w:val="-5"/>
                <w:sz w:val="22"/>
                <w:szCs w:val="22"/>
              </w:rPr>
            </w:pPr>
            <w:r w:rsidRPr="009B05A5">
              <w:rPr>
                <w:sz w:val="22"/>
                <w:szCs w:val="22"/>
              </w:rPr>
              <w:t>(</w:t>
            </w:r>
            <w:r w:rsidR="001F1C8E" w:rsidRPr="009B05A5">
              <w:rPr>
                <w:sz w:val="22"/>
                <w:szCs w:val="22"/>
              </w:rPr>
              <w:t>-</w:t>
            </w:r>
            <w:r w:rsidRPr="009B05A5">
              <w:rPr>
                <w:sz w:val="22"/>
                <w:szCs w:val="22"/>
              </w:rPr>
              <w:t>39</w:t>
            </w:r>
            <w:r w:rsidR="007A4061" w:rsidRPr="009B05A5">
              <w:rPr>
                <w:spacing w:val="-4"/>
                <w:sz w:val="22"/>
                <w:szCs w:val="22"/>
              </w:rPr>
              <w:t> %</w:t>
            </w:r>
            <w:r w:rsidRPr="009B05A5">
              <w:rPr>
                <w:sz w:val="22"/>
                <w:szCs w:val="22"/>
              </w:rPr>
              <w:t>; 32</w:t>
            </w:r>
            <w:r w:rsidR="007A4061" w:rsidRPr="009B05A5">
              <w:rPr>
                <w:spacing w:val="-3"/>
                <w:sz w:val="22"/>
                <w:szCs w:val="22"/>
              </w:rPr>
              <w:t> %</w:t>
            </w:r>
            <w:r w:rsidRPr="009B05A5">
              <w:rPr>
                <w:spacing w:val="-5"/>
                <w:sz w:val="22"/>
                <w:szCs w:val="22"/>
              </w:rPr>
              <w:t>)</w:t>
            </w:r>
          </w:p>
        </w:tc>
        <w:tc>
          <w:tcPr>
            <w:tcW w:w="1188" w:type="dxa"/>
            <w:tcBorders>
              <w:top w:val="single" w:sz="4" w:space="0" w:color="000000"/>
              <w:left w:val="single" w:sz="4" w:space="0" w:color="000000"/>
              <w:bottom w:val="single" w:sz="4" w:space="0" w:color="000000"/>
              <w:right w:val="single" w:sz="4" w:space="0" w:color="000000"/>
            </w:tcBorders>
          </w:tcPr>
          <w:p w14:paraId="5E5FB94F"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0,97</w:t>
            </w:r>
          </w:p>
          <w:p w14:paraId="1954EDDC" w14:textId="77777777" w:rsidR="005E5248" w:rsidRPr="009B05A5" w:rsidRDefault="005E5248" w:rsidP="001F1C8E">
            <w:pPr>
              <w:pStyle w:val="TableParagraph"/>
              <w:kinsoku w:val="0"/>
              <w:overflowPunct w:val="0"/>
              <w:ind w:left="0"/>
              <w:jc w:val="center"/>
              <w:rPr>
                <w:spacing w:val="-2"/>
                <w:sz w:val="22"/>
                <w:szCs w:val="22"/>
              </w:rPr>
            </w:pPr>
            <w:r w:rsidRPr="009B05A5">
              <w:rPr>
                <w:sz w:val="22"/>
                <w:szCs w:val="22"/>
              </w:rPr>
              <w:t>(0,68;</w:t>
            </w:r>
            <w:r w:rsidRPr="009B05A5">
              <w:rPr>
                <w:spacing w:val="-6"/>
                <w:sz w:val="22"/>
                <w:szCs w:val="22"/>
              </w:rPr>
              <w:t xml:space="preserve"> </w:t>
            </w:r>
            <w:r w:rsidRPr="009B05A5">
              <w:rPr>
                <w:spacing w:val="-2"/>
                <w:sz w:val="22"/>
                <w:szCs w:val="22"/>
              </w:rPr>
              <w:t>1,39)</w:t>
            </w:r>
          </w:p>
        </w:tc>
        <w:tc>
          <w:tcPr>
            <w:tcW w:w="1189" w:type="dxa"/>
            <w:tcBorders>
              <w:top w:val="single" w:sz="4" w:space="0" w:color="000000"/>
              <w:left w:val="single" w:sz="4" w:space="0" w:color="000000"/>
              <w:bottom w:val="single" w:sz="4" w:space="0" w:color="000000"/>
              <w:right w:val="single" w:sz="4" w:space="0" w:color="000000"/>
            </w:tcBorders>
          </w:tcPr>
          <w:p w14:paraId="6A35D973" w14:textId="77777777" w:rsidR="005E5248" w:rsidRPr="009B05A5" w:rsidRDefault="005E5248" w:rsidP="001F1C8E">
            <w:pPr>
              <w:pStyle w:val="TableParagraph"/>
              <w:kinsoku w:val="0"/>
              <w:overflowPunct w:val="0"/>
              <w:ind w:left="0"/>
              <w:jc w:val="center"/>
              <w:rPr>
                <w:spacing w:val="-4"/>
                <w:sz w:val="22"/>
                <w:szCs w:val="22"/>
              </w:rPr>
            </w:pPr>
            <w:r w:rsidRPr="009B05A5">
              <w:rPr>
                <w:spacing w:val="-4"/>
                <w:sz w:val="22"/>
                <w:szCs w:val="22"/>
              </w:rPr>
              <w:t>0,42</w:t>
            </w:r>
          </w:p>
        </w:tc>
      </w:tr>
    </w:tbl>
    <w:p w14:paraId="7D6F4A3C" w14:textId="06DECCD1" w:rsidR="005E5248" w:rsidRPr="003377D2" w:rsidRDefault="005E5248" w:rsidP="001F1C8E">
      <w:pPr>
        <w:pStyle w:val="Pagrindinistekstas"/>
        <w:kinsoku w:val="0"/>
        <w:overflowPunct w:val="0"/>
        <w:rPr>
          <w:spacing w:val="-4"/>
          <w:sz w:val="20"/>
          <w:szCs w:val="20"/>
        </w:rPr>
      </w:pPr>
      <w:r w:rsidRPr="003377D2">
        <w:rPr>
          <w:sz w:val="20"/>
          <w:szCs w:val="20"/>
        </w:rPr>
        <w:t>PI</w:t>
      </w:r>
      <w:r w:rsidR="002C0AEF" w:rsidRPr="003377D2">
        <w:rPr>
          <w:spacing w:val="-7"/>
          <w:sz w:val="20"/>
          <w:szCs w:val="20"/>
        </w:rPr>
        <w:t> </w:t>
      </w:r>
      <w:r w:rsidRPr="003377D2">
        <w:rPr>
          <w:sz w:val="20"/>
          <w:szCs w:val="20"/>
        </w:rPr>
        <w:t>=</w:t>
      </w:r>
      <w:r w:rsidR="002C0AEF" w:rsidRPr="003377D2">
        <w:rPr>
          <w:sz w:val="20"/>
          <w:szCs w:val="20"/>
        </w:rPr>
        <w:t> </w:t>
      </w:r>
      <w:proofErr w:type="spellStart"/>
      <w:r w:rsidRPr="003377D2">
        <w:rPr>
          <w:sz w:val="20"/>
          <w:szCs w:val="20"/>
        </w:rPr>
        <w:t>pasikliautin</w:t>
      </w:r>
      <w:r w:rsidR="007A6576" w:rsidRPr="003377D2">
        <w:rPr>
          <w:sz w:val="20"/>
          <w:szCs w:val="20"/>
        </w:rPr>
        <w:t>as</w:t>
      </w:r>
      <w:r w:rsidRPr="003377D2">
        <w:rPr>
          <w:sz w:val="20"/>
          <w:szCs w:val="20"/>
        </w:rPr>
        <w:t>is</w:t>
      </w:r>
      <w:proofErr w:type="spellEnd"/>
      <w:r w:rsidRPr="003377D2">
        <w:rPr>
          <w:spacing w:val="-3"/>
          <w:sz w:val="20"/>
          <w:szCs w:val="20"/>
        </w:rPr>
        <w:t xml:space="preserve"> </w:t>
      </w:r>
      <w:r w:rsidRPr="003377D2">
        <w:rPr>
          <w:sz w:val="20"/>
          <w:szCs w:val="20"/>
        </w:rPr>
        <w:t>intervalas;</w:t>
      </w:r>
      <w:r w:rsidRPr="003377D2">
        <w:rPr>
          <w:spacing w:val="-3"/>
          <w:sz w:val="20"/>
          <w:szCs w:val="20"/>
        </w:rPr>
        <w:t xml:space="preserve"> </w:t>
      </w:r>
      <w:r w:rsidRPr="003377D2">
        <w:rPr>
          <w:sz w:val="20"/>
          <w:szCs w:val="20"/>
        </w:rPr>
        <w:t>EOT</w:t>
      </w:r>
      <w:r w:rsidR="002C0AEF">
        <w:rPr>
          <w:spacing w:val="-2"/>
          <w:sz w:val="20"/>
          <w:szCs w:val="20"/>
        </w:rPr>
        <w:t> </w:t>
      </w:r>
      <w:r w:rsidRPr="003377D2">
        <w:rPr>
          <w:sz w:val="20"/>
          <w:szCs w:val="20"/>
        </w:rPr>
        <w:t>=</w:t>
      </w:r>
      <w:r w:rsidR="002C0AEF">
        <w:rPr>
          <w:spacing w:val="-2"/>
          <w:sz w:val="20"/>
          <w:szCs w:val="20"/>
        </w:rPr>
        <w:t> </w:t>
      </w:r>
      <w:r w:rsidR="007A6576" w:rsidRPr="003377D2">
        <w:rPr>
          <w:sz w:val="20"/>
          <w:szCs w:val="20"/>
        </w:rPr>
        <w:t>gydymo</w:t>
      </w:r>
      <w:r w:rsidR="007A6576" w:rsidRPr="003377D2">
        <w:rPr>
          <w:spacing w:val="-3"/>
          <w:sz w:val="20"/>
          <w:szCs w:val="20"/>
        </w:rPr>
        <w:t xml:space="preserve"> </w:t>
      </w:r>
      <w:r w:rsidR="007A6576" w:rsidRPr="003377D2">
        <w:rPr>
          <w:sz w:val="20"/>
          <w:szCs w:val="20"/>
        </w:rPr>
        <w:t xml:space="preserve">pabaiga </w:t>
      </w:r>
      <w:r w:rsidRPr="003377D2">
        <w:rPr>
          <w:sz w:val="20"/>
          <w:szCs w:val="20"/>
        </w:rPr>
        <w:t>(angl.</w:t>
      </w:r>
      <w:r w:rsidRPr="003377D2">
        <w:rPr>
          <w:spacing w:val="-3"/>
          <w:sz w:val="20"/>
          <w:szCs w:val="20"/>
        </w:rPr>
        <w:t xml:space="preserve"> </w:t>
      </w:r>
      <w:proofErr w:type="spellStart"/>
      <w:r w:rsidRPr="003377D2">
        <w:rPr>
          <w:i/>
          <w:iCs/>
          <w:sz w:val="20"/>
          <w:szCs w:val="20"/>
        </w:rPr>
        <w:t>end</w:t>
      </w:r>
      <w:proofErr w:type="spellEnd"/>
      <w:r w:rsidRPr="003377D2">
        <w:rPr>
          <w:i/>
          <w:iCs/>
          <w:spacing w:val="-2"/>
          <w:sz w:val="20"/>
          <w:szCs w:val="20"/>
        </w:rPr>
        <w:t xml:space="preserve"> </w:t>
      </w:r>
      <w:proofErr w:type="spellStart"/>
      <w:r w:rsidRPr="003377D2">
        <w:rPr>
          <w:i/>
          <w:iCs/>
          <w:sz w:val="20"/>
          <w:szCs w:val="20"/>
        </w:rPr>
        <w:t>of</w:t>
      </w:r>
      <w:proofErr w:type="spellEnd"/>
      <w:r w:rsidRPr="003377D2">
        <w:rPr>
          <w:i/>
          <w:iCs/>
          <w:spacing w:val="-2"/>
          <w:sz w:val="20"/>
          <w:szCs w:val="20"/>
        </w:rPr>
        <w:t xml:space="preserve"> </w:t>
      </w:r>
      <w:proofErr w:type="spellStart"/>
      <w:r w:rsidRPr="003377D2">
        <w:rPr>
          <w:i/>
          <w:iCs/>
          <w:sz w:val="20"/>
          <w:szCs w:val="20"/>
        </w:rPr>
        <w:t>treatment</w:t>
      </w:r>
      <w:proofErr w:type="spellEnd"/>
      <w:r w:rsidRPr="003377D2">
        <w:rPr>
          <w:sz w:val="20"/>
          <w:szCs w:val="20"/>
        </w:rPr>
        <w:t>);</w:t>
      </w:r>
      <w:r w:rsidRPr="003377D2">
        <w:rPr>
          <w:spacing w:val="-3"/>
          <w:sz w:val="20"/>
          <w:szCs w:val="20"/>
        </w:rPr>
        <w:t xml:space="preserve"> </w:t>
      </w:r>
      <w:r w:rsidR="002C0AEF" w:rsidRPr="003377D2">
        <w:rPr>
          <w:sz w:val="20"/>
          <w:szCs w:val="20"/>
        </w:rPr>
        <w:t>RS</w:t>
      </w:r>
      <w:r w:rsidR="002C0AEF" w:rsidRPr="003377D2">
        <w:rPr>
          <w:spacing w:val="-3"/>
          <w:sz w:val="20"/>
          <w:szCs w:val="20"/>
        </w:rPr>
        <w:t> </w:t>
      </w:r>
      <w:r w:rsidRPr="003377D2">
        <w:rPr>
          <w:sz w:val="20"/>
          <w:szCs w:val="20"/>
        </w:rPr>
        <w:t>=</w:t>
      </w:r>
      <w:r w:rsidR="002C0AEF" w:rsidRPr="003377D2">
        <w:rPr>
          <w:spacing w:val="-3"/>
          <w:sz w:val="20"/>
          <w:szCs w:val="20"/>
        </w:rPr>
        <w:t> </w:t>
      </w:r>
      <w:r w:rsidR="007A6576" w:rsidRPr="003377D2">
        <w:rPr>
          <w:sz w:val="20"/>
          <w:szCs w:val="20"/>
        </w:rPr>
        <w:t>rizikos</w:t>
      </w:r>
      <w:r w:rsidR="007A6576" w:rsidRPr="003377D2">
        <w:rPr>
          <w:spacing w:val="-3"/>
          <w:sz w:val="20"/>
          <w:szCs w:val="20"/>
        </w:rPr>
        <w:t xml:space="preserve"> </w:t>
      </w:r>
      <w:r w:rsidR="007A6576" w:rsidRPr="003377D2">
        <w:rPr>
          <w:spacing w:val="-2"/>
          <w:sz w:val="20"/>
          <w:szCs w:val="20"/>
        </w:rPr>
        <w:t>santykis</w:t>
      </w:r>
      <w:r w:rsidR="002C0AEF" w:rsidRPr="003377D2">
        <w:rPr>
          <w:sz w:val="20"/>
          <w:szCs w:val="20"/>
        </w:rPr>
        <w:t xml:space="preserve">; </w:t>
      </w:r>
      <w:proofErr w:type="spellStart"/>
      <w:r w:rsidRPr="003377D2">
        <w:rPr>
          <w:sz w:val="20"/>
          <w:szCs w:val="20"/>
        </w:rPr>
        <w:t>i.v</w:t>
      </w:r>
      <w:proofErr w:type="spellEnd"/>
      <w:r w:rsidRPr="003377D2">
        <w:rPr>
          <w:sz w:val="20"/>
          <w:szCs w:val="20"/>
        </w:rPr>
        <w:t>.</w:t>
      </w:r>
      <w:r w:rsidR="002C0AEF" w:rsidRPr="003377D2">
        <w:rPr>
          <w:spacing w:val="-3"/>
          <w:sz w:val="20"/>
          <w:szCs w:val="20"/>
        </w:rPr>
        <w:t> </w:t>
      </w:r>
      <w:r w:rsidRPr="003377D2">
        <w:rPr>
          <w:sz w:val="20"/>
          <w:szCs w:val="20"/>
        </w:rPr>
        <w:t>=</w:t>
      </w:r>
      <w:r w:rsidR="002C0AEF" w:rsidRPr="003377D2">
        <w:rPr>
          <w:spacing w:val="-1"/>
          <w:sz w:val="20"/>
          <w:szCs w:val="20"/>
        </w:rPr>
        <w:t> </w:t>
      </w:r>
      <w:r w:rsidRPr="003377D2">
        <w:rPr>
          <w:sz w:val="20"/>
          <w:szCs w:val="20"/>
        </w:rPr>
        <w:t>į</w:t>
      </w:r>
      <w:r w:rsidRPr="003377D2">
        <w:rPr>
          <w:spacing w:val="-1"/>
          <w:sz w:val="20"/>
          <w:szCs w:val="20"/>
        </w:rPr>
        <w:t xml:space="preserve"> </w:t>
      </w:r>
      <w:r w:rsidRPr="003377D2">
        <w:rPr>
          <w:sz w:val="20"/>
          <w:szCs w:val="20"/>
        </w:rPr>
        <w:t>veną;</w:t>
      </w:r>
      <w:r w:rsidRPr="003377D2">
        <w:rPr>
          <w:spacing w:val="-1"/>
          <w:sz w:val="20"/>
          <w:szCs w:val="20"/>
        </w:rPr>
        <w:t xml:space="preserve"> </w:t>
      </w:r>
      <w:r w:rsidRPr="003377D2">
        <w:rPr>
          <w:sz w:val="20"/>
          <w:szCs w:val="20"/>
        </w:rPr>
        <w:t>PAH</w:t>
      </w:r>
      <w:r w:rsidR="002C0AEF" w:rsidRPr="003377D2">
        <w:rPr>
          <w:spacing w:val="-1"/>
          <w:sz w:val="20"/>
          <w:szCs w:val="20"/>
        </w:rPr>
        <w:t> </w:t>
      </w:r>
      <w:r w:rsidRPr="003377D2">
        <w:rPr>
          <w:sz w:val="20"/>
          <w:szCs w:val="20"/>
        </w:rPr>
        <w:t>=</w:t>
      </w:r>
      <w:r w:rsidR="002C0AEF" w:rsidRPr="003377D2">
        <w:rPr>
          <w:spacing w:val="-1"/>
          <w:sz w:val="20"/>
          <w:szCs w:val="20"/>
        </w:rPr>
        <w:t> </w:t>
      </w:r>
      <w:r w:rsidRPr="003377D2">
        <w:rPr>
          <w:sz w:val="20"/>
          <w:szCs w:val="20"/>
        </w:rPr>
        <w:t>plaučių arterinė</w:t>
      </w:r>
      <w:r w:rsidRPr="003377D2">
        <w:rPr>
          <w:spacing w:val="-2"/>
          <w:sz w:val="20"/>
          <w:szCs w:val="20"/>
        </w:rPr>
        <w:t xml:space="preserve"> </w:t>
      </w:r>
      <w:r w:rsidRPr="003377D2">
        <w:rPr>
          <w:sz w:val="20"/>
          <w:szCs w:val="20"/>
        </w:rPr>
        <w:t>hipertenzija;</w:t>
      </w:r>
      <w:r w:rsidRPr="003377D2">
        <w:rPr>
          <w:spacing w:val="-2"/>
          <w:sz w:val="20"/>
          <w:szCs w:val="20"/>
        </w:rPr>
        <w:t xml:space="preserve"> </w:t>
      </w:r>
      <w:proofErr w:type="spellStart"/>
      <w:r w:rsidRPr="003377D2">
        <w:rPr>
          <w:sz w:val="20"/>
          <w:szCs w:val="20"/>
        </w:rPr>
        <w:t>s.c</w:t>
      </w:r>
      <w:proofErr w:type="spellEnd"/>
      <w:r w:rsidRPr="003377D2">
        <w:rPr>
          <w:sz w:val="20"/>
          <w:szCs w:val="20"/>
        </w:rPr>
        <w:t>.</w:t>
      </w:r>
      <w:r w:rsidR="002C0AEF" w:rsidRPr="003377D2">
        <w:rPr>
          <w:spacing w:val="-1"/>
          <w:sz w:val="20"/>
          <w:szCs w:val="20"/>
        </w:rPr>
        <w:t> </w:t>
      </w:r>
      <w:r w:rsidRPr="003377D2">
        <w:rPr>
          <w:sz w:val="20"/>
          <w:szCs w:val="20"/>
        </w:rPr>
        <w:t>=</w:t>
      </w:r>
      <w:r w:rsidR="002C0AEF" w:rsidRPr="003377D2">
        <w:rPr>
          <w:spacing w:val="-4"/>
          <w:sz w:val="20"/>
          <w:szCs w:val="20"/>
        </w:rPr>
        <w:t> </w:t>
      </w:r>
      <w:r w:rsidRPr="003377D2">
        <w:rPr>
          <w:sz w:val="20"/>
          <w:szCs w:val="20"/>
        </w:rPr>
        <w:t xml:space="preserve">po </w:t>
      </w:r>
      <w:r w:rsidRPr="003377D2">
        <w:rPr>
          <w:spacing w:val="-4"/>
          <w:sz w:val="20"/>
          <w:szCs w:val="20"/>
        </w:rPr>
        <w:t>oda.</w:t>
      </w:r>
    </w:p>
    <w:p w14:paraId="317FCA92" w14:textId="17260C52" w:rsidR="005E5248" w:rsidRPr="003377D2" w:rsidRDefault="005E5248" w:rsidP="000E291A">
      <w:pPr>
        <w:pStyle w:val="Sraopastraipa"/>
        <w:numPr>
          <w:ilvl w:val="0"/>
          <w:numId w:val="11"/>
        </w:numPr>
        <w:tabs>
          <w:tab w:val="left" w:pos="534"/>
        </w:tabs>
        <w:kinsoku w:val="0"/>
        <w:overflowPunct w:val="0"/>
        <w:ind w:left="567" w:hanging="567"/>
        <w:rPr>
          <w:sz w:val="20"/>
          <w:szCs w:val="20"/>
        </w:rPr>
      </w:pPr>
      <w:r w:rsidRPr="003377D2">
        <w:rPr>
          <w:sz w:val="20"/>
          <w:szCs w:val="20"/>
        </w:rPr>
        <w:t>Pacientų,</w:t>
      </w:r>
      <w:r w:rsidRPr="003377D2">
        <w:rPr>
          <w:spacing w:val="-3"/>
          <w:sz w:val="20"/>
          <w:szCs w:val="20"/>
        </w:rPr>
        <w:t xml:space="preserve"> </w:t>
      </w:r>
      <w:r w:rsidRPr="003377D2">
        <w:rPr>
          <w:sz w:val="20"/>
          <w:szCs w:val="20"/>
        </w:rPr>
        <w:t>kuriems</w:t>
      </w:r>
      <w:r w:rsidRPr="003377D2">
        <w:rPr>
          <w:spacing w:val="-3"/>
          <w:sz w:val="20"/>
          <w:szCs w:val="20"/>
        </w:rPr>
        <w:t xml:space="preserve"> </w:t>
      </w:r>
      <w:r w:rsidRPr="003377D2">
        <w:rPr>
          <w:sz w:val="20"/>
          <w:szCs w:val="20"/>
        </w:rPr>
        <w:t>pasireiškė</w:t>
      </w:r>
      <w:r w:rsidRPr="003377D2">
        <w:rPr>
          <w:spacing w:val="-3"/>
          <w:sz w:val="20"/>
          <w:szCs w:val="20"/>
        </w:rPr>
        <w:t xml:space="preserve"> </w:t>
      </w:r>
      <w:r w:rsidRPr="003377D2">
        <w:rPr>
          <w:sz w:val="20"/>
          <w:szCs w:val="20"/>
        </w:rPr>
        <w:t>reiškinys</w:t>
      </w:r>
      <w:r w:rsidRPr="003377D2">
        <w:rPr>
          <w:spacing w:val="-3"/>
          <w:sz w:val="20"/>
          <w:szCs w:val="20"/>
        </w:rPr>
        <w:t xml:space="preserve"> </w:t>
      </w:r>
      <w:r w:rsidRPr="003377D2">
        <w:rPr>
          <w:sz w:val="20"/>
          <w:szCs w:val="20"/>
        </w:rPr>
        <w:t>36</w:t>
      </w:r>
      <w:r w:rsidR="001F1C8E" w:rsidRPr="003377D2">
        <w:rPr>
          <w:sz w:val="20"/>
          <w:szCs w:val="20"/>
        </w:rPr>
        <w:t> </w:t>
      </w:r>
      <w:r w:rsidRPr="003377D2">
        <w:rPr>
          <w:sz w:val="20"/>
          <w:szCs w:val="20"/>
        </w:rPr>
        <w:t>mėnesį,</w:t>
      </w:r>
      <w:r w:rsidR="007A4061" w:rsidRPr="003377D2">
        <w:rPr>
          <w:spacing w:val="-3"/>
          <w:sz w:val="20"/>
          <w:szCs w:val="20"/>
        </w:rPr>
        <w:t> %</w:t>
      </w:r>
      <w:r w:rsidRPr="003377D2">
        <w:rPr>
          <w:sz w:val="20"/>
          <w:szCs w:val="20"/>
        </w:rPr>
        <w:t>=100</w:t>
      </w:r>
      <w:r w:rsidR="001F1C8E" w:rsidRPr="003377D2">
        <w:rPr>
          <w:sz w:val="20"/>
          <w:szCs w:val="20"/>
        </w:rPr>
        <w:t> </w:t>
      </w:r>
      <w:r w:rsidRPr="003377D2">
        <w:rPr>
          <w:sz w:val="20"/>
          <w:szCs w:val="20"/>
        </w:rPr>
        <w:t>×</w:t>
      </w:r>
      <w:r w:rsidR="002C0AEF">
        <w:rPr>
          <w:spacing w:val="-3"/>
          <w:sz w:val="20"/>
          <w:szCs w:val="20"/>
        </w:rPr>
        <w:t> </w:t>
      </w:r>
      <w:r w:rsidRPr="003377D2">
        <w:rPr>
          <w:sz w:val="20"/>
          <w:szCs w:val="20"/>
        </w:rPr>
        <w:t>(1</w:t>
      </w:r>
      <w:r w:rsidRPr="003377D2">
        <w:rPr>
          <w:spacing w:val="-4"/>
          <w:sz w:val="20"/>
          <w:szCs w:val="20"/>
        </w:rPr>
        <w:t xml:space="preserve"> </w:t>
      </w:r>
      <w:r w:rsidRPr="003377D2">
        <w:rPr>
          <w:sz w:val="20"/>
          <w:szCs w:val="20"/>
        </w:rPr>
        <w:t>–</w:t>
      </w:r>
      <w:r w:rsidRPr="003377D2">
        <w:rPr>
          <w:spacing w:val="-2"/>
          <w:sz w:val="20"/>
          <w:szCs w:val="20"/>
        </w:rPr>
        <w:t xml:space="preserve"> </w:t>
      </w:r>
      <w:proofErr w:type="spellStart"/>
      <w:r w:rsidRPr="003377D2">
        <w:rPr>
          <w:i/>
          <w:iCs/>
          <w:sz w:val="20"/>
          <w:szCs w:val="20"/>
        </w:rPr>
        <w:t>Kaplan-Meier</w:t>
      </w:r>
      <w:proofErr w:type="spellEnd"/>
      <w:r w:rsidRPr="003377D2">
        <w:rPr>
          <w:i/>
          <w:iCs/>
          <w:spacing w:val="-3"/>
          <w:sz w:val="20"/>
          <w:szCs w:val="20"/>
        </w:rPr>
        <w:t xml:space="preserve"> </w:t>
      </w:r>
      <w:r w:rsidR="006447C0" w:rsidRPr="003377D2">
        <w:rPr>
          <w:sz w:val="20"/>
          <w:szCs w:val="20"/>
        </w:rPr>
        <w:t>įvertis</w:t>
      </w:r>
      <w:r w:rsidRPr="003377D2">
        <w:rPr>
          <w:sz w:val="20"/>
          <w:szCs w:val="20"/>
        </w:rPr>
        <w:t>);</w:t>
      </w:r>
      <w:r w:rsidRPr="003377D2">
        <w:rPr>
          <w:spacing w:val="-3"/>
          <w:sz w:val="20"/>
          <w:szCs w:val="20"/>
        </w:rPr>
        <w:t xml:space="preserve"> </w:t>
      </w:r>
      <w:r w:rsidRPr="003377D2">
        <w:rPr>
          <w:sz w:val="20"/>
          <w:szCs w:val="20"/>
        </w:rPr>
        <w:t>rizikos</w:t>
      </w:r>
      <w:r w:rsidRPr="003377D2">
        <w:rPr>
          <w:spacing w:val="-3"/>
          <w:sz w:val="20"/>
          <w:szCs w:val="20"/>
        </w:rPr>
        <w:t xml:space="preserve"> </w:t>
      </w:r>
      <w:r w:rsidRPr="003377D2">
        <w:rPr>
          <w:sz w:val="20"/>
          <w:szCs w:val="20"/>
        </w:rPr>
        <w:t>santyki</w:t>
      </w:r>
      <w:r w:rsidR="006447C0" w:rsidRPr="003377D2">
        <w:rPr>
          <w:sz w:val="20"/>
          <w:szCs w:val="20"/>
        </w:rPr>
        <w:t>s</w:t>
      </w:r>
      <w:r w:rsidRPr="003377D2">
        <w:rPr>
          <w:sz w:val="20"/>
          <w:szCs w:val="20"/>
        </w:rPr>
        <w:t xml:space="preserve"> </w:t>
      </w:r>
      <w:r w:rsidR="006447C0" w:rsidRPr="003377D2">
        <w:rPr>
          <w:sz w:val="20"/>
          <w:szCs w:val="20"/>
        </w:rPr>
        <w:t xml:space="preserve">apskaičiuotas </w:t>
      </w:r>
      <w:r w:rsidRPr="003377D2">
        <w:rPr>
          <w:sz w:val="20"/>
          <w:szCs w:val="20"/>
        </w:rPr>
        <w:t xml:space="preserve">taikant </w:t>
      </w:r>
      <w:proofErr w:type="spellStart"/>
      <w:r w:rsidRPr="003377D2">
        <w:rPr>
          <w:i/>
          <w:iCs/>
          <w:sz w:val="20"/>
          <w:szCs w:val="20"/>
        </w:rPr>
        <w:t>Cox</w:t>
      </w:r>
      <w:proofErr w:type="spellEnd"/>
      <w:r w:rsidRPr="003377D2">
        <w:rPr>
          <w:i/>
          <w:iCs/>
          <w:sz w:val="20"/>
          <w:szCs w:val="20"/>
        </w:rPr>
        <w:t xml:space="preserve"> </w:t>
      </w:r>
      <w:r w:rsidRPr="003377D2">
        <w:rPr>
          <w:sz w:val="20"/>
          <w:szCs w:val="20"/>
        </w:rPr>
        <w:t xml:space="preserve">proporcinės rizikos modelį; </w:t>
      </w:r>
      <w:proofErr w:type="spellStart"/>
      <w:r w:rsidRPr="003377D2">
        <w:rPr>
          <w:sz w:val="20"/>
          <w:szCs w:val="20"/>
        </w:rPr>
        <w:t>nestratifikuota</w:t>
      </w:r>
      <w:proofErr w:type="spellEnd"/>
      <w:r w:rsidRPr="003377D2">
        <w:rPr>
          <w:sz w:val="20"/>
          <w:szCs w:val="20"/>
        </w:rPr>
        <w:t xml:space="preserve"> vienpusė </w:t>
      </w:r>
      <w:proofErr w:type="spellStart"/>
      <w:r w:rsidRPr="003377D2">
        <w:rPr>
          <w:i/>
          <w:iCs/>
          <w:sz w:val="20"/>
          <w:szCs w:val="20"/>
        </w:rPr>
        <w:t>log-rank</w:t>
      </w:r>
      <w:proofErr w:type="spellEnd"/>
      <w:r w:rsidRPr="003377D2">
        <w:rPr>
          <w:i/>
          <w:iCs/>
          <w:sz w:val="20"/>
          <w:szCs w:val="20"/>
        </w:rPr>
        <w:t xml:space="preserve"> </w:t>
      </w:r>
      <w:r w:rsidRPr="003377D2">
        <w:rPr>
          <w:sz w:val="20"/>
          <w:szCs w:val="20"/>
        </w:rPr>
        <w:t>p reikšmė</w:t>
      </w:r>
    </w:p>
    <w:p w14:paraId="0E8B16BD" w14:textId="77777777" w:rsidR="005E5248" w:rsidRPr="003377D2" w:rsidRDefault="005E5248" w:rsidP="000E291A">
      <w:pPr>
        <w:pStyle w:val="Sraopastraipa"/>
        <w:numPr>
          <w:ilvl w:val="0"/>
          <w:numId w:val="11"/>
        </w:numPr>
        <w:tabs>
          <w:tab w:val="left" w:pos="534"/>
        </w:tabs>
        <w:kinsoku w:val="0"/>
        <w:overflowPunct w:val="0"/>
        <w:ind w:left="567" w:hanging="567"/>
        <w:rPr>
          <w:sz w:val="20"/>
          <w:szCs w:val="20"/>
        </w:rPr>
      </w:pPr>
      <w:r w:rsidRPr="003377D2">
        <w:rPr>
          <w:sz w:val="20"/>
          <w:szCs w:val="20"/>
        </w:rPr>
        <w:t>Pacientų,</w:t>
      </w:r>
      <w:r w:rsidRPr="003377D2">
        <w:rPr>
          <w:spacing w:val="-2"/>
          <w:sz w:val="20"/>
          <w:szCs w:val="20"/>
        </w:rPr>
        <w:t xml:space="preserve"> </w:t>
      </w:r>
      <w:r w:rsidRPr="003377D2">
        <w:rPr>
          <w:sz w:val="20"/>
          <w:szCs w:val="20"/>
        </w:rPr>
        <w:t>kuriems</w:t>
      </w:r>
      <w:r w:rsidRPr="003377D2">
        <w:rPr>
          <w:spacing w:val="-3"/>
          <w:sz w:val="20"/>
          <w:szCs w:val="20"/>
        </w:rPr>
        <w:t xml:space="preserve"> </w:t>
      </w:r>
      <w:r w:rsidRPr="003377D2">
        <w:rPr>
          <w:sz w:val="20"/>
          <w:szCs w:val="20"/>
        </w:rPr>
        <w:t>pasireiškė</w:t>
      </w:r>
      <w:r w:rsidRPr="003377D2">
        <w:rPr>
          <w:spacing w:val="-2"/>
          <w:sz w:val="20"/>
          <w:szCs w:val="20"/>
        </w:rPr>
        <w:t xml:space="preserve"> </w:t>
      </w:r>
      <w:r w:rsidRPr="003377D2">
        <w:rPr>
          <w:sz w:val="20"/>
          <w:szCs w:val="20"/>
        </w:rPr>
        <w:t>reiškinys</w:t>
      </w:r>
      <w:r w:rsidR="006447C0" w:rsidRPr="003377D2">
        <w:rPr>
          <w:sz w:val="20"/>
          <w:szCs w:val="20"/>
        </w:rPr>
        <w:t xml:space="preserve"> kaip pagrindinės</w:t>
      </w:r>
      <w:r w:rsidRPr="003377D2">
        <w:rPr>
          <w:spacing w:val="-3"/>
          <w:sz w:val="20"/>
          <w:szCs w:val="20"/>
        </w:rPr>
        <w:t xml:space="preserve"> </w:t>
      </w:r>
      <w:r w:rsidRPr="003377D2">
        <w:rPr>
          <w:sz w:val="20"/>
          <w:szCs w:val="20"/>
        </w:rPr>
        <w:t>vertinamosios</w:t>
      </w:r>
      <w:r w:rsidRPr="003377D2">
        <w:rPr>
          <w:spacing w:val="-3"/>
          <w:sz w:val="20"/>
          <w:szCs w:val="20"/>
        </w:rPr>
        <w:t xml:space="preserve"> </w:t>
      </w:r>
      <w:r w:rsidRPr="003377D2">
        <w:rPr>
          <w:sz w:val="20"/>
          <w:szCs w:val="20"/>
        </w:rPr>
        <w:t>baigties</w:t>
      </w:r>
      <w:r w:rsidRPr="003377D2">
        <w:rPr>
          <w:spacing w:val="-3"/>
          <w:sz w:val="20"/>
          <w:szCs w:val="20"/>
        </w:rPr>
        <w:t xml:space="preserve"> </w:t>
      </w:r>
      <w:r w:rsidRPr="003377D2">
        <w:rPr>
          <w:sz w:val="20"/>
          <w:szCs w:val="20"/>
        </w:rPr>
        <w:t>dalis</w:t>
      </w:r>
      <w:r w:rsidRPr="003377D2">
        <w:rPr>
          <w:spacing w:val="-2"/>
          <w:sz w:val="20"/>
          <w:szCs w:val="20"/>
        </w:rPr>
        <w:t xml:space="preserve"> </w:t>
      </w:r>
      <w:r w:rsidRPr="003377D2">
        <w:rPr>
          <w:sz w:val="20"/>
          <w:szCs w:val="20"/>
        </w:rPr>
        <w:t>iki</w:t>
      </w:r>
      <w:r w:rsidRPr="003377D2">
        <w:rPr>
          <w:spacing w:val="-2"/>
          <w:sz w:val="20"/>
          <w:szCs w:val="20"/>
        </w:rPr>
        <w:t xml:space="preserve"> </w:t>
      </w:r>
      <w:r w:rsidRPr="003377D2">
        <w:rPr>
          <w:sz w:val="20"/>
          <w:szCs w:val="20"/>
        </w:rPr>
        <w:t>EOT</w:t>
      </w:r>
      <w:r w:rsidRPr="003377D2">
        <w:rPr>
          <w:spacing w:val="-2"/>
          <w:sz w:val="20"/>
          <w:szCs w:val="20"/>
        </w:rPr>
        <w:t xml:space="preserve"> </w:t>
      </w:r>
      <w:r w:rsidRPr="003377D2">
        <w:rPr>
          <w:sz w:val="20"/>
          <w:szCs w:val="20"/>
        </w:rPr>
        <w:t>+</w:t>
      </w:r>
      <w:r w:rsidRPr="003377D2">
        <w:rPr>
          <w:spacing w:val="-2"/>
          <w:sz w:val="20"/>
          <w:szCs w:val="20"/>
        </w:rPr>
        <w:t xml:space="preserve"> </w:t>
      </w:r>
      <w:r w:rsidRPr="003377D2">
        <w:rPr>
          <w:sz w:val="20"/>
          <w:szCs w:val="20"/>
        </w:rPr>
        <w:t>7</w:t>
      </w:r>
      <w:r w:rsidR="001F1C8E" w:rsidRPr="003377D2">
        <w:rPr>
          <w:sz w:val="20"/>
          <w:szCs w:val="20"/>
        </w:rPr>
        <w:t> </w:t>
      </w:r>
      <w:r w:rsidRPr="003377D2">
        <w:rPr>
          <w:sz w:val="20"/>
          <w:szCs w:val="20"/>
        </w:rPr>
        <w:t>dienos,</w:t>
      </w:r>
      <w:r w:rsidR="007A4061" w:rsidRPr="003377D2">
        <w:rPr>
          <w:spacing w:val="-3"/>
          <w:sz w:val="20"/>
          <w:szCs w:val="20"/>
        </w:rPr>
        <w:t> %</w:t>
      </w:r>
      <w:r w:rsidRPr="003377D2">
        <w:rPr>
          <w:sz w:val="20"/>
          <w:szCs w:val="20"/>
        </w:rPr>
        <w:t>;</w:t>
      </w:r>
      <w:r w:rsidRPr="003377D2">
        <w:rPr>
          <w:spacing w:val="-3"/>
          <w:sz w:val="20"/>
          <w:szCs w:val="20"/>
        </w:rPr>
        <w:t xml:space="preserve"> </w:t>
      </w:r>
      <w:r w:rsidRPr="003377D2">
        <w:rPr>
          <w:sz w:val="20"/>
          <w:szCs w:val="20"/>
        </w:rPr>
        <w:t>rizikos</w:t>
      </w:r>
      <w:r w:rsidRPr="003377D2">
        <w:rPr>
          <w:spacing w:val="-3"/>
          <w:sz w:val="20"/>
          <w:szCs w:val="20"/>
        </w:rPr>
        <w:t xml:space="preserve"> </w:t>
      </w:r>
      <w:r w:rsidRPr="003377D2">
        <w:rPr>
          <w:sz w:val="20"/>
          <w:szCs w:val="20"/>
        </w:rPr>
        <w:t xml:space="preserve">santykis apskaičiuotas taikant </w:t>
      </w:r>
      <w:proofErr w:type="spellStart"/>
      <w:r w:rsidRPr="003377D2">
        <w:rPr>
          <w:i/>
          <w:iCs/>
          <w:sz w:val="20"/>
          <w:szCs w:val="20"/>
        </w:rPr>
        <w:t>Aalen</w:t>
      </w:r>
      <w:proofErr w:type="spellEnd"/>
      <w:r w:rsidRPr="003377D2">
        <w:rPr>
          <w:i/>
          <w:iCs/>
          <w:sz w:val="20"/>
          <w:szCs w:val="20"/>
        </w:rPr>
        <w:t xml:space="preserve"> </w:t>
      </w:r>
      <w:proofErr w:type="spellStart"/>
      <w:r w:rsidRPr="003377D2">
        <w:rPr>
          <w:i/>
          <w:iCs/>
          <w:sz w:val="20"/>
          <w:szCs w:val="20"/>
        </w:rPr>
        <w:t>Johansen</w:t>
      </w:r>
      <w:proofErr w:type="spellEnd"/>
      <w:r w:rsidRPr="003377D2">
        <w:rPr>
          <w:i/>
          <w:iCs/>
          <w:sz w:val="20"/>
          <w:szCs w:val="20"/>
        </w:rPr>
        <w:t xml:space="preserve"> </w:t>
      </w:r>
      <w:r w:rsidRPr="003377D2">
        <w:rPr>
          <w:sz w:val="20"/>
          <w:szCs w:val="20"/>
        </w:rPr>
        <w:t xml:space="preserve">metodą; dvipusė p reikšmė taikant </w:t>
      </w:r>
      <w:proofErr w:type="spellStart"/>
      <w:r w:rsidRPr="003377D2">
        <w:rPr>
          <w:i/>
          <w:iCs/>
          <w:sz w:val="20"/>
          <w:szCs w:val="20"/>
        </w:rPr>
        <w:t>Gray</w:t>
      </w:r>
      <w:proofErr w:type="spellEnd"/>
      <w:r w:rsidRPr="003377D2">
        <w:rPr>
          <w:i/>
          <w:iCs/>
          <w:sz w:val="20"/>
          <w:szCs w:val="20"/>
        </w:rPr>
        <w:t xml:space="preserve"> </w:t>
      </w:r>
      <w:r w:rsidRPr="003377D2">
        <w:rPr>
          <w:sz w:val="20"/>
          <w:szCs w:val="20"/>
        </w:rPr>
        <w:t>testą</w:t>
      </w:r>
    </w:p>
    <w:p w14:paraId="08F40005" w14:textId="77777777" w:rsidR="005E5248" w:rsidRPr="003377D2" w:rsidRDefault="005E5248" w:rsidP="000E291A">
      <w:pPr>
        <w:pStyle w:val="Sraopastraipa"/>
        <w:numPr>
          <w:ilvl w:val="0"/>
          <w:numId w:val="11"/>
        </w:numPr>
        <w:tabs>
          <w:tab w:val="left" w:pos="534"/>
        </w:tabs>
        <w:kinsoku w:val="0"/>
        <w:overflowPunct w:val="0"/>
        <w:ind w:left="567" w:hanging="567"/>
        <w:rPr>
          <w:sz w:val="20"/>
          <w:szCs w:val="20"/>
        </w:rPr>
      </w:pPr>
      <w:r w:rsidRPr="003377D2">
        <w:rPr>
          <w:sz w:val="20"/>
          <w:szCs w:val="20"/>
        </w:rPr>
        <w:t>Įtrauktas</w:t>
      </w:r>
      <w:r w:rsidRPr="003377D2">
        <w:rPr>
          <w:spacing w:val="-3"/>
          <w:sz w:val="20"/>
          <w:szCs w:val="20"/>
        </w:rPr>
        <w:t xml:space="preserve"> </w:t>
      </w:r>
      <w:r w:rsidR="002708F2" w:rsidRPr="003377D2">
        <w:rPr>
          <w:spacing w:val="-3"/>
          <w:sz w:val="20"/>
          <w:szCs w:val="20"/>
        </w:rPr>
        <w:t>„</w:t>
      </w:r>
      <w:r w:rsidRPr="003377D2">
        <w:rPr>
          <w:sz w:val="20"/>
          <w:szCs w:val="20"/>
        </w:rPr>
        <w:t>plaučių</w:t>
      </w:r>
      <w:r w:rsidRPr="003377D2">
        <w:rPr>
          <w:spacing w:val="-3"/>
          <w:sz w:val="20"/>
          <w:szCs w:val="20"/>
        </w:rPr>
        <w:t xml:space="preserve"> </w:t>
      </w:r>
      <w:r w:rsidRPr="003377D2">
        <w:rPr>
          <w:sz w:val="20"/>
          <w:szCs w:val="20"/>
        </w:rPr>
        <w:t>transplantacijos</w:t>
      </w:r>
      <w:r w:rsidRPr="003377D2">
        <w:rPr>
          <w:spacing w:val="-3"/>
          <w:sz w:val="20"/>
          <w:szCs w:val="20"/>
        </w:rPr>
        <w:t xml:space="preserve"> </w:t>
      </w:r>
      <w:r w:rsidRPr="003377D2">
        <w:rPr>
          <w:sz w:val="20"/>
          <w:szCs w:val="20"/>
        </w:rPr>
        <w:t>ar</w:t>
      </w:r>
      <w:r w:rsidRPr="003377D2">
        <w:rPr>
          <w:spacing w:val="-3"/>
          <w:sz w:val="20"/>
          <w:szCs w:val="20"/>
        </w:rPr>
        <w:t xml:space="preserve"> </w:t>
      </w:r>
      <w:r w:rsidRPr="003377D2">
        <w:rPr>
          <w:sz w:val="20"/>
          <w:szCs w:val="20"/>
        </w:rPr>
        <w:t>prieširdžių</w:t>
      </w:r>
      <w:r w:rsidRPr="003377D2">
        <w:rPr>
          <w:spacing w:val="-3"/>
          <w:sz w:val="20"/>
          <w:szCs w:val="20"/>
        </w:rPr>
        <w:t xml:space="preserve"> </w:t>
      </w:r>
      <w:proofErr w:type="spellStart"/>
      <w:r w:rsidRPr="003377D2">
        <w:rPr>
          <w:sz w:val="20"/>
          <w:szCs w:val="20"/>
        </w:rPr>
        <w:t>septostomijos</w:t>
      </w:r>
      <w:proofErr w:type="spellEnd"/>
      <w:r w:rsidRPr="003377D2">
        <w:rPr>
          <w:spacing w:val="-4"/>
          <w:sz w:val="20"/>
          <w:szCs w:val="20"/>
        </w:rPr>
        <w:t xml:space="preserve"> </w:t>
      </w:r>
      <w:r w:rsidRPr="003377D2">
        <w:rPr>
          <w:sz w:val="20"/>
          <w:szCs w:val="20"/>
        </w:rPr>
        <w:t>poreikis</w:t>
      </w:r>
      <w:r w:rsidR="002708F2" w:rsidRPr="003377D2">
        <w:rPr>
          <w:sz w:val="20"/>
          <w:szCs w:val="20"/>
        </w:rPr>
        <w:t>“</w:t>
      </w:r>
      <w:r w:rsidRPr="003377D2">
        <w:rPr>
          <w:spacing w:val="-4"/>
          <w:sz w:val="20"/>
          <w:szCs w:val="20"/>
        </w:rPr>
        <w:t xml:space="preserve"> </w:t>
      </w:r>
      <w:r w:rsidRPr="003377D2">
        <w:rPr>
          <w:sz w:val="20"/>
          <w:szCs w:val="20"/>
        </w:rPr>
        <w:t>(</w:t>
      </w:r>
      <w:r w:rsidR="007A4061" w:rsidRPr="003377D2">
        <w:rPr>
          <w:sz w:val="20"/>
          <w:szCs w:val="20"/>
        </w:rPr>
        <w:t>1 </w:t>
      </w:r>
      <w:r w:rsidRPr="003377D2">
        <w:rPr>
          <w:sz w:val="20"/>
          <w:szCs w:val="20"/>
        </w:rPr>
        <w:t>pacientas,</w:t>
      </w:r>
      <w:r w:rsidRPr="003377D2">
        <w:rPr>
          <w:spacing w:val="-3"/>
          <w:sz w:val="20"/>
          <w:szCs w:val="20"/>
        </w:rPr>
        <w:t xml:space="preserve"> </w:t>
      </w:r>
      <w:r w:rsidRPr="003377D2">
        <w:rPr>
          <w:sz w:val="20"/>
          <w:szCs w:val="20"/>
        </w:rPr>
        <w:t>vartoj</w:t>
      </w:r>
      <w:r w:rsidR="002708F2" w:rsidRPr="003377D2">
        <w:rPr>
          <w:sz w:val="20"/>
          <w:szCs w:val="20"/>
        </w:rPr>
        <w:t>ę</w:t>
      </w:r>
      <w:r w:rsidR="00A15BD2" w:rsidRPr="003377D2">
        <w:rPr>
          <w:sz w:val="20"/>
          <w:szCs w:val="20"/>
        </w:rPr>
        <w:t>s</w:t>
      </w:r>
      <w:r w:rsidRPr="003377D2">
        <w:rPr>
          <w:spacing w:val="-4"/>
          <w:sz w:val="20"/>
          <w:szCs w:val="20"/>
        </w:rPr>
        <w:t xml:space="preserve"> </w:t>
      </w:r>
      <w:proofErr w:type="spellStart"/>
      <w:r w:rsidRPr="003377D2">
        <w:rPr>
          <w:sz w:val="20"/>
          <w:szCs w:val="20"/>
        </w:rPr>
        <w:t>seleksipag</w:t>
      </w:r>
      <w:r w:rsidR="00A15BD2" w:rsidRPr="003377D2">
        <w:rPr>
          <w:sz w:val="20"/>
          <w:szCs w:val="20"/>
        </w:rPr>
        <w:t>o</w:t>
      </w:r>
      <w:proofErr w:type="spellEnd"/>
      <w:r w:rsidRPr="003377D2">
        <w:rPr>
          <w:sz w:val="20"/>
          <w:szCs w:val="20"/>
        </w:rPr>
        <w:t>,</w:t>
      </w:r>
      <w:r w:rsidRPr="003377D2">
        <w:rPr>
          <w:spacing w:val="-3"/>
          <w:sz w:val="20"/>
          <w:szCs w:val="20"/>
        </w:rPr>
        <w:t xml:space="preserve"> </w:t>
      </w:r>
      <w:r w:rsidRPr="003377D2">
        <w:rPr>
          <w:sz w:val="20"/>
          <w:szCs w:val="20"/>
        </w:rPr>
        <w:t>ir</w:t>
      </w:r>
      <w:r w:rsidRPr="003377D2">
        <w:rPr>
          <w:spacing w:val="-3"/>
          <w:sz w:val="20"/>
          <w:szCs w:val="20"/>
        </w:rPr>
        <w:t xml:space="preserve"> </w:t>
      </w:r>
      <w:r w:rsidRPr="003377D2">
        <w:rPr>
          <w:sz w:val="20"/>
          <w:szCs w:val="20"/>
        </w:rPr>
        <w:t>2</w:t>
      </w:r>
      <w:r w:rsidRPr="003377D2">
        <w:rPr>
          <w:spacing w:val="-3"/>
          <w:sz w:val="20"/>
          <w:szCs w:val="20"/>
        </w:rPr>
        <w:t xml:space="preserve"> </w:t>
      </w:r>
      <w:r w:rsidRPr="003377D2">
        <w:rPr>
          <w:sz w:val="20"/>
          <w:szCs w:val="20"/>
        </w:rPr>
        <w:t>placeb</w:t>
      </w:r>
      <w:r w:rsidR="00A15BD2" w:rsidRPr="003377D2">
        <w:rPr>
          <w:sz w:val="20"/>
          <w:szCs w:val="20"/>
        </w:rPr>
        <w:t>o</w:t>
      </w:r>
      <w:r w:rsidRPr="003377D2">
        <w:rPr>
          <w:sz w:val="20"/>
          <w:szCs w:val="20"/>
        </w:rPr>
        <w:t xml:space="preserve"> vartoj</w:t>
      </w:r>
      <w:r w:rsidR="002708F2" w:rsidRPr="003377D2">
        <w:rPr>
          <w:sz w:val="20"/>
          <w:szCs w:val="20"/>
        </w:rPr>
        <w:t>ę</w:t>
      </w:r>
      <w:r w:rsidRPr="003377D2">
        <w:rPr>
          <w:sz w:val="20"/>
          <w:szCs w:val="20"/>
        </w:rPr>
        <w:t xml:space="preserve"> pacientai)</w:t>
      </w:r>
    </w:p>
    <w:p w14:paraId="13B16B81" w14:textId="77777777" w:rsidR="005E5248" w:rsidRPr="003377D2" w:rsidRDefault="005E5248" w:rsidP="000E291A">
      <w:pPr>
        <w:pStyle w:val="Sraopastraipa"/>
        <w:numPr>
          <w:ilvl w:val="0"/>
          <w:numId w:val="11"/>
        </w:numPr>
        <w:tabs>
          <w:tab w:val="left" w:pos="534"/>
        </w:tabs>
        <w:kinsoku w:val="0"/>
        <w:overflowPunct w:val="0"/>
        <w:ind w:left="567" w:hanging="567"/>
        <w:rPr>
          <w:sz w:val="20"/>
          <w:szCs w:val="20"/>
        </w:rPr>
      </w:pPr>
      <w:r w:rsidRPr="003377D2">
        <w:rPr>
          <w:sz w:val="20"/>
          <w:szCs w:val="20"/>
        </w:rPr>
        <w:t>Pacientų,</w:t>
      </w:r>
      <w:r w:rsidRPr="003377D2">
        <w:rPr>
          <w:spacing w:val="-2"/>
          <w:sz w:val="20"/>
          <w:szCs w:val="20"/>
        </w:rPr>
        <w:t xml:space="preserve"> </w:t>
      </w:r>
      <w:r w:rsidRPr="003377D2">
        <w:rPr>
          <w:sz w:val="20"/>
          <w:szCs w:val="20"/>
        </w:rPr>
        <w:t>kuriems</w:t>
      </w:r>
      <w:r w:rsidRPr="003377D2">
        <w:rPr>
          <w:spacing w:val="-3"/>
          <w:sz w:val="20"/>
          <w:szCs w:val="20"/>
        </w:rPr>
        <w:t xml:space="preserve"> </w:t>
      </w:r>
      <w:r w:rsidRPr="003377D2">
        <w:rPr>
          <w:sz w:val="20"/>
          <w:szCs w:val="20"/>
        </w:rPr>
        <w:t>pasireiškė</w:t>
      </w:r>
      <w:r w:rsidRPr="003377D2">
        <w:rPr>
          <w:spacing w:val="-2"/>
          <w:sz w:val="20"/>
          <w:szCs w:val="20"/>
        </w:rPr>
        <w:t xml:space="preserve"> </w:t>
      </w:r>
      <w:r w:rsidRPr="003377D2">
        <w:rPr>
          <w:sz w:val="20"/>
          <w:szCs w:val="20"/>
        </w:rPr>
        <w:t>reiškinys</w:t>
      </w:r>
      <w:r w:rsidRPr="003377D2">
        <w:rPr>
          <w:spacing w:val="-3"/>
          <w:sz w:val="20"/>
          <w:szCs w:val="20"/>
        </w:rPr>
        <w:t xml:space="preserve"> </w:t>
      </w:r>
      <w:r w:rsidRPr="003377D2">
        <w:rPr>
          <w:sz w:val="20"/>
          <w:szCs w:val="20"/>
        </w:rPr>
        <w:t>iki</w:t>
      </w:r>
      <w:r w:rsidRPr="003377D2">
        <w:rPr>
          <w:spacing w:val="-2"/>
          <w:sz w:val="20"/>
          <w:szCs w:val="20"/>
        </w:rPr>
        <w:t xml:space="preserve"> </w:t>
      </w:r>
      <w:r w:rsidRPr="003377D2">
        <w:rPr>
          <w:sz w:val="20"/>
          <w:szCs w:val="20"/>
        </w:rPr>
        <w:t>EOT</w:t>
      </w:r>
      <w:r w:rsidRPr="003377D2">
        <w:rPr>
          <w:spacing w:val="-2"/>
          <w:sz w:val="20"/>
          <w:szCs w:val="20"/>
        </w:rPr>
        <w:t xml:space="preserve"> </w:t>
      </w:r>
      <w:r w:rsidRPr="003377D2">
        <w:rPr>
          <w:sz w:val="20"/>
          <w:szCs w:val="20"/>
        </w:rPr>
        <w:t>+</w:t>
      </w:r>
      <w:r w:rsidRPr="003377D2">
        <w:rPr>
          <w:spacing w:val="-2"/>
          <w:sz w:val="20"/>
          <w:szCs w:val="20"/>
        </w:rPr>
        <w:t xml:space="preserve"> </w:t>
      </w:r>
      <w:r w:rsidRPr="003377D2">
        <w:rPr>
          <w:sz w:val="20"/>
          <w:szCs w:val="20"/>
        </w:rPr>
        <w:t>7</w:t>
      </w:r>
      <w:r w:rsidR="001F1C8E" w:rsidRPr="003377D2">
        <w:rPr>
          <w:sz w:val="20"/>
          <w:szCs w:val="20"/>
        </w:rPr>
        <w:t> </w:t>
      </w:r>
      <w:r w:rsidRPr="003377D2">
        <w:rPr>
          <w:sz w:val="20"/>
          <w:szCs w:val="20"/>
        </w:rPr>
        <w:t>dienos</w:t>
      </w:r>
      <w:r w:rsidRPr="003377D2">
        <w:rPr>
          <w:spacing w:val="-3"/>
          <w:sz w:val="20"/>
          <w:szCs w:val="20"/>
        </w:rPr>
        <w:t xml:space="preserve"> </w:t>
      </w:r>
      <w:r w:rsidRPr="003377D2">
        <w:rPr>
          <w:sz w:val="20"/>
          <w:szCs w:val="20"/>
        </w:rPr>
        <w:t>arba</w:t>
      </w:r>
      <w:r w:rsidRPr="003377D2">
        <w:rPr>
          <w:spacing w:val="-2"/>
          <w:sz w:val="20"/>
          <w:szCs w:val="20"/>
        </w:rPr>
        <w:t xml:space="preserve"> </w:t>
      </w:r>
      <w:r w:rsidRPr="003377D2">
        <w:rPr>
          <w:sz w:val="20"/>
          <w:szCs w:val="20"/>
        </w:rPr>
        <w:t>iki</w:t>
      </w:r>
      <w:r w:rsidRPr="003377D2">
        <w:rPr>
          <w:spacing w:val="-2"/>
          <w:sz w:val="20"/>
          <w:szCs w:val="20"/>
        </w:rPr>
        <w:t xml:space="preserve"> </w:t>
      </w:r>
      <w:r w:rsidRPr="003377D2">
        <w:rPr>
          <w:sz w:val="20"/>
          <w:szCs w:val="20"/>
        </w:rPr>
        <w:t>tyrimo</w:t>
      </w:r>
      <w:r w:rsidRPr="003377D2">
        <w:rPr>
          <w:spacing w:val="-2"/>
          <w:sz w:val="20"/>
          <w:szCs w:val="20"/>
        </w:rPr>
        <w:t xml:space="preserve"> </w:t>
      </w:r>
      <w:r w:rsidRPr="003377D2">
        <w:rPr>
          <w:sz w:val="20"/>
          <w:szCs w:val="20"/>
        </w:rPr>
        <w:t>užbaigimo,</w:t>
      </w:r>
      <w:r w:rsidR="007A4061" w:rsidRPr="003377D2">
        <w:rPr>
          <w:spacing w:val="-2"/>
          <w:sz w:val="20"/>
          <w:szCs w:val="20"/>
        </w:rPr>
        <w:t> %</w:t>
      </w:r>
      <w:r w:rsidRPr="003377D2">
        <w:rPr>
          <w:sz w:val="20"/>
          <w:szCs w:val="20"/>
        </w:rPr>
        <w:t>;</w:t>
      </w:r>
      <w:r w:rsidRPr="003377D2">
        <w:rPr>
          <w:spacing w:val="-2"/>
          <w:sz w:val="20"/>
          <w:szCs w:val="20"/>
        </w:rPr>
        <w:t xml:space="preserve"> </w:t>
      </w:r>
      <w:r w:rsidRPr="003377D2">
        <w:rPr>
          <w:sz w:val="20"/>
          <w:szCs w:val="20"/>
        </w:rPr>
        <w:t>rizikos</w:t>
      </w:r>
      <w:r w:rsidRPr="003377D2">
        <w:rPr>
          <w:spacing w:val="-3"/>
          <w:sz w:val="20"/>
          <w:szCs w:val="20"/>
        </w:rPr>
        <w:t xml:space="preserve"> </w:t>
      </w:r>
      <w:r w:rsidRPr="003377D2">
        <w:rPr>
          <w:sz w:val="20"/>
          <w:szCs w:val="20"/>
        </w:rPr>
        <w:t>santyki</w:t>
      </w:r>
      <w:r w:rsidR="002708F2" w:rsidRPr="003377D2">
        <w:rPr>
          <w:sz w:val="20"/>
          <w:szCs w:val="20"/>
        </w:rPr>
        <w:t>s</w:t>
      </w:r>
      <w:r w:rsidRPr="003377D2">
        <w:rPr>
          <w:spacing w:val="-2"/>
          <w:sz w:val="20"/>
          <w:szCs w:val="20"/>
        </w:rPr>
        <w:t xml:space="preserve"> </w:t>
      </w:r>
      <w:r w:rsidR="002708F2" w:rsidRPr="003377D2">
        <w:rPr>
          <w:sz w:val="20"/>
          <w:szCs w:val="20"/>
        </w:rPr>
        <w:t xml:space="preserve">apskaičiuotas </w:t>
      </w:r>
      <w:r w:rsidRPr="003377D2">
        <w:rPr>
          <w:sz w:val="20"/>
          <w:szCs w:val="20"/>
        </w:rPr>
        <w:t xml:space="preserve">taikant </w:t>
      </w:r>
      <w:proofErr w:type="spellStart"/>
      <w:r w:rsidRPr="003377D2">
        <w:rPr>
          <w:i/>
          <w:iCs/>
          <w:sz w:val="20"/>
          <w:szCs w:val="20"/>
        </w:rPr>
        <w:t>Cox</w:t>
      </w:r>
      <w:proofErr w:type="spellEnd"/>
      <w:r w:rsidRPr="003377D2">
        <w:rPr>
          <w:i/>
          <w:iCs/>
          <w:sz w:val="20"/>
          <w:szCs w:val="20"/>
        </w:rPr>
        <w:t xml:space="preserve"> </w:t>
      </w:r>
      <w:r w:rsidRPr="003377D2">
        <w:rPr>
          <w:sz w:val="20"/>
          <w:szCs w:val="20"/>
        </w:rPr>
        <w:t xml:space="preserve">proporcinės rizikos modelį; </w:t>
      </w:r>
      <w:proofErr w:type="spellStart"/>
      <w:r w:rsidRPr="003377D2">
        <w:rPr>
          <w:sz w:val="20"/>
          <w:szCs w:val="20"/>
        </w:rPr>
        <w:t>nestratifikuota</w:t>
      </w:r>
      <w:proofErr w:type="spellEnd"/>
      <w:r w:rsidR="002708F2" w:rsidRPr="003377D2">
        <w:rPr>
          <w:sz w:val="20"/>
          <w:szCs w:val="20"/>
        </w:rPr>
        <w:t xml:space="preserve"> </w:t>
      </w:r>
      <w:r w:rsidRPr="003377D2">
        <w:rPr>
          <w:sz w:val="20"/>
          <w:szCs w:val="20"/>
        </w:rPr>
        <w:t xml:space="preserve">vienpusė </w:t>
      </w:r>
      <w:proofErr w:type="spellStart"/>
      <w:r w:rsidRPr="003377D2">
        <w:rPr>
          <w:i/>
          <w:iCs/>
          <w:sz w:val="20"/>
          <w:szCs w:val="20"/>
        </w:rPr>
        <w:t>log-rank</w:t>
      </w:r>
      <w:proofErr w:type="spellEnd"/>
      <w:r w:rsidRPr="003377D2">
        <w:rPr>
          <w:i/>
          <w:iCs/>
          <w:sz w:val="20"/>
          <w:szCs w:val="20"/>
        </w:rPr>
        <w:t xml:space="preserve"> </w:t>
      </w:r>
      <w:r w:rsidRPr="003377D2">
        <w:rPr>
          <w:sz w:val="20"/>
          <w:szCs w:val="20"/>
        </w:rPr>
        <w:t>p reikšmė</w:t>
      </w:r>
    </w:p>
    <w:p w14:paraId="1875E35F" w14:textId="77777777" w:rsidR="001F1C8E" w:rsidRPr="009B05A5" w:rsidRDefault="001F1C8E" w:rsidP="001F1C8E">
      <w:pPr>
        <w:pStyle w:val="Sraopastraipa"/>
        <w:tabs>
          <w:tab w:val="left" w:pos="534"/>
        </w:tabs>
        <w:kinsoku w:val="0"/>
        <w:overflowPunct w:val="0"/>
        <w:ind w:left="0" w:firstLine="0"/>
        <w:rPr>
          <w:sz w:val="22"/>
          <w:szCs w:val="22"/>
        </w:rPr>
      </w:pPr>
    </w:p>
    <w:p w14:paraId="7DA06D21" w14:textId="77777777" w:rsidR="005E5248" w:rsidRPr="009B05A5" w:rsidRDefault="00DA598F" w:rsidP="001F1C8E">
      <w:pPr>
        <w:pStyle w:val="Pagrindinistekstas"/>
        <w:kinsoku w:val="0"/>
        <w:overflowPunct w:val="0"/>
      </w:pPr>
      <w:r w:rsidRPr="009B05A5">
        <w:t>M</w:t>
      </w:r>
      <w:r w:rsidR="005E5248" w:rsidRPr="009B05A5">
        <w:t>irčių</w:t>
      </w:r>
      <w:r w:rsidR="005E5248" w:rsidRPr="009B05A5">
        <w:rPr>
          <w:spacing w:val="-3"/>
        </w:rPr>
        <w:t xml:space="preserve"> </w:t>
      </w:r>
      <w:r w:rsidR="005E5248" w:rsidRPr="009B05A5">
        <w:t>iki</w:t>
      </w:r>
      <w:r w:rsidR="005E5248" w:rsidRPr="009B05A5">
        <w:rPr>
          <w:spacing w:val="-3"/>
        </w:rPr>
        <w:t xml:space="preserve"> </w:t>
      </w:r>
      <w:r w:rsidR="005E5248" w:rsidRPr="009B05A5">
        <w:t>gydymo</w:t>
      </w:r>
      <w:r w:rsidR="005E5248" w:rsidRPr="009B05A5">
        <w:rPr>
          <w:spacing w:val="-3"/>
        </w:rPr>
        <w:t xml:space="preserve"> </w:t>
      </w:r>
      <w:r w:rsidR="005E5248" w:rsidRPr="009B05A5">
        <w:t>pabaigos</w:t>
      </w:r>
      <w:r w:rsidR="005E5248" w:rsidRPr="009B05A5">
        <w:rPr>
          <w:spacing w:val="-3"/>
        </w:rPr>
        <w:t xml:space="preserve"> </w:t>
      </w:r>
      <w:r w:rsidR="005E5248" w:rsidRPr="009B05A5">
        <w:t>+</w:t>
      </w:r>
      <w:r w:rsidR="005E5248" w:rsidRPr="009B05A5">
        <w:rPr>
          <w:spacing w:val="-2"/>
        </w:rPr>
        <w:t xml:space="preserve"> </w:t>
      </w:r>
      <w:r w:rsidR="005E5248" w:rsidRPr="009B05A5">
        <w:t>7</w:t>
      </w:r>
      <w:r w:rsidR="001F1C8E" w:rsidRPr="009B05A5">
        <w:t> </w:t>
      </w:r>
      <w:r w:rsidR="005E5248" w:rsidRPr="009B05A5">
        <w:t>dienos,</w:t>
      </w:r>
      <w:r w:rsidR="005E5248" w:rsidRPr="009B05A5">
        <w:rPr>
          <w:spacing w:val="-3"/>
        </w:rPr>
        <w:t xml:space="preserve"> </w:t>
      </w:r>
      <w:r w:rsidR="005E5248" w:rsidRPr="009B05A5">
        <w:t>bet</w:t>
      </w:r>
      <w:r w:rsidR="005E5248" w:rsidRPr="009B05A5">
        <w:rPr>
          <w:spacing w:val="-3"/>
        </w:rPr>
        <w:t xml:space="preserve"> </w:t>
      </w:r>
      <w:r w:rsidR="005E5248" w:rsidRPr="009B05A5">
        <w:t>ne</w:t>
      </w:r>
      <w:r w:rsidR="005E5248" w:rsidRPr="009B05A5">
        <w:rPr>
          <w:spacing w:val="-3"/>
        </w:rPr>
        <w:t xml:space="preserve"> </w:t>
      </w:r>
      <w:r w:rsidR="005E5248" w:rsidRPr="009B05A5">
        <w:t>iki</w:t>
      </w:r>
      <w:r w:rsidR="005E5248" w:rsidRPr="009B05A5">
        <w:rPr>
          <w:spacing w:val="-3"/>
        </w:rPr>
        <w:t xml:space="preserve"> </w:t>
      </w:r>
      <w:r w:rsidR="005E5248" w:rsidRPr="009B05A5">
        <w:t>tyrimo</w:t>
      </w:r>
      <w:r w:rsidR="005E5248" w:rsidRPr="009B05A5">
        <w:rPr>
          <w:spacing w:val="-3"/>
        </w:rPr>
        <w:t xml:space="preserve"> </w:t>
      </w:r>
      <w:r w:rsidRPr="009B05A5">
        <w:t>užbaigimo</w:t>
      </w:r>
      <w:r w:rsidRPr="009B05A5">
        <w:rPr>
          <w:spacing w:val="-3"/>
        </w:rPr>
        <w:t xml:space="preserve"> </w:t>
      </w:r>
      <w:r w:rsidR="005E5248" w:rsidRPr="009B05A5">
        <w:t>padidėjimas</w:t>
      </w:r>
      <w:r w:rsidR="005E5248" w:rsidRPr="009B05A5">
        <w:rPr>
          <w:spacing w:val="-3"/>
        </w:rPr>
        <w:t xml:space="preserve"> </w:t>
      </w:r>
      <w:r w:rsidRPr="009B05A5">
        <w:rPr>
          <w:spacing w:val="-3"/>
        </w:rPr>
        <w:t xml:space="preserve">skaitine reikšme </w:t>
      </w:r>
      <w:r w:rsidR="005E5248" w:rsidRPr="009B05A5">
        <w:t>buvo toliau tirtas matematiniu modeliavimu, parodžiusiu, kad mirčių disbalansas atitinka neutralaus poveikio PAH mirtingumui ir nemirtinų reiškinių sumažėjimo prielaidą.</w:t>
      </w:r>
    </w:p>
    <w:p w14:paraId="0E877EFB" w14:textId="77777777" w:rsidR="001F1C8E" w:rsidRPr="009B05A5" w:rsidRDefault="001F1C8E" w:rsidP="000E291A">
      <w:pPr>
        <w:pStyle w:val="Pagrindinistekstas"/>
        <w:kinsoku w:val="0"/>
        <w:overflowPunct w:val="0"/>
        <w:ind w:left="567" w:hanging="567"/>
      </w:pPr>
    </w:p>
    <w:p w14:paraId="7F1F1D8D" w14:textId="77777777" w:rsidR="005E5248" w:rsidRPr="009B05A5" w:rsidRDefault="00DA598F" w:rsidP="001F1C8E">
      <w:pPr>
        <w:pStyle w:val="Pagrindinistekstas"/>
        <w:kinsoku w:val="0"/>
        <w:overflowPunct w:val="0"/>
      </w:pPr>
      <w:r w:rsidRPr="009B05A5">
        <w:t>S</w:t>
      </w:r>
      <w:r w:rsidR="005E5248" w:rsidRPr="009B05A5">
        <w:t xml:space="preserve">tebėtas </w:t>
      </w:r>
      <w:proofErr w:type="spellStart"/>
      <w:r w:rsidR="005E5248" w:rsidRPr="009B05A5">
        <w:t>seleksipago</w:t>
      </w:r>
      <w:proofErr w:type="spellEnd"/>
      <w:r w:rsidR="005E5248" w:rsidRPr="009B05A5">
        <w:t xml:space="preserve"> poveikis, palyginti su placebu, </w:t>
      </w:r>
      <w:r w:rsidR="009C5F63" w:rsidRPr="009B05A5">
        <w:t>p</w:t>
      </w:r>
      <w:r w:rsidR="005E5248" w:rsidRPr="009B05A5">
        <w:t xml:space="preserve">agrindinei vertinamajai baigčiai buvo pastovus </w:t>
      </w:r>
      <w:r w:rsidR="009C5F63" w:rsidRPr="009B05A5">
        <w:t>vartojant</w:t>
      </w:r>
      <w:r w:rsidR="005E5248" w:rsidRPr="009B05A5">
        <w:t xml:space="preserve"> individuali</w:t>
      </w:r>
      <w:r w:rsidR="009C5F63" w:rsidRPr="009B05A5">
        <w:t>as</w:t>
      </w:r>
      <w:r w:rsidR="005E5248" w:rsidRPr="009B05A5">
        <w:t xml:space="preserve"> palaikom</w:t>
      </w:r>
      <w:r w:rsidR="009C5F63" w:rsidRPr="009B05A5">
        <w:t>ąsias</w:t>
      </w:r>
      <w:r w:rsidR="005E5248" w:rsidRPr="009B05A5">
        <w:t xml:space="preserve"> doz</w:t>
      </w:r>
      <w:r w:rsidR="009C5F63" w:rsidRPr="009B05A5">
        <w:t>es</w:t>
      </w:r>
      <w:r w:rsidR="005E5248" w:rsidRPr="009B05A5">
        <w:t xml:space="preserve">, </w:t>
      </w:r>
      <w:r w:rsidR="009C5F63" w:rsidRPr="009B05A5">
        <w:t xml:space="preserve">tai </w:t>
      </w:r>
      <w:r w:rsidR="005E5248" w:rsidRPr="009B05A5">
        <w:t xml:space="preserve">rodo </w:t>
      </w:r>
      <w:r w:rsidR="009C5F63" w:rsidRPr="009B05A5">
        <w:t xml:space="preserve">rizikos santykis </w:t>
      </w:r>
      <w:r w:rsidR="005E5248" w:rsidRPr="009B05A5">
        <w:t>trij</w:t>
      </w:r>
      <w:r w:rsidR="009C5F63" w:rsidRPr="009B05A5">
        <w:t>ose</w:t>
      </w:r>
      <w:r w:rsidR="005E5248" w:rsidRPr="009B05A5">
        <w:t xml:space="preserve"> </w:t>
      </w:r>
      <w:r w:rsidR="009C5F63" w:rsidRPr="009B05A5">
        <w:t xml:space="preserve">iš anksto </w:t>
      </w:r>
      <w:r w:rsidR="005E5248" w:rsidRPr="009B05A5">
        <w:t>nustatyt</w:t>
      </w:r>
      <w:r w:rsidR="009C5F63" w:rsidRPr="009B05A5">
        <w:t>ose</w:t>
      </w:r>
      <w:r w:rsidR="005E5248" w:rsidRPr="009B05A5">
        <w:t xml:space="preserve"> kategorij</w:t>
      </w:r>
      <w:r w:rsidR="009C5F63" w:rsidRPr="009B05A5">
        <w:t>ose</w:t>
      </w:r>
      <w:r w:rsidR="005E5248" w:rsidRPr="009B05A5">
        <w:t xml:space="preserve"> (0,60</w:t>
      </w:r>
      <w:r w:rsidR="005E5248" w:rsidRPr="009B05A5">
        <w:rPr>
          <w:spacing w:val="-2"/>
        </w:rPr>
        <w:t xml:space="preserve"> </w:t>
      </w:r>
      <w:r w:rsidR="005E5248" w:rsidRPr="009B05A5">
        <w:t>–</w:t>
      </w:r>
      <w:r w:rsidR="005E5248" w:rsidRPr="009B05A5">
        <w:rPr>
          <w:spacing w:val="-2"/>
        </w:rPr>
        <w:t xml:space="preserve"> </w:t>
      </w:r>
      <w:r w:rsidR="005E5248" w:rsidRPr="009B05A5">
        <w:t>200–400</w:t>
      </w:r>
      <w:r w:rsidR="007A4061" w:rsidRPr="009B05A5">
        <w:rPr>
          <w:spacing w:val="-2"/>
        </w:rPr>
        <w:t> </w:t>
      </w:r>
      <w:proofErr w:type="spellStart"/>
      <w:r w:rsidR="007A4061" w:rsidRPr="009B05A5">
        <w:rPr>
          <w:spacing w:val="-2"/>
        </w:rPr>
        <w:t>mikrogramų</w:t>
      </w:r>
      <w:proofErr w:type="spellEnd"/>
      <w:r w:rsidR="005E5248" w:rsidRPr="009B05A5">
        <w:rPr>
          <w:spacing w:val="-3"/>
        </w:rPr>
        <w:t xml:space="preserve"> </w:t>
      </w:r>
      <w:r w:rsidR="005E5248" w:rsidRPr="009B05A5">
        <w:t>du</w:t>
      </w:r>
      <w:r w:rsidR="005E5248" w:rsidRPr="009B05A5">
        <w:rPr>
          <w:spacing w:val="-3"/>
        </w:rPr>
        <w:t xml:space="preserve"> </w:t>
      </w:r>
      <w:r w:rsidR="005E5248" w:rsidRPr="009B05A5">
        <w:t>kartus</w:t>
      </w:r>
      <w:r w:rsidR="005E5248" w:rsidRPr="009B05A5">
        <w:rPr>
          <w:spacing w:val="-3"/>
        </w:rPr>
        <w:t xml:space="preserve"> </w:t>
      </w:r>
      <w:r w:rsidR="005E5248" w:rsidRPr="009B05A5">
        <w:t>per</w:t>
      </w:r>
      <w:r w:rsidR="005E5248" w:rsidRPr="009B05A5">
        <w:rPr>
          <w:spacing w:val="-3"/>
        </w:rPr>
        <w:t xml:space="preserve"> </w:t>
      </w:r>
      <w:r w:rsidR="005E5248" w:rsidRPr="009B05A5">
        <w:t>parą,</w:t>
      </w:r>
      <w:r w:rsidR="005E5248" w:rsidRPr="009B05A5">
        <w:rPr>
          <w:spacing w:val="-3"/>
        </w:rPr>
        <w:t xml:space="preserve"> </w:t>
      </w:r>
      <w:r w:rsidR="005E5248" w:rsidRPr="009B05A5">
        <w:t>0,53</w:t>
      </w:r>
      <w:r w:rsidR="005E5248" w:rsidRPr="009B05A5">
        <w:rPr>
          <w:spacing w:val="-2"/>
        </w:rPr>
        <w:t xml:space="preserve"> </w:t>
      </w:r>
      <w:r w:rsidR="005E5248" w:rsidRPr="009B05A5">
        <w:t>–</w:t>
      </w:r>
      <w:r w:rsidR="005E5248" w:rsidRPr="009B05A5">
        <w:rPr>
          <w:spacing w:val="-5"/>
        </w:rPr>
        <w:t xml:space="preserve"> </w:t>
      </w:r>
      <w:r w:rsidR="005E5248" w:rsidRPr="009B05A5">
        <w:t>600–</w:t>
      </w:r>
      <w:r w:rsidR="007A4061" w:rsidRPr="009B05A5">
        <w:t>1 </w:t>
      </w:r>
      <w:r w:rsidR="005E5248" w:rsidRPr="009B05A5">
        <w:t>000</w:t>
      </w:r>
      <w:r w:rsidR="007A4061" w:rsidRPr="009B05A5">
        <w:rPr>
          <w:spacing w:val="-2"/>
        </w:rPr>
        <w:t> </w:t>
      </w:r>
      <w:proofErr w:type="spellStart"/>
      <w:r w:rsidR="007A4061" w:rsidRPr="009B05A5">
        <w:rPr>
          <w:spacing w:val="-2"/>
        </w:rPr>
        <w:t>mikrogramų</w:t>
      </w:r>
      <w:proofErr w:type="spellEnd"/>
      <w:r w:rsidR="005E5248" w:rsidRPr="009B05A5">
        <w:rPr>
          <w:spacing w:val="-3"/>
        </w:rPr>
        <w:t xml:space="preserve"> </w:t>
      </w:r>
      <w:r w:rsidR="005E5248" w:rsidRPr="009B05A5">
        <w:t>du</w:t>
      </w:r>
      <w:r w:rsidR="005E5248" w:rsidRPr="009B05A5">
        <w:rPr>
          <w:spacing w:val="-3"/>
        </w:rPr>
        <w:t xml:space="preserve"> </w:t>
      </w:r>
      <w:r w:rsidR="005E5248" w:rsidRPr="009B05A5">
        <w:t>kartus</w:t>
      </w:r>
      <w:r w:rsidR="005E5248" w:rsidRPr="009B05A5">
        <w:rPr>
          <w:spacing w:val="-3"/>
        </w:rPr>
        <w:t xml:space="preserve"> </w:t>
      </w:r>
      <w:r w:rsidR="005E5248" w:rsidRPr="009B05A5">
        <w:t xml:space="preserve">per parą, 0,64 – </w:t>
      </w:r>
      <w:r w:rsidR="007A4061" w:rsidRPr="009B05A5">
        <w:t>1 </w:t>
      </w:r>
      <w:r w:rsidR="005E5248" w:rsidRPr="009B05A5">
        <w:t>200–</w:t>
      </w:r>
      <w:r w:rsidR="007A4061" w:rsidRPr="009B05A5">
        <w:t>1 </w:t>
      </w:r>
      <w:r w:rsidR="005E5248" w:rsidRPr="009B05A5">
        <w:t>600</w:t>
      </w:r>
      <w:r w:rsidR="007A4061" w:rsidRPr="009B05A5">
        <w:t> </w:t>
      </w:r>
      <w:proofErr w:type="spellStart"/>
      <w:r w:rsidR="007A4061" w:rsidRPr="009B05A5">
        <w:t>mikrogramų</w:t>
      </w:r>
      <w:proofErr w:type="spellEnd"/>
      <w:r w:rsidR="005E5248" w:rsidRPr="009B05A5">
        <w:t xml:space="preserve"> du kartus per parą). Tai atitiko bendrą gydymo poveikį (0,60).</w:t>
      </w:r>
    </w:p>
    <w:p w14:paraId="67BD972B" w14:textId="77777777" w:rsidR="005E5248" w:rsidRPr="009B05A5" w:rsidRDefault="005E5248" w:rsidP="000E291A">
      <w:pPr>
        <w:pStyle w:val="Pagrindinistekstas"/>
        <w:kinsoku w:val="0"/>
        <w:overflowPunct w:val="0"/>
        <w:ind w:left="567" w:hanging="567"/>
      </w:pPr>
    </w:p>
    <w:p w14:paraId="6F5D2AA7" w14:textId="2C0FFE4E" w:rsidR="005E5248" w:rsidRPr="009B05A5" w:rsidRDefault="005E5248" w:rsidP="001F1C8E">
      <w:pPr>
        <w:pStyle w:val="Pagrindinistekstas"/>
        <w:kinsoku w:val="0"/>
        <w:overflowPunct w:val="0"/>
      </w:pPr>
      <w:proofErr w:type="spellStart"/>
      <w:r w:rsidRPr="009B05A5">
        <w:t>Seleksipago</w:t>
      </w:r>
      <w:proofErr w:type="spellEnd"/>
      <w:r w:rsidRPr="009B05A5">
        <w:t xml:space="preserve"> veiksmingumas </w:t>
      </w:r>
      <w:r w:rsidR="009C5F63" w:rsidRPr="009B05A5">
        <w:t xml:space="preserve">analizuojant </w:t>
      </w:r>
      <w:r w:rsidRPr="009B05A5">
        <w:t>pagrindin</w:t>
      </w:r>
      <w:r w:rsidR="009C5F63" w:rsidRPr="009B05A5">
        <w:t>ę</w:t>
      </w:r>
      <w:r w:rsidRPr="009B05A5">
        <w:t xml:space="preserve"> vertinam</w:t>
      </w:r>
      <w:r w:rsidR="009C5F63" w:rsidRPr="009B05A5">
        <w:t>ąją</w:t>
      </w:r>
      <w:r w:rsidRPr="009B05A5">
        <w:t xml:space="preserve"> baig</w:t>
      </w:r>
      <w:r w:rsidR="009C5F63" w:rsidRPr="009B05A5">
        <w:t>tį</w:t>
      </w:r>
      <w:r w:rsidRPr="009B05A5">
        <w:t xml:space="preserve"> amžiaus, lyties, rasės, etiologijos, geografinio regiono, FK pagal PSO ir </w:t>
      </w:r>
      <w:proofErr w:type="spellStart"/>
      <w:r w:rsidRPr="009B05A5">
        <w:t>monoterapijos</w:t>
      </w:r>
      <w:proofErr w:type="spellEnd"/>
      <w:r w:rsidRPr="009B05A5">
        <w:t xml:space="preserve"> ar derinio su ERA</w:t>
      </w:r>
      <w:r w:rsidR="00FE16D8">
        <w:t>,</w:t>
      </w:r>
      <w:r w:rsidRPr="009B05A5">
        <w:t xml:space="preserve"> ar FDE-5 inhibitoriumi</w:t>
      </w:r>
      <w:r w:rsidR="00FE16D8">
        <w:t>,</w:t>
      </w:r>
      <w:r w:rsidRPr="009B05A5">
        <w:rPr>
          <w:spacing w:val="-3"/>
        </w:rPr>
        <w:t xml:space="preserve"> </w:t>
      </w:r>
      <w:r w:rsidRPr="009B05A5">
        <w:t>ar</w:t>
      </w:r>
      <w:r w:rsidRPr="009B05A5">
        <w:rPr>
          <w:spacing w:val="-3"/>
        </w:rPr>
        <w:t xml:space="preserve"> </w:t>
      </w:r>
      <w:r w:rsidRPr="009B05A5">
        <w:t>trigubo</w:t>
      </w:r>
      <w:r w:rsidRPr="009B05A5">
        <w:rPr>
          <w:spacing w:val="-3"/>
        </w:rPr>
        <w:t xml:space="preserve"> </w:t>
      </w:r>
      <w:r w:rsidRPr="009B05A5">
        <w:t>derinio</w:t>
      </w:r>
      <w:r w:rsidRPr="009B05A5">
        <w:rPr>
          <w:spacing w:val="-3"/>
        </w:rPr>
        <w:t xml:space="preserve"> </w:t>
      </w:r>
      <w:r w:rsidRPr="009B05A5">
        <w:t>tiek</w:t>
      </w:r>
      <w:r w:rsidRPr="009B05A5">
        <w:rPr>
          <w:spacing w:val="-3"/>
        </w:rPr>
        <w:t xml:space="preserve"> </w:t>
      </w:r>
      <w:r w:rsidRPr="009B05A5">
        <w:t>su</w:t>
      </w:r>
      <w:r w:rsidRPr="009B05A5">
        <w:rPr>
          <w:spacing w:val="-3"/>
        </w:rPr>
        <w:t xml:space="preserve"> </w:t>
      </w:r>
      <w:r w:rsidRPr="009B05A5">
        <w:t>ERA,</w:t>
      </w:r>
      <w:r w:rsidRPr="009B05A5">
        <w:rPr>
          <w:spacing w:val="-3"/>
        </w:rPr>
        <w:t xml:space="preserve"> </w:t>
      </w:r>
      <w:r w:rsidRPr="009B05A5">
        <w:t>tiek</w:t>
      </w:r>
      <w:r w:rsidRPr="009B05A5">
        <w:rPr>
          <w:spacing w:val="-3"/>
        </w:rPr>
        <w:t xml:space="preserve"> </w:t>
      </w:r>
      <w:r w:rsidRPr="009B05A5">
        <w:t>su</w:t>
      </w:r>
      <w:r w:rsidRPr="009B05A5">
        <w:rPr>
          <w:spacing w:val="-3"/>
        </w:rPr>
        <w:t xml:space="preserve"> </w:t>
      </w:r>
      <w:r w:rsidRPr="009B05A5">
        <w:t>FDE-5</w:t>
      </w:r>
      <w:r w:rsidRPr="009B05A5">
        <w:rPr>
          <w:spacing w:val="-3"/>
        </w:rPr>
        <w:t xml:space="preserve"> </w:t>
      </w:r>
      <w:r w:rsidRPr="009B05A5">
        <w:t>inhibitoriumi</w:t>
      </w:r>
      <w:r w:rsidRPr="009B05A5">
        <w:rPr>
          <w:spacing w:val="-3"/>
        </w:rPr>
        <w:t xml:space="preserve"> </w:t>
      </w:r>
      <w:r w:rsidRPr="009B05A5">
        <w:t>pogrupiuose</w:t>
      </w:r>
      <w:r w:rsidRPr="009B05A5">
        <w:rPr>
          <w:spacing w:val="-3"/>
        </w:rPr>
        <w:t xml:space="preserve"> </w:t>
      </w:r>
      <w:r w:rsidRPr="009B05A5">
        <w:t>buvo</w:t>
      </w:r>
      <w:r w:rsidRPr="009B05A5">
        <w:rPr>
          <w:spacing w:val="-3"/>
        </w:rPr>
        <w:t xml:space="preserve"> </w:t>
      </w:r>
      <w:r w:rsidRPr="009B05A5">
        <w:t>pastovus.</w:t>
      </w:r>
    </w:p>
    <w:p w14:paraId="643A474B" w14:textId="77777777" w:rsidR="005E5248" w:rsidRPr="009B05A5" w:rsidRDefault="005E5248" w:rsidP="000E291A">
      <w:pPr>
        <w:pStyle w:val="Pagrindinistekstas"/>
        <w:kinsoku w:val="0"/>
        <w:overflowPunct w:val="0"/>
        <w:ind w:left="567" w:hanging="567"/>
      </w:pPr>
    </w:p>
    <w:p w14:paraId="2ACE078D" w14:textId="7336366D" w:rsidR="005E5248" w:rsidRPr="009B05A5" w:rsidRDefault="005E5248" w:rsidP="001F1C8E">
      <w:pPr>
        <w:pStyle w:val="Pagrindinistekstas"/>
        <w:kinsoku w:val="0"/>
        <w:overflowPunct w:val="0"/>
      </w:pPr>
      <w:r w:rsidRPr="009B05A5">
        <w:t>Laikas iki su PAH susijusios mirties ar hospitalizavimo dėl PAH buvo vertinamas kaip antrinė vertinamoji</w:t>
      </w:r>
      <w:r w:rsidRPr="009B05A5">
        <w:rPr>
          <w:spacing w:val="-4"/>
        </w:rPr>
        <w:t xml:space="preserve"> </w:t>
      </w:r>
      <w:r w:rsidRPr="009B05A5">
        <w:t>baigtis.</w:t>
      </w:r>
      <w:r w:rsidRPr="009B05A5">
        <w:rPr>
          <w:spacing w:val="-4"/>
        </w:rPr>
        <w:t xml:space="preserve"> </w:t>
      </w:r>
      <w:r w:rsidRPr="009B05A5">
        <w:t>Šios</w:t>
      </w:r>
      <w:r w:rsidRPr="009B05A5">
        <w:rPr>
          <w:spacing w:val="-4"/>
        </w:rPr>
        <w:t xml:space="preserve"> </w:t>
      </w:r>
      <w:r w:rsidRPr="009B05A5">
        <w:t>vertinamosios</w:t>
      </w:r>
      <w:r w:rsidRPr="009B05A5">
        <w:rPr>
          <w:spacing w:val="-4"/>
        </w:rPr>
        <w:t xml:space="preserve"> </w:t>
      </w:r>
      <w:r w:rsidRPr="009B05A5">
        <w:t>baigties</w:t>
      </w:r>
      <w:r w:rsidRPr="009B05A5">
        <w:rPr>
          <w:spacing w:val="-4"/>
        </w:rPr>
        <w:t xml:space="preserve"> </w:t>
      </w:r>
      <w:r w:rsidRPr="009B05A5">
        <w:t>reiškinio</w:t>
      </w:r>
      <w:r w:rsidRPr="009B05A5">
        <w:rPr>
          <w:spacing w:val="-4"/>
        </w:rPr>
        <w:t xml:space="preserve"> </w:t>
      </w:r>
      <w:r w:rsidRPr="009B05A5">
        <w:t>rizika</w:t>
      </w:r>
      <w:r w:rsidRPr="009B05A5">
        <w:rPr>
          <w:spacing w:val="-4"/>
        </w:rPr>
        <w:t xml:space="preserve"> </w:t>
      </w:r>
      <w:proofErr w:type="spellStart"/>
      <w:r w:rsidRPr="009B05A5">
        <w:t>seleksipag</w:t>
      </w:r>
      <w:r w:rsidR="00A15BD2">
        <w:t>o</w:t>
      </w:r>
      <w:proofErr w:type="spellEnd"/>
      <w:r w:rsidRPr="009B05A5">
        <w:rPr>
          <w:spacing w:val="-4"/>
        </w:rPr>
        <w:t xml:space="preserve"> </w:t>
      </w:r>
      <w:r w:rsidRPr="009B05A5">
        <w:t>vartojantiems</w:t>
      </w:r>
      <w:r w:rsidRPr="009B05A5">
        <w:rPr>
          <w:spacing w:val="-4"/>
        </w:rPr>
        <w:t xml:space="preserve"> </w:t>
      </w:r>
      <w:r w:rsidRPr="009B05A5">
        <w:t>pacientams sumažėjo 30</w:t>
      </w:r>
      <w:r w:rsidR="007A4061" w:rsidRPr="009B05A5">
        <w:t> %</w:t>
      </w:r>
      <w:r w:rsidRPr="009B05A5">
        <w:t>, palyginti su vartojančiaisiais placeb</w:t>
      </w:r>
      <w:r w:rsidR="00A15BD2">
        <w:t>o</w:t>
      </w:r>
      <w:r w:rsidRPr="009B05A5">
        <w:t xml:space="preserve"> (</w:t>
      </w:r>
      <w:r w:rsidR="00FE16D8">
        <w:t>RS</w:t>
      </w:r>
      <w:r w:rsidR="00FE16D8" w:rsidRPr="009B05A5">
        <w:t xml:space="preserve"> </w:t>
      </w:r>
      <w:r w:rsidRPr="009B05A5">
        <w:t>0,70, 99</w:t>
      </w:r>
      <w:r w:rsidR="007A4061" w:rsidRPr="009B05A5">
        <w:t> %</w:t>
      </w:r>
      <w:r w:rsidRPr="009B05A5">
        <w:t xml:space="preserve"> PI: 0,50, 0,98; vienpusis</w:t>
      </w:r>
      <w:r w:rsidR="001F1C8E" w:rsidRPr="009B05A5">
        <w:t xml:space="preserve"> </w:t>
      </w:r>
      <w:proofErr w:type="spellStart"/>
      <w:r w:rsidRPr="009B05A5">
        <w:rPr>
          <w:i/>
          <w:iCs/>
        </w:rPr>
        <w:t>log</w:t>
      </w:r>
      <w:r w:rsidR="00A15BD2">
        <w:rPr>
          <w:i/>
          <w:iCs/>
        </w:rPr>
        <w:noBreakHyphen/>
      </w:r>
      <w:r w:rsidRPr="009B05A5">
        <w:rPr>
          <w:i/>
          <w:iCs/>
        </w:rPr>
        <w:t>rank</w:t>
      </w:r>
      <w:proofErr w:type="spellEnd"/>
      <w:r w:rsidRPr="009B05A5">
        <w:rPr>
          <w:i/>
          <w:iCs/>
          <w:spacing w:val="-4"/>
        </w:rPr>
        <w:t xml:space="preserve"> </w:t>
      </w:r>
      <w:r w:rsidRPr="009B05A5">
        <w:t>p</w:t>
      </w:r>
      <w:r w:rsidR="00FE16D8">
        <w:rPr>
          <w:spacing w:val="-2"/>
        </w:rPr>
        <w:t> </w:t>
      </w:r>
      <w:r w:rsidRPr="009B05A5">
        <w:t>=</w:t>
      </w:r>
      <w:r w:rsidR="00FE16D8">
        <w:rPr>
          <w:spacing w:val="-2"/>
        </w:rPr>
        <w:t> </w:t>
      </w:r>
      <w:r w:rsidRPr="009B05A5">
        <w:t>0,0031).</w:t>
      </w:r>
      <w:r w:rsidRPr="009B05A5">
        <w:rPr>
          <w:spacing w:val="-3"/>
        </w:rPr>
        <w:t xml:space="preserve"> </w:t>
      </w:r>
      <w:r w:rsidRPr="009B05A5">
        <w:t>Pacientų,</w:t>
      </w:r>
      <w:r w:rsidRPr="009B05A5">
        <w:rPr>
          <w:spacing w:val="-3"/>
        </w:rPr>
        <w:t xml:space="preserve"> </w:t>
      </w:r>
      <w:r w:rsidRPr="009B05A5">
        <w:t>kuriems</w:t>
      </w:r>
      <w:r w:rsidRPr="009B05A5">
        <w:rPr>
          <w:spacing w:val="-3"/>
        </w:rPr>
        <w:t xml:space="preserve"> </w:t>
      </w:r>
      <w:r w:rsidRPr="009B05A5">
        <w:t>reiškinys</w:t>
      </w:r>
      <w:r w:rsidRPr="009B05A5">
        <w:rPr>
          <w:spacing w:val="-3"/>
        </w:rPr>
        <w:t xml:space="preserve"> </w:t>
      </w:r>
      <w:r w:rsidRPr="009B05A5">
        <w:t>pasireiškė</w:t>
      </w:r>
      <w:r w:rsidRPr="009B05A5">
        <w:rPr>
          <w:spacing w:val="-3"/>
        </w:rPr>
        <w:t xml:space="preserve"> </w:t>
      </w:r>
      <w:r w:rsidR="009C5F63" w:rsidRPr="009B05A5">
        <w:rPr>
          <w:spacing w:val="-3"/>
        </w:rPr>
        <w:t xml:space="preserve">iki </w:t>
      </w:r>
      <w:r w:rsidRPr="009B05A5">
        <w:t>36</w:t>
      </w:r>
      <w:r w:rsidR="001F1C8E" w:rsidRPr="009B05A5">
        <w:t> </w:t>
      </w:r>
      <w:r w:rsidRPr="009B05A5">
        <w:t>mėnes</w:t>
      </w:r>
      <w:r w:rsidR="009C5F63" w:rsidRPr="009B05A5">
        <w:t>io</w:t>
      </w:r>
      <w:r w:rsidRPr="009B05A5">
        <w:t>,</w:t>
      </w:r>
      <w:r w:rsidRPr="009B05A5">
        <w:rPr>
          <w:spacing w:val="-3"/>
        </w:rPr>
        <w:t xml:space="preserve"> </w:t>
      </w:r>
      <w:r w:rsidRPr="009B05A5">
        <w:t>procent</w:t>
      </w:r>
      <w:r w:rsidR="009C5F63" w:rsidRPr="009B05A5">
        <w:t>inė dali</w:t>
      </w:r>
      <w:r w:rsidRPr="009B05A5">
        <w:t>s</w:t>
      </w:r>
      <w:r w:rsidRPr="009B05A5">
        <w:rPr>
          <w:spacing w:val="-3"/>
        </w:rPr>
        <w:t xml:space="preserve"> </w:t>
      </w:r>
      <w:r w:rsidRPr="009B05A5">
        <w:t>buvo</w:t>
      </w:r>
      <w:r w:rsidRPr="009B05A5">
        <w:rPr>
          <w:spacing w:val="-3"/>
        </w:rPr>
        <w:t xml:space="preserve"> </w:t>
      </w:r>
      <w:r w:rsidRPr="009B05A5">
        <w:t>28,9</w:t>
      </w:r>
      <w:r w:rsidR="007A4061" w:rsidRPr="009B05A5">
        <w:rPr>
          <w:spacing w:val="-2"/>
        </w:rPr>
        <w:t> %</w:t>
      </w:r>
      <w:r w:rsidRPr="009B05A5">
        <w:t xml:space="preserve"> </w:t>
      </w:r>
      <w:proofErr w:type="spellStart"/>
      <w:r w:rsidRPr="009B05A5">
        <w:t>seleksipago</w:t>
      </w:r>
      <w:proofErr w:type="spellEnd"/>
      <w:r w:rsidRPr="009B05A5">
        <w:t xml:space="preserve"> grupėje ir 41,3</w:t>
      </w:r>
      <w:r w:rsidR="007A4061" w:rsidRPr="009B05A5">
        <w:t> %</w:t>
      </w:r>
      <w:r w:rsidRPr="009B05A5">
        <w:t xml:space="preserve"> placebo grupėje, o absoliutus rizikos sumažėjimas buvo 12,4</w:t>
      </w:r>
      <w:r w:rsidR="007A4061" w:rsidRPr="009B05A5">
        <w:t> %</w:t>
      </w:r>
      <w:r w:rsidRPr="009B05A5">
        <w:t>.</w:t>
      </w:r>
    </w:p>
    <w:p w14:paraId="3D047700" w14:textId="77777777" w:rsidR="005E5248" w:rsidRPr="009B05A5" w:rsidRDefault="005E5248" w:rsidP="000E291A">
      <w:pPr>
        <w:pStyle w:val="Pagrindinistekstas"/>
        <w:kinsoku w:val="0"/>
        <w:overflowPunct w:val="0"/>
        <w:ind w:left="567" w:hanging="567"/>
      </w:pPr>
    </w:p>
    <w:p w14:paraId="6F561F7A" w14:textId="157D1A5C" w:rsidR="005E5248" w:rsidRPr="009B05A5" w:rsidRDefault="005E5248" w:rsidP="001F1C8E">
      <w:pPr>
        <w:pStyle w:val="Pagrindinistekstas"/>
        <w:kinsoku w:val="0"/>
        <w:overflowPunct w:val="0"/>
      </w:pPr>
      <w:r w:rsidRPr="009B05A5">
        <w:t>Pacientų, kuri</w:t>
      </w:r>
      <w:r w:rsidR="009C5F63" w:rsidRPr="009B05A5">
        <w:t>ų</w:t>
      </w:r>
      <w:r w:rsidRPr="009B05A5">
        <w:t xml:space="preserve"> pirm</w:t>
      </w:r>
      <w:r w:rsidR="009C5F63" w:rsidRPr="009B05A5">
        <w:t>asis</w:t>
      </w:r>
      <w:r w:rsidRPr="009B05A5">
        <w:t xml:space="preserve"> </w:t>
      </w:r>
      <w:r w:rsidR="009C5F63" w:rsidRPr="009B05A5">
        <w:t xml:space="preserve">reiškinys buvo </w:t>
      </w:r>
      <w:r w:rsidRPr="009B05A5">
        <w:t>mirt</w:t>
      </w:r>
      <w:r w:rsidR="009C5F63" w:rsidRPr="009B05A5">
        <w:t>is</w:t>
      </w:r>
      <w:r w:rsidRPr="009B05A5">
        <w:t xml:space="preserve"> </w:t>
      </w:r>
      <w:r w:rsidR="009C5F63" w:rsidRPr="009B05A5">
        <w:t xml:space="preserve">nuo </w:t>
      </w:r>
      <w:r w:rsidRPr="009B05A5">
        <w:t>PAH ar hospitalizavim</w:t>
      </w:r>
      <w:r w:rsidR="009C5F63" w:rsidRPr="009B05A5">
        <w:t>as</w:t>
      </w:r>
      <w:r w:rsidRPr="009B05A5">
        <w:t xml:space="preserve"> dėl PAH </w:t>
      </w:r>
      <w:r w:rsidR="009C5F63" w:rsidRPr="009B05A5">
        <w:t xml:space="preserve">laikotarpiu </w:t>
      </w:r>
      <w:r w:rsidRPr="009B05A5">
        <w:t>iki gydymo pabaigos,</w:t>
      </w:r>
      <w:r w:rsidRPr="009B05A5">
        <w:rPr>
          <w:spacing w:val="-2"/>
        </w:rPr>
        <w:t xml:space="preserve"> </w:t>
      </w:r>
      <w:r w:rsidRPr="009B05A5">
        <w:t>skaičius</w:t>
      </w:r>
      <w:r w:rsidRPr="009B05A5">
        <w:rPr>
          <w:spacing w:val="-2"/>
        </w:rPr>
        <w:t xml:space="preserve"> </w:t>
      </w:r>
      <w:r w:rsidRPr="009B05A5">
        <w:t>buvo</w:t>
      </w:r>
      <w:r w:rsidRPr="009B05A5">
        <w:rPr>
          <w:spacing w:val="-2"/>
        </w:rPr>
        <w:t xml:space="preserve"> </w:t>
      </w:r>
      <w:r w:rsidRPr="009B05A5">
        <w:t>102</w:t>
      </w:r>
      <w:r w:rsidRPr="009B05A5">
        <w:rPr>
          <w:spacing w:val="-2"/>
        </w:rPr>
        <w:t xml:space="preserve"> </w:t>
      </w:r>
      <w:r w:rsidRPr="009B05A5">
        <w:t>(17,8</w:t>
      </w:r>
      <w:r w:rsidR="007A4061" w:rsidRPr="009B05A5">
        <w:rPr>
          <w:spacing w:val="-4"/>
        </w:rPr>
        <w:t> %</w:t>
      </w:r>
      <w:r w:rsidRPr="009B05A5">
        <w:t>)</w:t>
      </w:r>
      <w:r w:rsidRPr="009B05A5">
        <w:rPr>
          <w:spacing w:val="-2"/>
        </w:rPr>
        <w:t xml:space="preserve"> </w:t>
      </w:r>
      <w:proofErr w:type="spellStart"/>
      <w:r w:rsidRPr="009B05A5">
        <w:t>seleksipago</w:t>
      </w:r>
      <w:proofErr w:type="spellEnd"/>
      <w:r w:rsidRPr="009B05A5">
        <w:rPr>
          <w:spacing w:val="-2"/>
        </w:rPr>
        <w:t xml:space="preserve"> </w:t>
      </w:r>
      <w:r w:rsidRPr="009B05A5">
        <w:t>grupėje</w:t>
      </w:r>
      <w:r w:rsidRPr="009B05A5">
        <w:rPr>
          <w:spacing w:val="-2"/>
        </w:rPr>
        <w:t xml:space="preserve"> </w:t>
      </w:r>
      <w:r w:rsidRPr="009B05A5">
        <w:t>ir</w:t>
      </w:r>
      <w:r w:rsidRPr="009B05A5">
        <w:rPr>
          <w:spacing w:val="-2"/>
        </w:rPr>
        <w:t xml:space="preserve"> </w:t>
      </w:r>
      <w:r w:rsidRPr="009B05A5">
        <w:t>137</w:t>
      </w:r>
      <w:r w:rsidRPr="009B05A5">
        <w:rPr>
          <w:spacing w:val="-2"/>
        </w:rPr>
        <w:t xml:space="preserve"> </w:t>
      </w:r>
      <w:r w:rsidRPr="009B05A5">
        <w:t>(23,5</w:t>
      </w:r>
      <w:r w:rsidR="007A4061" w:rsidRPr="009B05A5">
        <w:rPr>
          <w:spacing w:val="-4"/>
        </w:rPr>
        <w:t> %</w:t>
      </w:r>
      <w:r w:rsidRPr="009B05A5">
        <w:t>)</w:t>
      </w:r>
      <w:r w:rsidRPr="009B05A5">
        <w:rPr>
          <w:spacing w:val="-2"/>
        </w:rPr>
        <w:t xml:space="preserve"> </w:t>
      </w:r>
      <w:r w:rsidRPr="009B05A5">
        <w:t>placebo</w:t>
      </w:r>
      <w:r w:rsidRPr="009B05A5">
        <w:rPr>
          <w:spacing w:val="-2"/>
        </w:rPr>
        <w:t xml:space="preserve"> </w:t>
      </w:r>
      <w:r w:rsidRPr="009B05A5">
        <w:t>grupėje.</w:t>
      </w:r>
      <w:r w:rsidRPr="009B05A5">
        <w:rPr>
          <w:spacing w:val="-2"/>
        </w:rPr>
        <w:t xml:space="preserve"> </w:t>
      </w:r>
      <w:r w:rsidRPr="009B05A5">
        <w:t>Mirtis</w:t>
      </w:r>
      <w:r w:rsidRPr="009B05A5">
        <w:rPr>
          <w:spacing w:val="-2"/>
        </w:rPr>
        <w:t xml:space="preserve"> </w:t>
      </w:r>
      <w:r w:rsidR="009C5F63" w:rsidRPr="009B05A5">
        <w:t xml:space="preserve">nuo </w:t>
      </w:r>
      <w:r w:rsidRPr="009B05A5">
        <w:t>PAH, kaip vertinamosios baigties komponentas, buvo nustatyta 16 (2,8</w:t>
      </w:r>
      <w:r w:rsidR="007A4061" w:rsidRPr="009B05A5">
        <w:t> %</w:t>
      </w:r>
      <w:r w:rsidRPr="009B05A5">
        <w:t xml:space="preserve">) pacientų, vartojusių </w:t>
      </w:r>
      <w:proofErr w:type="spellStart"/>
      <w:r w:rsidRPr="009B05A5">
        <w:t>seleksipag</w:t>
      </w:r>
      <w:r w:rsidR="00A15BD2">
        <w:t>o</w:t>
      </w:r>
      <w:proofErr w:type="spellEnd"/>
      <w:r w:rsidRPr="009B05A5">
        <w:t xml:space="preserve"> ir 14 (2,4</w:t>
      </w:r>
      <w:r w:rsidR="007A4061" w:rsidRPr="009B05A5">
        <w:t> %</w:t>
      </w:r>
      <w:r w:rsidRPr="009B05A5">
        <w:t>) vartojusių placeb</w:t>
      </w:r>
      <w:r w:rsidR="00A15BD2">
        <w:t>o</w:t>
      </w:r>
      <w:r w:rsidRPr="009B05A5">
        <w:t xml:space="preserve">. Hospitalizavimas dėl PAH buvo </w:t>
      </w:r>
      <w:r w:rsidR="009C5F63" w:rsidRPr="009B05A5">
        <w:t xml:space="preserve">stebėtas </w:t>
      </w:r>
      <w:r w:rsidRPr="009B05A5">
        <w:t>86</w:t>
      </w:r>
      <w:r w:rsidR="001F1C8E" w:rsidRPr="009B05A5">
        <w:t xml:space="preserve"> </w:t>
      </w:r>
      <w:r w:rsidRPr="009B05A5">
        <w:t>(15,0</w:t>
      </w:r>
      <w:r w:rsidR="007A4061" w:rsidRPr="009B05A5">
        <w:rPr>
          <w:spacing w:val="-5"/>
        </w:rPr>
        <w:t> %</w:t>
      </w:r>
      <w:r w:rsidRPr="009B05A5">
        <w:t>)</w:t>
      </w:r>
      <w:r w:rsidRPr="009B05A5">
        <w:rPr>
          <w:spacing w:val="-3"/>
        </w:rPr>
        <w:t xml:space="preserve"> </w:t>
      </w:r>
      <w:r w:rsidRPr="009B05A5">
        <w:t>pacientams,</w:t>
      </w:r>
      <w:r w:rsidRPr="009B05A5">
        <w:rPr>
          <w:spacing w:val="-3"/>
        </w:rPr>
        <w:t xml:space="preserve"> </w:t>
      </w:r>
      <w:r w:rsidRPr="009B05A5">
        <w:t>vartoj</w:t>
      </w:r>
      <w:r w:rsidR="009C5F63" w:rsidRPr="009B05A5">
        <w:t>us</w:t>
      </w:r>
      <w:r w:rsidRPr="009B05A5">
        <w:t>iems</w:t>
      </w:r>
      <w:r w:rsidRPr="009B05A5">
        <w:rPr>
          <w:spacing w:val="-3"/>
        </w:rPr>
        <w:t xml:space="preserve"> </w:t>
      </w:r>
      <w:proofErr w:type="spellStart"/>
      <w:r w:rsidRPr="009B05A5">
        <w:t>seleksipag</w:t>
      </w:r>
      <w:r w:rsidR="00A15BD2">
        <w:t>o</w:t>
      </w:r>
      <w:proofErr w:type="spellEnd"/>
      <w:r w:rsidRPr="009B05A5">
        <w:rPr>
          <w:spacing w:val="-3"/>
        </w:rPr>
        <w:t xml:space="preserve"> </w:t>
      </w:r>
      <w:r w:rsidRPr="009B05A5">
        <w:t>ir</w:t>
      </w:r>
      <w:r w:rsidRPr="009B05A5">
        <w:rPr>
          <w:spacing w:val="-3"/>
        </w:rPr>
        <w:t xml:space="preserve"> </w:t>
      </w:r>
      <w:r w:rsidRPr="009B05A5">
        <w:t>123</w:t>
      </w:r>
      <w:r w:rsidRPr="009B05A5">
        <w:rPr>
          <w:spacing w:val="-3"/>
        </w:rPr>
        <w:t xml:space="preserve"> </w:t>
      </w:r>
      <w:r w:rsidRPr="009B05A5">
        <w:t>(21,</w:t>
      </w:r>
      <w:r w:rsidR="007A4061" w:rsidRPr="009B05A5">
        <w:t>1 %</w:t>
      </w:r>
      <w:r w:rsidRPr="009B05A5">
        <w:t>)</w:t>
      </w:r>
      <w:r w:rsidRPr="009B05A5">
        <w:rPr>
          <w:spacing w:val="-3"/>
        </w:rPr>
        <w:t xml:space="preserve"> </w:t>
      </w:r>
      <w:r w:rsidRPr="009B05A5">
        <w:t>vartoj</w:t>
      </w:r>
      <w:r w:rsidR="009C5F63" w:rsidRPr="009B05A5">
        <w:t>us</w:t>
      </w:r>
      <w:r w:rsidRPr="009B05A5">
        <w:t>iems</w:t>
      </w:r>
      <w:r w:rsidRPr="009B05A5">
        <w:rPr>
          <w:spacing w:val="-3"/>
        </w:rPr>
        <w:t xml:space="preserve"> </w:t>
      </w:r>
      <w:r w:rsidRPr="009B05A5">
        <w:t>placeb</w:t>
      </w:r>
      <w:r w:rsidR="00A15BD2">
        <w:t>o</w:t>
      </w:r>
      <w:r w:rsidRPr="009B05A5">
        <w:t>.</w:t>
      </w:r>
      <w:r w:rsidRPr="009B05A5">
        <w:rPr>
          <w:spacing w:val="-3"/>
        </w:rPr>
        <w:t xml:space="preserve"> </w:t>
      </w:r>
      <w:proofErr w:type="spellStart"/>
      <w:r w:rsidRPr="009B05A5">
        <w:t>Seleksipagas</w:t>
      </w:r>
      <w:proofErr w:type="spellEnd"/>
      <w:r w:rsidRPr="009B05A5">
        <w:t xml:space="preserve"> sumažino hospitalizavimo dėl PAH, kaip pirmo</w:t>
      </w:r>
      <w:r w:rsidR="009C5F63" w:rsidRPr="009B05A5">
        <w:t>jo</w:t>
      </w:r>
      <w:r w:rsidRPr="009B05A5">
        <w:t xml:space="preserve"> baigties reiškinio, riziką, palyginti su placebu (</w:t>
      </w:r>
      <w:r w:rsidR="00FE16D8">
        <w:t>RS</w:t>
      </w:r>
      <w:r w:rsidR="00FE16D8" w:rsidRPr="009B05A5">
        <w:t xml:space="preserve"> </w:t>
      </w:r>
      <w:r w:rsidRPr="009B05A5">
        <w:t>0,67, 99</w:t>
      </w:r>
      <w:r w:rsidR="007A4061" w:rsidRPr="009B05A5">
        <w:t> %</w:t>
      </w:r>
      <w:r w:rsidRPr="009B05A5">
        <w:t xml:space="preserve"> PI: 0,46, 0,98; vienpusis </w:t>
      </w:r>
      <w:proofErr w:type="spellStart"/>
      <w:r w:rsidRPr="009B05A5">
        <w:rPr>
          <w:i/>
          <w:iCs/>
        </w:rPr>
        <w:t>log-rank</w:t>
      </w:r>
      <w:proofErr w:type="spellEnd"/>
      <w:r w:rsidRPr="009B05A5">
        <w:rPr>
          <w:i/>
          <w:iCs/>
        </w:rPr>
        <w:t xml:space="preserve"> </w:t>
      </w:r>
      <w:r w:rsidRPr="009B05A5">
        <w:t>p</w:t>
      </w:r>
      <w:r w:rsidR="00FE16D8">
        <w:t> </w:t>
      </w:r>
      <w:r w:rsidRPr="009B05A5">
        <w:t>=</w:t>
      </w:r>
      <w:r w:rsidR="00FE16D8">
        <w:t> </w:t>
      </w:r>
      <w:r w:rsidRPr="009B05A5">
        <w:t>0,04).</w:t>
      </w:r>
    </w:p>
    <w:p w14:paraId="56027B69" w14:textId="77777777" w:rsidR="005E5248" w:rsidRPr="009B05A5" w:rsidRDefault="005E5248" w:rsidP="000E291A">
      <w:pPr>
        <w:pStyle w:val="Pagrindinistekstas"/>
        <w:kinsoku w:val="0"/>
        <w:overflowPunct w:val="0"/>
        <w:ind w:left="567" w:hanging="567"/>
      </w:pPr>
    </w:p>
    <w:p w14:paraId="38456128" w14:textId="06568010" w:rsidR="005E5248" w:rsidRPr="009B05A5" w:rsidRDefault="005E5248" w:rsidP="001F1C8E">
      <w:pPr>
        <w:pStyle w:val="Pagrindinistekstas"/>
        <w:kinsoku w:val="0"/>
        <w:overflowPunct w:val="0"/>
      </w:pPr>
      <w:r w:rsidRPr="009B05A5">
        <w:t xml:space="preserve">Bendras mirčių </w:t>
      </w:r>
      <w:r w:rsidR="009C5F63" w:rsidRPr="009B05A5">
        <w:t xml:space="preserve">nuo </w:t>
      </w:r>
      <w:r w:rsidRPr="009B05A5">
        <w:t>visų priežasčių skaičius iki tyrimo užbaigimo buvo 100 (17,4</w:t>
      </w:r>
      <w:r w:rsidR="007A4061" w:rsidRPr="009B05A5">
        <w:t> %</w:t>
      </w:r>
      <w:r w:rsidRPr="009B05A5">
        <w:t xml:space="preserve">) </w:t>
      </w:r>
      <w:proofErr w:type="spellStart"/>
      <w:r w:rsidRPr="009B05A5">
        <w:t>seleksipago</w:t>
      </w:r>
      <w:proofErr w:type="spellEnd"/>
      <w:r w:rsidRPr="009B05A5">
        <w:t xml:space="preserve"> grupėje</w:t>
      </w:r>
      <w:r w:rsidRPr="009B05A5">
        <w:rPr>
          <w:spacing w:val="-2"/>
        </w:rPr>
        <w:t xml:space="preserve"> </w:t>
      </w:r>
      <w:r w:rsidRPr="009B05A5">
        <w:t>ir</w:t>
      </w:r>
      <w:r w:rsidRPr="009B05A5">
        <w:rPr>
          <w:spacing w:val="-2"/>
        </w:rPr>
        <w:t xml:space="preserve"> </w:t>
      </w:r>
      <w:r w:rsidRPr="009B05A5">
        <w:t>105</w:t>
      </w:r>
      <w:r w:rsidRPr="009B05A5">
        <w:rPr>
          <w:spacing w:val="-2"/>
        </w:rPr>
        <w:t xml:space="preserve"> </w:t>
      </w:r>
      <w:r w:rsidRPr="009B05A5">
        <w:t>(18,0</w:t>
      </w:r>
      <w:r w:rsidR="007A4061" w:rsidRPr="009B05A5">
        <w:rPr>
          <w:spacing w:val="-4"/>
        </w:rPr>
        <w:t> %</w:t>
      </w:r>
      <w:r w:rsidRPr="009B05A5">
        <w:t>)</w:t>
      </w:r>
      <w:r w:rsidRPr="009B05A5">
        <w:rPr>
          <w:spacing w:val="-2"/>
        </w:rPr>
        <w:t xml:space="preserve"> </w:t>
      </w:r>
      <w:r w:rsidRPr="009B05A5">
        <w:t>placebo</w:t>
      </w:r>
      <w:r w:rsidRPr="009B05A5">
        <w:rPr>
          <w:spacing w:val="-2"/>
        </w:rPr>
        <w:t xml:space="preserve"> </w:t>
      </w:r>
      <w:r w:rsidRPr="009B05A5">
        <w:t>grupėje</w:t>
      </w:r>
      <w:r w:rsidRPr="009B05A5">
        <w:rPr>
          <w:spacing w:val="-2"/>
        </w:rPr>
        <w:t xml:space="preserve"> </w:t>
      </w:r>
      <w:r w:rsidRPr="009B05A5">
        <w:t>(</w:t>
      </w:r>
      <w:r w:rsidR="00FE16D8">
        <w:t>RS</w:t>
      </w:r>
      <w:r w:rsidR="00FE16D8" w:rsidRPr="009B05A5">
        <w:rPr>
          <w:spacing w:val="-2"/>
        </w:rPr>
        <w:t xml:space="preserve"> </w:t>
      </w:r>
      <w:r w:rsidRPr="009B05A5">
        <w:t>0,97,</w:t>
      </w:r>
      <w:r w:rsidRPr="009B05A5">
        <w:rPr>
          <w:spacing w:val="-2"/>
        </w:rPr>
        <w:t xml:space="preserve"> </w:t>
      </w:r>
      <w:r w:rsidRPr="009B05A5">
        <w:t>99</w:t>
      </w:r>
      <w:r w:rsidR="007A4061" w:rsidRPr="009B05A5">
        <w:rPr>
          <w:spacing w:val="-7"/>
        </w:rPr>
        <w:t> %</w:t>
      </w:r>
      <w:r w:rsidRPr="009B05A5">
        <w:rPr>
          <w:spacing w:val="-2"/>
        </w:rPr>
        <w:t xml:space="preserve"> </w:t>
      </w:r>
      <w:r w:rsidRPr="009B05A5">
        <w:t>PI:</w:t>
      </w:r>
      <w:r w:rsidRPr="009B05A5">
        <w:rPr>
          <w:spacing w:val="-2"/>
        </w:rPr>
        <w:t xml:space="preserve"> </w:t>
      </w:r>
      <w:r w:rsidRPr="009B05A5">
        <w:t>0,68,</w:t>
      </w:r>
      <w:r w:rsidRPr="009B05A5">
        <w:rPr>
          <w:spacing w:val="-2"/>
        </w:rPr>
        <w:t xml:space="preserve"> </w:t>
      </w:r>
      <w:r w:rsidRPr="009B05A5">
        <w:t>1,39).</w:t>
      </w:r>
      <w:r w:rsidRPr="009B05A5">
        <w:rPr>
          <w:spacing w:val="-2"/>
        </w:rPr>
        <w:t xml:space="preserve"> </w:t>
      </w:r>
      <w:r w:rsidRPr="009B05A5">
        <w:t>Mirčių</w:t>
      </w:r>
      <w:r w:rsidRPr="009B05A5">
        <w:rPr>
          <w:spacing w:val="-2"/>
        </w:rPr>
        <w:t xml:space="preserve"> </w:t>
      </w:r>
      <w:r w:rsidR="009C5F63" w:rsidRPr="009B05A5">
        <w:t>nuo</w:t>
      </w:r>
      <w:r w:rsidR="009C5F63" w:rsidRPr="009B05A5">
        <w:rPr>
          <w:spacing w:val="-2"/>
        </w:rPr>
        <w:t xml:space="preserve"> </w:t>
      </w:r>
      <w:r w:rsidRPr="009B05A5">
        <w:t>PAH</w:t>
      </w:r>
      <w:r w:rsidRPr="009B05A5">
        <w:rPr>
          <w:spacing w:val="-2"/>
        </w:rPr>
        <w:t xml:space="preserve"> </w:t>
      </w:r>
      <w:r w:rsidRPr="009B05A5">
        <w:t>skaičius</w:t>
      </w:r>
      <w:r w:rsidRPr="009B05A5">
        <w:rPr>
          <w:spacing w:val="-4"/>
        </w:rPr>
        <w:t xml:space="preserve"> </w:t>
      </w:r>
      <w:r w:rsidRPr="009B05A5">
        <w:t>iki tyrimo užbaigimo buvo 70 (12,2</w:t>
      </w:r>
      <w:r w:rsidR="007A4061" w:rsidRPr="009B05A5">
        <w:t> %</w:t>
      </w:r>
      <w:r w:rsidRPr="009B05A5">
        <w:t xml:space="preserve">) </w:t>
      </w:r>
      <w:proofErr w:type="spellStart"/>
      <w:r w:rsidRPr="009B05A5">
        <w:t>seleksipago</w:t>
      </w:r>
      <w:proofErr w:type="spellEnd"/>
      <w:r w:rsidRPr="009B05A5">
        <w:t xml:space="preserve"> grupėje ir 83 (14,3</w:t>
      </w:r>
      <w:r w:rsidR="007A4061" w:rsidRPr="009B05A5">
        <w:t> %</w:t>
      </w:r>
      <w:r w:rsidRPr="009B05A5">
        <w:t>) placebo grupėje.</w:t>
      </w:r>
    </w:p>
    <w:p w14:paraId="58AD1897" w14:textId="77777777" w:rsidR="005E5248" w:rsidRPr="009B05A5" w:rsidRDefault="005E5248" w:rsidP="000E291A">
      <w:pPr>
        <w:pStyle w:val="Pagrindinistekstas"/>
        <w:kinsoku w:val="0"/>
        <w:overflowPunct w:val="0"/>
        <w:ind w:left="567" w:hanging="567"/>
      </w:pPr>
    </w:p>
    <w:p w14:paraId="039549A0" w14:textId="77777777" w:rsidR="005E5248" w:rsidRPr="009B05A5" w:rsidRDefault="005E5248" w:rsidP="000E291A">
      <w:pPr>
        <w:pStyle w:val="Pagrindinistekstas"/>
        <w:kinsoku w:val="0"/>
        <w:overflowPunct w:val="0"/>
        <w:ind w:left="567" w:hanging="567"/>
        <w:rPr>
          <w:i/>
          <w:iCs/>
          <w:spacing w:val="-2"/>
        </w:rPr>
      </w:pPr>
      <w:r w:rsidRPr="009B05A5">
        <w:rPr>
          <w:i/>
          <w:iCs/>
        </w:rPr>
        <w:t>Simptomin</w:t>
      </w:r>
      <w:r w:rsidR="009C5F63" w:rsidRPr="009B05A5">
        <w:rPr>
          <w:i/>
          <w:iCs/>
        </w:rPr>
        <w:t>ės</w:t>
      </w:r>
      <w:r w:rsidRPr="009B05A5">
        <w:rPr>
          <w:i/>
          <w:iCs/>
          <w:spacing w:val="-11"/>
        </w:rPr>
        <w:t xml:space="preserve"> </w:t>
      </w:r>
      <w:r w:rsidRPr="009B05A5">
        <w:rPr>
          <w:i/>
          <w:iCs/>
        </w:rPr>
        <w:t>vertin</w:t>
      </w:r>
      <w:r w:rsidR="009C5F63" w:rsidRPr="009B05A5">
        <w:rPr>
          <w:i/>
          <w:iCs/>
        </w:rPr>
        <w:t>amosios</w:t>
      </w:r>
      <w:r w:rsidRPr="009B05A5">
        <w:rPr>
          <w:i/>
          <w:iCs/>
          <w:spacing w:val="-10"/>
        </w:rPr>
        <w:t xml:space="preserve"> </w:t>
      </w:r>
      <w:r w:rsidR="009C5F63" w:rsidRPr="009B05A5">
        <w:rPr>
          <w:i/>
          <w:iCs/>
          <w:spacing w:val="-2"/>
        </w:rPr>
        <w:t>baigtys</w:t>
      </w:r>
    </w:p>
    <w:p w14:paraId="113640C4" w14:textId="0449F6D5" w:rsidR="005E5248" w:rsidRPr="009B05A5" w:rsidRDefault="005E5248" w:rsidP="00921BEA">
      <w:pPr>
        <w:pStyle w:val="Pagrindinistekstas"/>
        <w:kinsoku w:val="0"/>
        <w:overflowPunct w:val="0"/>
      </w:pPr>
      <w:r w:rsidRPr="009B05A5">
        <w:t>Fizinis</w:t>
      </w:r>
      <w:r w:rsidRPr="009B05A5">
        <w:rPr>
          <w:spacing w:val="-3"/>
        </w:rPr>
        <w:t xml:space="preserve"> </w:t>
      </w:r>
      <w:r w:rsidRPr="009B05A5">
        <w:t>pajėgumas</w:t>
      </w:r>
      <w:r w:rsidRPr="009B05A5">
        <w:rPr>
          <w:spacing w:val="-3"/>
        </w:rPr>
        <w:t xml:space="preserve"> </w:t>
      </w:r>
      <w:r w:rsidRPr="009B05A5">
        <w:t>vertintas</w:t>
      </w:r>
      <w:r w:rsidRPr="009B05A5">
        <w:rPr>
          <w:spacing w:val="-3"/>
        </w:rPr>
        <w:t xml:space="preserve"> </w:t>
      </w:r>
      <w:r w:rsidRPr="009B05A5">
        <w:t>kaip</w:t>
      </w:r>
      <w:r w:rsidRPr="009B05A5">
        <w:rPr>
          <w:spacing w:val="-3"/>
        </w:rPr>
        <w:t xml:space="preserve"> </w:t>
      </w:r>
      <w:r w:rsidRPr="009B05A5">
        <w:t>antrinė</w:t>
      </w:r>
      <w:r w:rsidRPr="009B05A5">
        <w:rPr>
          <w:spacing w:val="-3"/>
        </w:rPr>
        <w:t xml:space="preserve"> </w:t>
      </w:r>
      <w:r w:rsidRPr="009B05A5">
        <w:t>vertinamoji</w:t>
      </w:r>
      <w:r w:rsidRPr="009B05A5">
        <w:rPr>
          <w:spacing w:val="-3"/>
        </w:rPr>
        <w:t xml:space="preserve"> </w:t>
      </w:r>
      <w:r w:rsidRPr="009B05A5">
        <w:t>baigtis.</w:t>
      </w:r>
      <w:r w:rsidRPr="009B05A5">
        <w:rPr>
          <w:spacing w:val="-3"/>
        </w:rPr>
        <w:t xml:space="preserve"> </w:t>
      </w:r>
      <w:r w:rsidRPr="009B05A5">
        <w:t>6MNA</w:t>
      </w:r>
      <w:r w:rsidRPr="009B05A5">
        <w:rPr>
          <w:spacing w:val="-3"/>
        </w:rPr>
        <w:t xml:space="preserve"> </w:t>
      </w:r>
      <w:r w:rsidRPr="009B05A5">
        <w:t>mediana</w:t>
      </w:r>
      <w:r w:rsidRPr="009B05A5">
        <w:rPr>
          <w:spacing w:val="-3"/>
        </w:rPr>
        <w:t xml:space="preserve"> </w:t>
      </w:r>
      <w:r w:rsidR="00B25C60" w:rsidRPr="009B05A5">
        <w:rPr>
          <w:spacing w:val="-3"/>
        </w:rPr>
        <w:t xml:space="preserve">tyrimo </w:t>
      </w:r>
      <w:r w:rsidRPr="009B05A5">
        <w:t>pradžioje</w:t>
      </w:r>
      <w:r w:rsidRPr="009B05A5">
        <w:rPr>
          <w:spacing w:val="-3"/>
        </w:rPr>
        <w:t xml:space="preserve"> </w:t>
      </w:r>
      <w:r w:rsidRPr="009B05A5">
        <w:t>buvo</w:t>
      </w:r>
      <w:r w:rsidRPr="009B05A5">
        <w:rPr>
          <w:spacing w:val="-3"/>
        </w:rPr>
        <w:t xml:space="preserve"> </w:t>
      </w:r>
      <w:r w:rsidRPr="009B05A5">
        <w:t>376</w:t>
      </w:r>
      <w:r w:rsidR="00921BEA" w:rsidRPr="009B05A5">
        <w:t> </w:t>
      </w:r>
      <w:r w:rsidRPr="009B05A5">
        <w:t>m (intervalas: 90–482</w:t>
      </w:r>
      <w:r w:rsidR="00921BEA" w:rsidRPr="009B05A5">
        <w:t> </w:t>
      </w:r>
      <w:r w:rsidRPr="009B05A5">
        <w:t xml:space="preserve">m) </w:t>
      </w:r>
      <w:proofErr w:type="spellStart"/>
      <w:r w:rsidRPr="009B05A5">
        <w:t>seleksipag</w:t>
      </w:r>
      <w:r w:rsidR="00A15BD2">
        <w:t>o</w:t>
      </w:r>
      <w:proofErr w:type="spellEnd"/>
      <w:r w:rsidRPr="009B05A5">
        <w:t xml:space="preserve"> vartoj</w:t>
      </w:r>
      <w:r w:rsidR="00B25C60" w:rsidRPr="009B05A5">
        <w:t>usių</w:t>
      </w:r>
      <w:r w:rsidRPr="009B05A5">
        <w:t xml:space="preserve"> pacientų </w:t>
      </w:r>
      <w:r w:rsidR="00B25C60" w:rsidRPr="009B05A5">
        <w:t xml:space="preserve">grupėje </w:t>
      </w:r>
      <w:r w:rsidRPr="009B05A5">
        <w:t>ir 369</w:t>
      </w:r>
      <w:r w:rsidR="00921BEA" w:rsidRPr="009B05A5">
        <w:t> </w:t>
      </w:r>
      <w:r w:rsidRPr="009B05A5">
        <w:t>m (intervalas: 50</w:t>
      </w:r>
      <w:r w:rsidR="00A15BD2">
        <w:noBreakHyphen/>
      </w:r>
      <w:r w:rsidRPr="009B05A5">
        <w:t>515</w:t>
      </w:r>
      <w:r w:rsidR="00921BEA" w:rsidRPr="009B05A5">
        <w:t> </w:t>
      </w:r>
      <w:r w:rsidRPr="009B05A5">
        <w:t>m) placeb</w:t>
      </w:r>
      <w:r w:rsidR="00FE16D8">
        <w:t>o</w:t>
      </w:r>
      <w:r w:rsidRPr="009B05A5">
        <w:t xml:space="preserve"> vartoj</w:t>
      </w:r>
      <w:r w:rsidR="00B25C60" w:rsidRPr="009B05A5">
        <w:t>usi</w:t>
      </w:r>
      <w:r w:rsidRPr="009B05A5">
        <w:t>ų pacientų</w:t>
      </w:r>
      <w:r w:rsidR="00B25C60" w:rsidRPr="009B05A5">
        <w:t xml:space="preserve"> grupėje</w:t>
      </w:r>
      <w:r w:rsidRPr="009B05A5">
        <w:t xml:space="preserve">. Gydymas </w:t>
      </w:r>
      <w:proofErr w:type="spellStart"/>
      <w:r w:rsidRPr="009B05A5">
        <w:t>seleksipagu</w:t>
      </w:r>
      <w:proofErr w:type="spellEnd"/>
      <w:r w:rsidRPr="009B05A5">
        <w:t xml:space="preserve"> sukėlė poveikį </w:t>
      </w:r>
      <w:r w:rsidR="00FF593A" w:rsidRPr="009B05A5">
        <w:t xml:space="preserve">pagal placebą koreguotai </w:t>
      </w:r>
      <w:r w:rsidRPr="009B05A5">
        <w:t xml:space="preserve">6MNA medianai, </w:t>
      </w:r>
      <w:r w:rsidR="00FF593A" w:rsidRPr="009B05A5">
        <w:t xml:space="preserve">vertinimą atliekant silpniausio </w:t>
      </w:r>
      <w:r w:rsidRPr="009B05A5">
        <w:t xml:space="preserve">poveikio laiko taške (t. y. </w:t>
      </w:r>
      <w:r w:rsidR="00FF593A" w:rsidRPr="009B05A5">
        <w:t xml:space="preserve">praėjus </w:t>
      </w:r>
      <w:r w:rsidRPr="009B05A5">
        <w:t>apytiksliai 12</w:t>
      </w:r>
      <w:r w:rsidR="00921BEA" w:rsidRPr="009B05A5">
        <w:t> </w:t>
      </w:r>
      <w:r w:rsidRPr="009B05A5">
        <w:t>val. po dozės</w:t>
      </w:r>
      <w:r w:rsidR="00FF593A" w:rsidRPr="009B05A5">
        <w:t xml:space="preserve"> pavartojimo</w:t>
      </w:r>
      <w:r w:rsidRPr="009B05A5">
        <w:t xml:space="preserve">) – </w:t>
      </w:r>
      <w:r w:rsidR="009A319A" w:rsidRPr="009B05A5">
        <w:t xml:space="preserve">pokytis buvo </w:t>
      </w:r>
      <w:r w:rsidRPr="009B05A5">
        <w:t>12</w:t>
      </w:r>
      <w:r w:rsidR="00921BEA" w:rsidRPr="009B05A5">
        <w:t> </w:t>
      </w:r>
      <w:r w:rsidRPr="009B05A5">
        <w:t>m 26</w:t>
      </w:r>
      <w:r w:rsidR="00921BEA" w:rsidRPr="009B05A5">
        <w:t> </w:t>
      </w:r>
      <w:r w:rsidRPr="009B05A5">
        <w:t>savaitę (99</w:t>
      </w:r>
      <w:r w:rsidR="007A4061" w:rsidRPr="009B05A5">
        <w:t> %</w:t>
      </w:r>
      <w:r w:rsidRPr="009B05A5">
        <w:t xml:space="preserve"> PI: 1, 24</w:t>
      </w:r>
      <w:r w:rsidR="00921BEA" w:rsidRPr="009B05A5">
        <w:t> </w:t>
      </w:r>
      <w:r w:rsidRPr="009B05A5">
        <w:t>m; vienpusė p reikšmė =</w:t>
      </w:r>
      <w:r w:rsidR="00FE16D8">
        <w:t> </w:t>
      </w:r>
      <w:r w:rsidRPr="009B05A5">
        <w:t xml:space="preserve">0,0027). Pacientams, kuriems tuo pačiu metu nebuvo taikomas specifinis PAH gydymas, </w:t>
      </w:r>
      <w:r w:rsidR="009A319A" w:rsidRPr="009B05A5">
        <w:t xml:space="preserve">pagal </w:t>
      </w:r>
      <w:r w:rsidRPr="009B05A5">
        <w:t>placeb</w:t>
      </w:r>
      <w:r w:rsidR="009A319A" w:rsidRPr="009B05A5">
        <w:t>ą</w:t>
      </w:r>
      <w:r w:rsidRPr="009B05A5">
        <w:t xml:space="preserve"> koreguotas gydymo poveikis, išmatuotas žemiausiame poveikio laiko taške, buvo 34</w:t>
      </w:r>
      <w:r w:rsidR="00921BEA" w:rsidRPr="009B05A5">
        <w:t> </w:t>
      </w:r>
      <w:r w:rsidRPr="009B05A5">
        <w:t>m (99</w:t>
      </w:r>
      <w:r w:rsidR="007A4061" w:rsidRPr="009B05A5">
        <w:t> %</w:t>
      </w:r>
      <w:r w:rsidRPr="009B05A5">
        <w:t xml:space="preserve"> PI: 10, 63</w:t>
      </w:r>
      <w:r w:rsidR="00921BEA" w:rsidRPr="009B05A5">
        <w:t> </w:t>
      </w:r>
      <w:r w:rsidRPr="009B05A5">
        <w:t>m).</w:t>
      </w:r>
    </w:p>
    <w:p w14:paraId="695F572C" w14:textId="77777777" w:rsidR="00921BEA" w:rsidRPr="009B05A5" w:rsidRDefault="00921BEA" w:rsidP="00921BEA">
      <w:pPr>
        <w:pStyle w:val="Pagrindinistekstas"/>
        <w:kinsoku w:val="0"/>
        <w:overflowPunct w:val="0"/>
      </w:pPr>
    </w:p>
    <w:p w14:paraId="09A02720" w14:textId="77777777" w:rsidR="005E5248" w:rsidRPr="009B05A5" w:rsidRDefault="005E5248" w:rsidP="00921BEA">
      <w:pPr>
        <w:pStyle w:val="Pagrindinistekstas"/>
        <w:kinsoku w:val="0"/>
        <w:overflowPunct w:val="0"/>
      </w:pPr>
      <w:r w:rsidRPr="009B05A5">
        <w:t>Gyvenimo kokybė vertinta GRIPHON tyrimo</w:t>
      </w:r>
      <w:r w:rsidR="009A319A" w:rsidRPr="009B05A5">
        <w:t xml:space="preserve"> pacientų</w:t>
      </w:r>
      <w:r w:rsidRPr="009B05A5">
        <w:t xml:space="preserve"> pogrupyje taikant Kembridžo </w:t>
      </w:r>
      <w:proofErr w:type="spellStart"/>
      <w:r w:rsidRPr="009B05A5">
        <w:t>plautinės</w:t>
      </w:r>
      <w:proofErr w:type="spellEnd"/>
      <w:r w:rsidRPr="009B05A5">
        <w:t xml:space="preserve"> hipertenzijos</w:t>
      </w:r>
      <w:r w:rsidRPr="009B05A5">
        <w:rPr>
          <w:spacing w:val="-4"/>
        </w:rPr>
        <w:t xml:space="preserve"> </w:t>
      </w:r>
      <w:r w:rsidRPr="009B05A5">
        <w:t>pasekmių</w:t>
      </w:r>
      <w:r w:rsidRPr="009B05A5">
        <w:rPr>
          <w:spacing w:val="-4"/>
        </w:rPr>
        <w:t xml:space="preserve"> </w:t>
      </w:r>
      <w:r w:rsidRPr="009B05A5">
        <w:t>apžvalgos</w:t>
      </w:r>
      <w:r w:rsidRPr="009B05A5">
        <w:rPr>
          <w:spacing w:val="-4"/>
        </w:rPr>
        <w:t xml:space="preserve"> </w:t>
      </w:r>
      <w:r w:rsidRPr="009B05A5">
        <w:t>(angl.</w:t>
      </w:r>
      <w:r w:rsidRPr="009B05A5">
        <w:rPr>
          <w:spacing w:val="-3"/>
        </w:rPr>
        <w:t xml:space="preserve"> </w:t>
      </w:r>
      <w:proofErr w:type="spellStart"/>
      <w:r w:rsidRPr="009B05A5">
        <w:rPr>
          <w:i/>
          <w:iCs/>
        </w:rPr>
        <w:t>Cambridge</w:t>
      </w:r>
      <w:proofErr w:type="spellEnd"/>
      <w:r w:rsidRPr="009B05A5">
        <w:rPr>
          <w:i/>
          <w:iCs/>
          <w:spacing w:val="-4"/>
        </w:rPr>
        <w:t xml:space="preserve"> </w:t>
      </w:r>
      <w:proofErr w:type="spellStart"/>
      <w:r w:rsidRPr="009B05A5">
        <w:rPr>
          <w:i/>
          <w:iCs/>
        </w:rPr>
        <w:t>Pulmonary</w:t>
      </w:r>
      <w:proofErr w:type="spellEnd"/>
      <w:r w:rsidRPr="009B05A5">
        <w:rPr>
          <w:i/>
          <w:iCs/>
          <w:spacing w:val="-4"/>
        </w:rPr>
        <w:t xml:space="preserve"> </w:t>
      </w:r>
      <w:proofErr w:type="spellStart"/>
      <w:r w:rsidRPr="009B05A5">
        <w:rPr>
          <w:i/>
          <w:iCs/>
        </w:rPr>
        <w:t>Hypertension</w:t>
      </w:r>
      <w:proofErr w:type="spellEnd"/>
      <w:r w:rsidRPr="009B05A5">
        <w:rPr>
          <w:i/>
          <w:iCs/>
          <w:spacing w:val="-4"/>
        </w:rPr>
        <w:t xml:space="preserve"> </w:t>
      </w:r>
      <w:proofErr w:type="spellStart"/>
      <w:r w:rsidRPr="009B05A5">
        <w:rPr>
          <w:i/>
          <w:iCs/>
        </w:rPr>
        <w:t>Outcome</w:t>
      </w:r>
      <w:proofErr w:type="spellEnd"/>
      <w:r w:rsidRPr="009B05A5">
        <w:rPr>
          <w:i/>
          <w:iCs/>
          <w:spacing w:val="-4"/>
        </w:rPr>
        <w:t xml:space="preserve"> </w:t>
      </w:r>
      <w:proofErr w:type="spellStart"/>
      <w:r w:rsidRPr="009B05A5">
        <w:rPr>
          <w:i/>
          <w:iCs/>
        </w:rPr>
        <w:t>Review</w:t>
      </w:r>
      <w:proofErr w:type="spellEnd"/>
      <w:r w:rsidR="009A319A" w:rsidRPr="009B05A5">
        <w:rPr>
          <w:i/>
          <w:iCs/>
        </w:rPr>
        <w:t>,</w:t>
      </w:r>
      <w:r w:rsidRPr="009B05A5">
        <w:t xml:space="preserve"> CAMPHOR) klausimyną. </w:t>
      </w:r>
      <w:r w:rsidR="009A319A" w:rsidRPr="009B05A5">
        <w:t>Vertinant laikotarpį n</w:t>
      </w:r>
      <w:r w:rsidRPr="009B05A5">
        <w:t xml:space="preserve">uo </w:t>
      </w:r>
      <w:r w:rsidR="009A319A" w:rsidRPr="009B05A5">
        <w:t xml:space="preserve">gydymo </w:t>
      </w:r>
      <w:r w:rsidRPr="009B05A5">
        <w:t>pradžios iki 26</w:t>
      </w:r>
      <w:r w:rsidR="00921BEA" w:rsidRPr="009B05A5">
        <w:t> </w:t>
      </w:r>
      <w:r w:rsidRPr="009B05A5">
        <w:t>savaitės</w:t>
      </w:r>
      <w:r w:rsidR="009A319A" w:rsidRPr="009B05A5">
        <w:t>,</w:t>
      </w:r>
      <w:r w:rsidRPr="009B05A5">
        <w:t xml:space="preserve"> reikšmingo gydymo poveikio nebuvo.</w:t>
      </w:r>
    </w:p>
    <w:p w14:paraId="6009BEEE" w14:textId="77777777" w:rsidR="005E5248" w:rsidRPr="009B05A5" w:rsidRDefault="005E5248" w:rsidP="000E291A">
      <w:pPr>
        <w:pStyle w:val="Pagrindinistekstas"/>
        <w:kinsoku w:val="0"/>
        <w:overflowPunct w:val="0"/>
        <w:ind w:left="567" w:hanging="567"/>
      </w:pPr>
    </w:p>
    <w:p w14:paraId="70EE9529" w14:textId="77777777" w:rsidR="005E5248" w:rsidRPr="009B05A5" w:rsidRDefault="005E5248" w:rsidP="000E291A">
      <w:pPr>
        <w:pStyle w:val="Pagrindinistekstas"/>
        <w:kinsoku w:val="0"/>
        <w:overflowPunct w:val="0"/>
        <w:ind w:left="567" w:hanging="567"/>
        <w:jc w:val="both"/>
        <w:rPr>
          <w:i/>
          <w:iCs/>
          <w:spacing w:val="-2"/>
        </w:rPr>
      </w:pPr>
      <w:r w:rsidRPr="009B05A5">
        <w:rPr>
          <w:i/>
          <w:iCs/>
        </w:rPr>
        <w:t>Ilgalaikiai</w:t>
      </w:r>
      <w:r w:rsidRPr="009B05A5">
        <w:rPr>
          <w:i/>
          <w:iCs/>
          <w:spacing w:val="-7"/>
        </w:rPr>
        <w:t xml:space="preserve"> </w:t>
      </w:r>
      <w:r w:rsidRPr="009B05A5">
        <w:rPr>
          <w:i/>
          <w:iCs/>
        </w:rPr>
        <w:t>PAH</w:t>
      </w:r>
      <w:r w:rsidRPr="009B05A5">
        <w:rPr>
          <w:i/>
          <w:iCs/>
          <w:spacing w:val="-7"/>
        </w:rPr>
        <w:t xml:space="preserve"> </w:t>
      </w:r>
      <w:r w:rsidRPr="009B05A5">
        <w:rPr>
          <w:i/>
          <w:iCs/>
          <w:spacing w:val="-2"/>
        </w:rPr>
        <w:t>duomenys</w:t>
      </w:r>
    </w:p>
    <w:p w14:paraId="0BDD4AE5" w14:textId="77777777" w:rsidR="005E5248" w:rsidRPr="009B05A5" w:rsidRDefault="005E5248" w:rsidP="00921BEA">
      <w:pPr>
        <w:pStyle w:val="Pagrindinistekstas"/>
        <w:kinsoku w:val="0"/>
        <w:overflowPunct w:val="0"/>
        <w:jc w:val="both"/>
      </w:pPr>
      <w:r w:rsidRPr="009B05A5">
        <w:t xml:space="preserve">Į pagrindinį tyrimą (GRIPHON) įtraukti pacientai galėjo dalyvauti ilgalaikiame atvirajame </w:t>
      </w:r>
      <w:r w:rsidR="006F343B" w:rsidRPr="009B05A5">
        <w:t xml:space="preserve">pratęsimo </w:t>
      </w:r>
      <w:r w:rsidRPr="009B05A5">
        <w:t>tyrime.</w:t>
      </w:r>
      <w:r w:rsidRPr="009B05A5">
        <w:rPr>
          <w:spacing w:val="-3"/>
        </w:rPr>
        <w:t xml:space="preserve"> </w:t>
      </w:r>
      <w:r w:rsidRPr="009B05A5">
        <w:t>Tyrimo</w:t>
      </w:r>
      <w:r w:rsidRPr="009B05A5">
        <w:rPr>
          <w:spacing w:val="-3"/>
        </w:rPr>
        <w:t xml:space="preserve"> </w:t>
      </w:r>
      <w:r w:rsidRPr="009B05A5">
        <w:t>GRIPHON</w:t>
      </w:r>
      <w:r w:rsidRPr="009B05A5">
        <w:rPr>
          <w:spacing w:val="-3"/>
        </w:rPr>
        <w:t xml:space="preserve"> </w:t>
      </w:r>
      <w:r w:rsidRPr="009B05A5">
        <w:t>metu</w:t>
      </w:r>
      <w:r w:rsidRPr="009B05A5">
        <w:rPr>
          <w:spacing w:val="-3"/>
        </w:rPr>
        <w:t xml:space="preserve"> </w:t>
      </w:r>
      <w:proofErr w:type="spellStart"/>
      <w:r w:rsidRPr="009B05A5">
        <w:t>seleksipagu</w:t>
      </w:r>
      <w:proofErr w:type="spellEnd"/>
      <w:r w:rsidRPr="009B05A5">
        <w:rPr>
          <w:spacing w:val="-3"/>
        </w:rPr>
        <w:t xml:space="preserve"> </w:t>
      </w:r>
      <w:r w:rsidRPr="009B05A5">
        <w:t>iš</w:t>
      </w:r>
      <w:r w:rsidRPr="009B05A5">
        <w:rPr>
          <w:spacing w:val="-3"/>
        </w:rPr>
        <w:t xml:space="preserve"> </w:t>
      </w:r>
      <w:r w:rsidRPr="009B05A5">
        <w:t>viso</w:t>
      </w:r>
      <w:r w:rsidRPr="009B05A5">
        <w:rPr>
          <w:spacing w:val="-3"/>
        </w:rPr>
        <w:t xml:space="preserve"> </w:t>
      </w:r>
      <w:r w:rsidRPr="009B05A5">
        <w:t>buvo</w:t>
      </w:r>
      <w:r w:rsidRPr="009B05A5">
        <w:rPr>
          <w:spacing w:val="-3"/>
        </w:rPr>
        <w:t xml:space="preserve"> </w:t>
      </w:r>
      <w:r w:rsidRPr="009B05A5">
        <w:t>gydomi</w:t>
      </w:r>
      <w:r w:rsidRPr="009B05A5">
        <w:rPr>
          <w:spacing w:val="-3"/>
        </w:rPr>
        <w:t xml:space="preserve"> </w:t>
      </w:r>
      <w:r w:rsidRPr="009B05A5">
        <w:t>574</w:t>
      </w:r>
      <w:r w:rsidR="00921BEA" w:rsidRPr="009B05A5">
        <w:t> </w:t>
      </w:r>
      <w:r w:rsidRPr="009B05A5">
        <w:t>pacientai,</w:t>
      </w:r>
      <w:r w:rsidRPr="009B05A5">
        <w:rPr>
          <w:spacing w:val="-3"/>
        </w:rPr>
        <w:t xml:space="preserve"> </w:t>
      </w:r>
      <w:r w:rsidRPr="009B05A5">
        <w:t>iš</w:t>
      </w:r>
      <w:r w:rsidRPr="009B05A5">
        <w:rPr>
          <w:spacing w:val="-3"/>
        </w:rPr>
        <w:t xml:space="preserve"> </w:t>
      </w:r>
      <w:r w:rsidRPr="009B05A5">
        <w:t>kurių</w:t>
      </w:r>
      <w:r w:rsidRPr="009B05A5">
        <w:rPr>
          <w:spacing w:val="-3"/>
        </w:rPr>
        <w:t xml:space="preserve"> </w:t>
      </w:r>
      <w:r w:rsidRPr="009B05A5">
        <w:t>330</w:t>
      </w:r>
      <w:r w:rsidR="00921BEA" w:rsidRPr="009B05A5">
        <w:t> </w:t>
      </w:r>
      <w:r w:rsidRPr="009B05A5">
        <w:t xml:space="preserve">pacientų toliau atvirojo </w:t>
      </w:r>
      <w:r w:rsidR="006F343B" w:rsidRPr="009B05A5">
        <w:t xml:space="preserve">pratęsimo </w:t>
      </w:r>
      <w:r w:rsidRPr="009B05A5">
        <w:t xml:space="preserve">tyrimo metu buvo gydomi </w:t>
      </w:r>
      <w:proofErr w:type="spellStart"/>
      <w:r w:rsidRPr="009B05A5">
        <w:t>seleksipagu</w:t>
      </w:r>
      <w:proofErr w:type="spellEnd"/>
      <w:r w:rsidRPr="009B05A5">
        <w:t>. Stebėjimo trukmės mediana buvo</w:t>
      </w:r>
      <w:r w:rsidR="00921BEA" w:rsidRPr="009B05A5">
        <w:t xml:space="preserve"> </w:t>
      </w:r>
      <w:r w:rsidRPr="009B05A5">
        <w:t>4,5</w:t>
      </w:r>
      <w:r w:rsidR="00921BEA" w:rsidRPr="009B05A5">
        <w:t> </w:t>
      </w:r>
      <w:r w:rsidRPr="009B05A5">
        <w:t>metų,</w:t>
      </w:r>
      <w:r w:rsidRPr="009B05A5">
        <w:rPr>
          <w:spacing w:val="-3"/>
        </w:rPr>
        <w:t xml:space="preserve"> </w:t>
      </w:r>
      <w:r w:rsidRPr="009B05A5">
        <w:t>o</w:t>
      </w:r>
      <w:r w:rsidRPr="009B05A5">
        <w:rPr>
          <w:spacing w:val="-3"/>
        </w:rPr>
        <w:t xml:space="preserve"> </w:t>
      </w:r>
      <w:proofErr w:type="spellStart"/>
      <w:r w:rsidRPr="009B05A5">
        <w:t>seleksipago</w:t>
      </w:r>
      <w:proofErr w:type="spellEnd"/>
      <w:r w:rsidRPr="009B05A5">
        <w:rPr>
          <w:spacing w:val="-3"/>
        </w:rPr>
        <w:t xml:space="preserve"> </w:t>
      </w:r>
      <w:r w:rsidRPr="009B05A5">
        <w:t>ekspozicijos</w:t>
      </w:r>
      <w:r w:rsidRPr="009B05A5">
        <w:rPr>
          <w:spacing w:val="-3"/>
        </w:rPr>
        <w:t xml:space="preserve"> </w:t>
      </w:r>
      <w:r w:rsidRPr="009B05A5">
        <w:t>mediana</w:t>
      </w:r>
      <w:r w:rsidRPr="009B05A5">
        <w:rPr>
          <w:spacing w:val="-3"/>
        </w:rPr>
        <w:t xml:space="preserve"> </w:t>
      </w:r>
      <w:r w:rsidRPr="009B05A5">
        <w:t>buvo</w:t>
      </w:r>
      <w:r w:rsidRPr="009B05A5">
        <w:rPr>
          <w:spacing w:val="-3"/>
        </w:rPr>
        <w:t xml:space="preserve"> </w:t>
      </w:r>
      <w:r w:rsidRPr="009B05A5">
        <w:t>3</w:t>
      </w:r>
      <w:r w:rsidR="00921BEA" w:rsidRPr="009B05A5">
        <w:t> </w:t>
      </w:r>
      <w:r w:rsidRPr="009B05A5">
        <w:t>metai.</w:t>
      </w:r>
      <w:r w:rsidRPr="009B05A5">
        <w:rPr>
          <w:spacing w:val="-3"/>
        </w:rPr>
        <w:t xml:space="preserve"> </w:t>
      </w:r>
      <w:r w:rsidRPr="009B05A5">
        <w:t>Stebėjimo</w:t>
      </w:r>
      <w:r w:rsidRPr="009B05A5">
        <w:rPr>
          <w:spacing w:val="-3"/>
        </w:rPr>
        <w:t xml:space="preserve"> </w:t>
      </w:r>
      <w:r w:rsidRPr="009B05A5">
        <w:t>metu</w:t>
      </w:r>
      <w:r w:rsidRPr="009B05A5">
        <w:rPr>
          <w:spacing w:val="-3"/>
        </w:rPr>
        <w:t xml:space="preserve"> </w:t>
      </w:r>
      <w:r w:rsidRPr="009B05A5">
        <w:t>28,4</w:t>
      </w:r>
      <w:r w:rsidR="007A4061" w:rsidRPr="009B05A5">
        <w:rPr>
          <w:spacing w:val="-2"/>
        </w:rPr>
        <w:t> %</w:t>
      </w:r>
      <w:r w:rsidRPr="009B05A5">
        <w:rPr>
          <w:spacing w:val="-3"/>
        </w:rPr>
        <w:t xml:space="preserve"> </w:t>
      </w:r>
      <w:r w:rsidRPr="009B05A5">
        <w:t>pacientų</w:t>
      </w:r>
      <w:r w:rsidRPr="009B05A5">
        <w:rPr>
          <w:spacing w:val="-3"/>
        </w:rPr>
        <w:t xml:space="preserve"> </w:t>
      </w:r>
      <w:r w:rsidRPr="009B05A5">
        <w:t xml:space="preserve">gydymas </w:t>
      </w:r>
      <w:proofErr w:type="spellStart"/>
      <w:r w:rsidRPr="009B05A5">
        <w:t>seleksipagu</w:t>
      </w:r>
      <w:proofErr w:type="spellEnd"/>
      <w:r w:rsidRPr="009B05A5">
        <w:t xml:space="preserve"> buvo papildytas bent vienu kitokiu vaistiniu preparatu PAH gydyti. Tačiau didžioji gydymo ekspozicijos dalis (86,3</w:t>
      </w:r>
      <w:r w:rsidR="007A4061" w:rsidRPr="009B05A5">
        <w:t> %</w:t>
      </w:r>
      <w:r w:rsidRPr="009B05A5">
        <w:t>) visiems 574</w:t>
      </w:r>
      <w:r w:rsidR="00921BEA" w:rsidRPr="009B05A5">
        <w:t> </w:t>
      </w:r>
      <w:r w:rsidRPr="009B05A5">
        <w:t>pacientams buvo sukaupta papildomai neskiriant jokio naujo vaistinio preparato nuo PAH.</w:t>
      </w:r>
      <w:r w:rsidR="006F343B" w:rsidRPr="009B05A5">
        <w:t xml:space="preserve"> Š</w:t>
      </w:r>
      <w:r w:rsidRPr="009B05A5">
        <w:t>ių 574</w:t>
      </w:r>
      <w:r w:rsidR="00921BEA" w:rsidRPr="009B05A5">
        <w:t> </w:t>
      </w:r>
      <w:r w:rsidRPr="009B05A5">
        <w:t xml:space="preserve">pacientų, dalyvavusių GRIPHON ir ilgalaikiame </w:t>
      </w:r>
      <w:r w:rsidR="006F343B" w:rsidRPr="009B05A5">
        <w:t xml:space="preserve">pratęsimo </w:t>
      </w:r>
      <w:r w:rsidRPr="009B05A5">
        <w:t>tyrimuose, išgyvenamum</w:t>
      </w:r>
      <w:r w:rsidR="006F343B" w:rsidRPr="009B05A5">
        <w:t>o</w:t>
      </w:r>
      <w:r w:rsidR="006F343B" w:rsidRPr="009B05A5">
        <w:rPr>
          <w:i/>
          <w:iCs/>
        </w:rPr>
        <w:t xml:space="preserve"> </w:t>
      </w:r>
      <w:proofErr w:type="spellStart"/>
      <w:r w:rsidR="006F343B" w:rsidRPr="009B05A5">
        <w:rPr>
          <w:i/>
          <w:iCs/>
        </w:rPr>
        <w:t>Kaplan-Meier</w:t>
      </w:r>
      <w:proofErr w:type="spellEnd"/>
      <w:r w:rsidRPr="009B05A5">
        <w:t xml:space="preserve"> </w:t>
      </w:r>
      <w:r w:rsidR="006F343B" w:rsidRPr="009B05A5">
        <w:t xml:space="preserve">įverčiai </w:t>
      </w:r>
      <w:r w:rsidRPr="009B05A5">
        <w:t>1-ais, 2-ais, 5-ais ir 7-ais metais buvo atitinkamai 92</w:t>
      </w:r>
      <w:r w:rsidR="007A4061" w:rsidRPr="009B05A5">
        <w:t> %</w:t>
      </w:r>
      <w:r w:rsidRPr="009B05A5">
        <w:t>, 85</w:t>
      </w:r>
      <w:r w:rsidR="007A4061" w:rsidRPr="009B05A5">
        <w:t> %</w:t>
      </w:r>
      <w:r w:rsidRPr="009B05A5">
        <w:t>, 7</w:t>
      </w:r>
      <w:r w:rsidR="007A4061" w:rsidRPr="009B05A5">
        <w:t>1 %</w:t>
      </w:r>
      <w:r w:rsidRPr="009B05A5">
        <w:t xml:space="preserve"> ir 63</w:t>
      </w:r>
      <w:r w:rsidR="007A4061" w:rsidRPr="009B05A5">
        <w:t> %</w:t>
      </w:r>
      <w:r w:rsidRPr="009B05A5">
        <w:t>. 273 pacientų, kurie pagrindinio tyrimo pradžioje buvo II FK pagal PSO, išgyvenamumas 1-ais, 2-ais, 5-ais ir 7-ais metais buvo atitinkamai</w:t>
      </w:r>
      <w:r w:rsidRPr="009B05A5">
        <w:rPr>
          <w:spacing w:val="80"/>
        </w:rPr>
        <w:t xml:space="preserve"> </w:t>
      </w:r>
      <w:r w:rsidRPr="009B05A5">
        <w:t>97</w:t>
      </w:r>
      <w:r w:rsidR="007A4061" w:rsidRPr="009B05A5">
        <w:t> %</w:t>
      </w:r>
      <w:r w:rsidRPr="009B05A5">
        <w:t>, 9</w:t>
      </w:r>
      <w:r w:rsidR="007A4061" w:rsidRPr="009B05A5">
        <w:t>1 %</w:t>
      </w:r>
      <w:r w:rsidRPr="009B05A5">
        <w:t>, 80</w:t>
      </w:r>
      <w:r w:rsidR="007A4061" w:rsidRPr="009B05A5">
        <w:t> %</w:t>
      </w:r>
      <w:r w:rsidRPr="009B05A5">
        <w:t xml:space="preserve"> ir 70</w:t>
      </w:r>
      <w:r w:rsidR="007A4061" w:rsidRPr="009B05A5">
        <w:t> %</w:t>
      </w:r>
      <w:r w:rsidRPr="009B05A5">
        <w:t>, ir 294 pacientų kuri</w:t>
      </w:r>
      <w:r w:rsidR="006F343B" w:rsidRPr="009B05A5">
        <w:t>e</w:t>
      </w:r>
      <w:r w:rsidRPr="009B05A5">
        <w:t xml:space="preserve"> tyrimo pradžioje buvo III FK pagal PSO, išgyvenamumas buvo atitinkamai 88</w:t>
      </w:r>
      <w:r w:rsidR="007A4061" w:rsidRPr="009B05A5">
        <w:t> %</w:t>
      </w:r>
      <w:r w:rsidRPr="009B05A5">
        <w:t>, 80</w:t>
      </w:r>
      <w:r w:rsidR="007A4061" w:rsidRPr="009B05A5">
        <w:t> %</w:t>
      </w:r>
      <w:r w:rsidRPr="009B05A5">
        <w:t>, 62</w:t>
      </w:r>
      <w:r w:rsidR="007A4061" w:rsidRPr="009B05A5">
        <w:rPr>
          <w:spacing w:val="-1"/>
        </w:rPr>
        <w:t> %</w:t>
      </w:r>
      <w:r w:rsidRPr="009B05A5">
        <w:t xml:space="preserve"> ir 56</w:t>
      </w:r>
      <w:r w:rsidR="007A4061" w:rsidRPr="009B05A5">
        <w:t> %</w:t>
      </w:r>
      <w:r w:rsidRPr="009B05A5">
        <w:t xml:space="preserve">. Atsižvelgiant į tai, kad papildomas PAH gydymas buvo pradėtas mažai pacientų daliai ir kad </w:t>
      </w:r>
      <w:r w:rsidR="006F343B" w:rsidRPr="009B05A5">
        <w:t xml:space="preserve">pratęsimo </w:t>
      </w:r>
      <w:r w:rsidRPr="009B05A5">
        <w:t xml:space="preserve">tyrime nebuvo kontrolinės grupės, remiantis šiais duomenimis </w:t>
      </w:r>
      <w:r w:rsidR="006F343B" w:rsidRPr="009B05A5">
        <w:t xml:space="preserve">palankaus </w:t>
      </w:r>
      <w:proofErr w:type="spellStart"/>
      <w:r w:rsidRPr="009B05A5">
        <w:t>seleksipago</w:t>
      </w:r>
      <w:proofErr w:type="spellEnd"/>
      <w:r w:rsidRPr="009B05A5">
        <w:t xml:space="preserve"> </w:t>
      </w:r>
      <w:r w:rsidR="006F343B" w:rsidRPr="009B05A5">
        <w:t xml:space="preserve">poveikio </w:t>
      </w:r>
      <w:r w:rsidRPr="009B05A5">
        <w:t>išgyvenamumui patvirtinti negalima.</w:t>
      </w:r>
    </w:p>
    <w:p w14:paraId="438EF68D" w14:textId="77777777" w:rsidR="00921BEA" w:rsidRPr="009B05A5" w:rsidRDefault="00921BEA" w:rsidP="00921BEA">
      <w:pPr>
        <w:pStyle w:val="Pagrindinistekstas"/>
        <w:kinsoku w:val="0"/>
        <w:overflowPunct w:val="0"/>
        <w:ind w:left="567" w:hanging="567"/>
        <w:jc w:val="both"/>
      </w:pPr>
    </w:p>
    <w:p w14:paraId="5E956460" w14:textId="0114BE57" w:rsidR="005E5248" w:rsidRPr="009B05A5" w:rsidRDefault="005E5248" w:rsidP="00921BEA">
      <w:pPr>
        <w:pStyle w:val="Pagrindinistekstas"/>
        <w:kinsoku w:val="0"/>
        <w:overflowPunct w:val="0"/>
        <w:rPr>
          <w:i/>
          <w:iCs/>
        </w:rPr>
      </w:pPr>
      <w:r w:rsidRPr="009B05A5">
        <w:rPr>
          <w:i/>
          <w:iCs/>
        </w:rPr>
        <w:t>Pradinis</w:t>
      </w:r>
      <w:r w:rsidRPr="009B05A5">
        <w:rPr>
          <w:i/>
          <w:iCs/>
          <w:spacing w:val="-3"/>
        </w:rPr>
        <w:t xml:space="preserve"> </w:t>
      </w:r>
      <w:r w:rsidRPr="009B05A5">
        <w:rPr>
          <w:i/>
          <w:iCs/>
        </w:rPr>
        <w:t>gydymas</w:t>
      </w:r>
      <w:r w:rsidRPr="009B05A5">
        <w:rPr>
          <w:i/>
          <w:iCs/>
          <w:spacing w:val="-3"/>
        </w:rPr>
        <w:t xml:space="preserve"> </w:t>
      </w:r>
      <w:r w:rsidRPr="009B05A5">
        <w:rPr>
          <w:i/>
          <w:iCs/>
        </w:rPr>
        <w:t>trijų</w:t>
      </w:r>
      <w:r w:rsidRPr="009B05A5">
        <w:rPr>
          <w:i/>
          <w:iCs/>
          <w:spacing w:val="-3"/>
        </w:rPr>
        <w:t xml:space="preserve"> </w:t>
      </w:r>
      <w:r w:rsidRPr="009B05A5">
        <w:rPr>
          <w:i/>
          <w:iCs/>
        </w:rPr>
        <w:t>vaistinių</w:t>
      </w:r>
      <w:r w:rsidRPr="009B05A5">
        <w:rPr>
          <w:i/>
          <w:iCs/>
          <w:spacing w:val="-3"/>
        </w:rPr>
        <w:t xml:space="preserve"> </w:t>
      </w:r>
      <w:r w:rsidRPr="009B05A5">
        <w:rPr>
          <w:i/>
          <w:iCs/>
        </w:rPr>
        <w:t>preparatų</w:t>
      </w:r>
      <w:r w:rsidRPr="009B05A5">
        <w:rPr>
          <w:i/>
          <w:iCs/>
          <w:spacing w:val="-4"/>
        </w:rPr>
        <w:t xml:space="preserve"> </w:t>
      </w:r>
      <w:r w:rsidR="00D15743">
        <w:rPr>
          <w:i/>
          <w:iCs/>
          <w:spacing w:val="-4"/>
        </w:rPr>
        <w:t>(</w:t>
      </w:r>
      <w:proofErr w:type="spellStart"/>
      <w:r w:rsidRPr="009B05A5">
        <w:rPr>
          <w:i/>
          <w:iCs/>
        </w:rPr>
        <w:t>seleksipago</w:t>
      </w:r>
      <w:proofErr w:type="spellEnd"/>
      <w:r w:rsidRPr="009B05A5">
        <w:rPr>
          <w:i/>
          <w:iCs/>
        </w:rPr>
        <w:t>,</w:t>
      </w:r>
      <w:r w:rsidRPr="009B05A5">
        <w:rPr>
          <w:i/>
          <w:iCs/>
          <w:spacing w:val="-2"/>
        </w:rPr>
        <w:t xml:space="preserve"> </w:t>
      </w:r>
      <w:proofErr w:type="spellStart"/>
      <w:r w:rsidRPr="009B05A5">
        <w:rPr>
          <w:i/>
          <w:iCs/>
        </w:rPr>
        <w:t>macitentano</w:t>
      </w:r>
      <w:proofErr w:type="spellEnd"/>
      <w:r w:rsidRPr="009B05A5">
        <w:rPr>
          <w:i/>
          <w:iCs/>
          <w:spacing w:val="-3"/>
        </w:rPr>
        <w:t xml:space="preserve"> </w:t>
      </w:r>
      <w:r w:rsidRPr="009B05A5">
        <w:rPr>
          <w:i/>
          <w:iCs/>
        </w:rPr>
        <w:t>ir</w:t>
      </w:r>
      <w:r w:rsidRPr="009B05A5">
        <w:rPr>
          <w:i/>
          <w:iCs/>
          <w:spacing w:val="-3"/>
        </w:rPr>
        <w:t xml:space="preserve"> </w:t>
      </w:r>
      <w:proofErr w:type="spellStart"/>
      <w:r w:rsidRPr="009B05A5">
        <w:rPr>
          <w:i/>
          <w:iCs/>
        </w:rPr>
        <w:t>tadalafilio</w:t>
      </w:r>
      <w:proofErr w:type="spellEnd"/>
      <w:r w:rsidRPr="009B05A5">
        <w:rPr>
          <w:i/>
          <w:iCs/>
          <w:spacing w:val="-3"/>
        </w:rPr>
        <w:t xml:space="preserve"> </w:t>
      </w:r>
      <w:r w:rsidRPr="009B05A5">
        <w:rPr>
          <w:i/>
          <w:iCs/>
        </w:rPr>
        <w:t>deriniu</w:t>
      </w:r>
      <w:r w:rsidR="00D15743">
        <w:rPr>
          <w:i/>
          <w:iCs/>
        </w:rPr>
        <w:t>)</w:t>
      </w:r>
      <w:r w:rsidRPr="009B05A5">
        <w:rPr>
          <w:i/>
          <w:iCs/>
        </w:rPr>
        <w:t xml:space="preserve"> pacientams, kuriems naujai diagnozuota PAH</w:t>
      </w:r>
    </w:p>
    <w:p w14:paraId="243898F5" w14:textId="4724B149" w:rsidR="005E5248" w:rsidRPr="009B05A5" w:rsidRDefault="005E5248" w:rsidP="00921BEA">
      <w:pPr>
        <w:pStyle w:val="Pagrindinistekstas"/>
        <w:kinsoku w:val="0"/>
        <w:overflowPunct w:val="0"/>
      </w:pPr>
      <w:r w:rsidRPr="009B05A5">
        <w:t>Dvigubai koduoto placebo kontroliuo</w:t>
      </w:r>
      <w:r w:rsidR="006F343B" w:rsidRPr="009B05A5">
        <w:t>t</w:t>
      </w:r>
      <w:r w:rsidRPr="009B05A5">
        <w:t>o tyrimo metu iš viso 247</w:t>
      </w:r>
      <w:r w:rsidR="00921BEA" w:rsidRPr="009B05A5">
        <w:t> </w:t>
      </w:r>
      <w:r w:rsidRPr="009B05A5">
        <w:t>pacientai, kuriems buvo naujai diagnozuota</w:t>
      </w:r>
      <w:r w:rsidRPr="009B05A5">
        <w:rPr>
          <w:spacing w:val="-1"/>
        </w:rPr>
        <w:t xml:space="preserve"> </w:t>
      </w:r>
      <w:r w:rsidRPr="009B05A5">
        <w:t>PAH,</w:t>
      </w:r>
      <w:r w:rsidRPr="009B05A5">
        <w:rPr>
          <w:spacing w:val="-1"/>
        </w:rPr>
        <w:t xml:space="preserve"> </w:t>
      </w:r>
      <w:r w:rsidRPr="009B05A5">
        <w:t>buvo</w:t>
      </w:r>
      <w:r w:rsidRPr="009B05A5">
        <w:rPr>
          <w:spacing w:val="-1"/>
        </w:rPr>
        <w:t xml:space="preserve"> </w:t>
      </w:r>
      <w:r w:rsidR="006F343B" w:rsidRPr="009B05A5">
        <w:t>suskirstyti į atsitiktines imtis siekiant</w:t>
      </w:r>
      <w:r w:rsidR="006F343B" w:rsidRPr="009B05A5">
        <w:rPr>
          <w:spacing w:val="-1"/>
        </w:rPr>
        <w:t xml:space="preserve"> </w:t>
      </w:r>
      <w:r w:rsidRPr="009B05A5">
        <w:t>įvertinti</w:t>
      </w:r>
      <w:r w:rsidRPr="009B05A5">
        <w:rPr>
          <w:spacing w:val="-1"/>
        </w:rPr>
        <w:t xml:space="preserve"> </w:t>
      </w:r>
      <w:r w:rsidRPr="009B05A5">
        <w:t>gydymo</w:t>
      </w:r>
      <w:r w:rsidRPr="009B05A5">
        <w:rPr>
          <w:spacing w:val="-1"/>
        </w:rPr>
        <w:t xml:space="preserve"> </w:t>
      </w:r>
      <w:r w:rsidRPr="009B05A5">
        <w:t>veiksmingumą</w:t>
      </w:r>
      <w:r w:rsidRPr="009B05A5">
        <w:rPr>
          <w:spacing w:val="-1"/>
        </w:rPr>
        <w:t xml:space="preserve"> </w:t>
      </w:r>
      <w:r w:rsidRPr="009B05A5">
        <w:t>skiriant</w:t>
      </w:r>
      <w:r w:rsidRPr="009B05A5">
        <w:rPr>
          <w:spacing w:val="-1"/>
        </w:rPr>
        <w:t xml:space="preserve"> </w:t>
      </w:r>
      <w:r w:rsidRPr="009B05A5">
        <w:t>pradinį</w:t>
      </w:r>
      <w:r w:rsidRPr="009B05A5">
        <w:rPr>
          <w:spacing w:val="-1"/>
        </w:rPr>
        <w:t xml:space="preserve"> </w:t>
      </w:r>
      <w:r w:rsidRPr="009B05A5">
        <w:t>gydymą</w:t>
      </w:r>
      <w:r w:rsidRPr="009B05A5">
        <w:rPr>
          <w:spacing w:val="-1"/>
        </w:rPr>
        <w:t xml:space="preserve"> </w:t>
      </w:r>
      <w:r w:rsidRPr="009B05A5">
        <w:t>trimis vaistiniais</w:t>
      </w:r>
      <w:r w:rsidRPr="009B05A5">
        <w:rPr>
          <w:spacing w:val="-3"/>
        </w:rPr>
        <w:t xml:space="preserve"> </w:t>
      </w:r>
      <w:r w:rsidRPr="009B05A5">
        <w:t>preparatais</w:t>
      </w:r>
      <w:r w:rsidRPr="009B05A5">
        <w:rPr>
          <w:spacing w:val="-3"/>
        </w:rPr>
        <w:t xml:space="preserve"> </w:t>
      </w:r>
      <w:r w:rsidRPr="009B05A5">
        <w:t>(</w:t>
      </w:r>
      <w:proofErr w:type="spellStart"/>
      <w:r w:rsidRPr="009B05A5">
        <w:t>seleksipagu</w:t>
      </w:r>
      <w:proofErr w:type="spellEnd"/>
      <w:r w:rsidRPr="009B05A5">
        <w:t>,</w:t>
      </w:r>
      <w:r w:rsidRPr="009B05A5">
        <w:rPr>
          <w:spacing w:val="-3"/>
        </w:rPr>
        <w:t xml:space="preserve"> </w:t>
      </w:r>
      <w:proofErr w:type="spellStart"/>
      <w:r w:rsidRPr="009B05A5">
        <w:t>macitentanu</w:t>
      </w:r>
      <w:proofErr w:type="spellEnd"/>
      <w:r w:rsidRPr="009B05A5">
        <w:rPr>
          <w:spacing w:val="-3"/>
        </w:rPr>
        <w:t xml:space="preserve"> </w:t>
      </w:r>
      <w:r w:rsidRPr="009B05A5">
        <w:t>ir</w:t>
      </w:r>
      <w:r w:rsidRPr="009B05A5">
        <w:rPr>
          <w:spacing w:val="-3"/>
        </w:rPr>
        <w:t xml:space="preserve"> </w:t>
      </w:r>
      <w:proofErr w:type="spellStart"/>
      <w:r w:rsidRPr="009B05A5">
        <w:t>tadalafiliu</w:t>
      </w:r>
      <w:proofErr w:type="spellEnd"/>
      <w:r w:rsidRPr="009B05A5">
        <w:t>)</w:t>
      </w:r>
      <w:r w:rsidRPr="009B05A5">
        <w:rPr>
          <w:spacing w:val="-1"/>
        </w:rPr>
        <w:t xml:space="preserve"> </w:t>
      </w:r>
      <w:r w:rsidRPr="009B05A5">
        <w:t>(N</w:t>
      </w:r>
      <w:r w:rsidR="00D15743">
        <w:rPr>
          <w:spacing w:val="-6"/>
        </w:rPr>
        <w:t> </w:t>
      </w:r>
      <w:r w:rsidRPr="009B05A5">
        <w:t>=</w:t>
      </w:r>
      <w:r w:rsidR="00D15743">
        <w:rPr>
          <w:spacing w:val="-2"/>
        </w:rPr>
        <w:t> </w:t>
      </w:r>
      <w:r w:rsidRPr="009B05A5">
        <w:t>123)</w:t>
      </w:r>
      <w:r w:rsidRPr="009B05A5">
        <w:rPr>
          <w:spacing w:val="-3"/>
        </w:rPr>
        <w:t xml:space="preserve"> </w:t>
      </w:r>
      <w:r w:rsidRPr="009B05A5">
        <w:t>lyginant</w:t>
      </w:r>
      <w:r w:rsidRPr="009B05A5">
        <w:rPr>
          <w:spacing w:val="-3"/>
        </w:rPr>
        <w:t xml:space="preserve"> </w:t>
      </w:r>
      <w:r w:rsidRPr="009B05A5">
        <w:t>su</w:t>
      </w:r>
      <w:r w:rsidRPr="009B05A5">
        <w:rPr>
          <w:spacing w:val="-3"/>
        </w:rPr>
        <w:t xml:space="preserve"> </w:t>
      </w:r>
      <w:r w:rsidRPr="009B05A5">
        <w:t>pradiniu</w:t>
      </w:r>
      <w:r w:rsidRPr="009B05A5">
        <w:rPr>
          <w:spacing w:val="-3"/>
        </w:rPr>
        <w:t xml:space="preserve"> </w:t>
      </w:r>
      <w:r w:rsidRPr="009B05A5">
        <w:t xml:space="preserve">gydymu dviem vaistiniais preparatais (placebu, </w:t>
      </w:r>
      <w:proofErr w:type="spellStart"/>
      <w:r w:rsidRPr="009B05A5">
        <w:t>macitentanu</w:t>
      </w:r>
      <w:proofErr w:type="spellEnd"/>
      <w:r w:rsidRPr="009B05A5">
        <w:t xml:space="preserve"> ir </w:t>
      </w:r>
      <w:proofErr w:type="spellStart"/>
      <w:r w:rsidRPr="009B05A5">
        <w:t>tadalafiliu</w:t>
      </w:r>
      <w:proofErr w:type="spellEnd"/>
      <w:r w:rsidRPr="009B05A5">
        <w:t>) (</w:t>
      </w:r>
      <w:r w:rsidR="00A15BD2" w:rsidRPr="009B05A5">
        <w:t>N</w:t>
      </w:r>
      <w:r w:rsidR="00A15BD2">
        <w:t> </w:t>
      </w:r>
      <w:r w:rsidR="00A15BD2" w:rsidRPr="009B05A5">
        <w:t>=</w:t>
      </w:r>
      <w:r w:rsidR="00A15BD2">
        <w:t> </w:t>
      </w:r>
      <w:r w:rsidRPr="009B05A5">
        <w:t>124).</w:t>
      </w:r>
    </w:p>
    <w:p w14:paraId="2A50BFEE" w14:textId="77777777" w:rsidR="005E5248" w:rsidRPr="009B05A5" w:rsidRDefault="005E5248" w:rsidP="00921BEA">
      <w:pPr>
        <w:pStyle w:val="Pagrindinistekstas"/>
        <w:kinsoku w:val="0"/>
        <w:overflowPunct w:val="0"/>
      </w:pPr>
      <w:r w:rsidRPr="009B05A5">
        <w:lastRenderedPageBreak/>
        <w:t>Pagrindinė vertinamoji baigtis, plaučių kraujagyslių pasipriešinimo (PKP) pokytis</w:t>
      </w:r>
      <w:r w:rsidR="006F343B" w:rsidRPr="009B05A5">
        <w:t xml:space="preserve"> nuo pradinio rodmens</w:t>
      </w:r>
      <w:r w:rsidRPr="009B05A5">
        <w:t xml:space="preserve"> 26-ąją savaitę neparodė statistiškai reikšmingo skirtumo tarp grupių, tačiau </w:t>
      </w:r>
      <w:r w:rsidR="006F343B" w:rsidRPr="009B05A5">
        <w:t>pagerėjimas, lyginant</w:t>
      </w:r>
      <w:r w:rsidR="006F343B" w:rsidRPr="009B05A5">
        <w:rPr>
          <w:spacing w:val="-4"/>
        </w:rPr>
        <w:t xml:space="preserve"> </w:t>
      </w:r>
      <w:r w:rsidR="006F343B" w:rsidRPr="009B05A5">
        <w:t>su</w:t>
      </w:r>
      <w:r w:rsidR="006F343B" w:rsidRPr="009B05A5">
        <w:rPr>
          <w:spacing w:val="-4"/>
        </w:rPr>
        <w:t xml:space="preserve"> </w:t>
      </w:r>
      <w:r w:rsidR="006F343B" w:rsidRPr="009B05A5">
        <w:t>pradiniu</w:t>
      </w:r>
      <w:r w:rsidR="006F343B" w:rsidRPr="009B05A5">
        <w:rPr>
          <w:spacing w:val="-4"/>
        </w:rPr>
        <w:t xml:space="preserve"> </w:t>
      </w:r>
      <w:r w:rsidR="006F343B" w:rsidRPr="009B05A5">
        <w:t xml:space="preserve">rodmeniu, pasireiškė </w:t>
      </w:r>
      <w:r w:rsidRPr="009B05A5">
        <w:t>abiejose</w:t>
      </w:r>
      <w:r w:rsidRPr="009B05A5">
        <w:rPr>
          <w:spacing w:val="-4"/>
        </w:rPr>
        <w:t xml:space="preserve"> </w:t>
      </w:r>
      <w:r w:rsidRPr="009B05A5">
        <w:t>gydymo</w:t>
      </w:r>
      <w:r w:rsidRPr="009B05A5">
        <w:rPr>
          <w:spacing w:val="-4"/>
        </w:rPr>
        <w:t xml:space="preserve"> </w:t>
      </w:r>
      <w:r w:rsidRPr="009B05A5">
        <w:t>grupėse</w:t>
      </w:r>
      <w:r w:rsidRPr="009B05A5">
        <w:rPr>
          <w:spacing w:val="-4"/>
        </w:rPr>
        <w:t xml:space="preserve"> </w:t>
      </w:r>
      <w:r w:rsidRPr="009B05A5">
        <w:t>(santykinis</w:t>
      </w:r>
      <w:r w:rsidRPr="009B05A5">
        <w:rPr>
          <w:spacing w:val="-4"/>
        </w:rPr>
        <w:t xml:space="preserve"> </w:t>
      </w:r>
      <w:r w:rsidRPr="009B05A5">
        <w:t>sumažėjimas 54</w:t>
      </w:r>
      <w:r w:rsidR="007A4061" w:rsidRPr="009B05A5">
        <w:t> %</w:t>
      </w:r>
      <w:r w:rsidRPr="009B05A5">
        <w:t xml:space="preserve"> pradinio gydymo trimis vaistiniais preparatais grupėje, lyginant su 52</w:t>
      </w:r>
      <w:r w:rsidR="007A4061" w:rsidRPr="009B05A5">
        <w:t> %</w:t>
      </w:r>
      <w:r w:rsidRPr="009B05A5">
        <w:t xml:space="preserve"> pradinio gydymo dviem vaistiniais preparatais grupėje).</w:t>
      </w:r>
    </w:p>
    <w:p w14:paraId="76DFC787" w14:textId="77777777" w:rsidR="005E5248" w:rsidRPr="009B05A5" w:rsidRDefault="005E5248" w:rsidP="00921BEA">
      <w:pPr>
        <w:pStyle w:val="Pagrindinistekstas"/>
        <w:kinsoku w:val="0"/>
        <w:overflowPunct w:val="0"/>
      </w:pPr>
      <w:r w:rsidRPr="009B05A5">
        <w:t>Stebėjimo laikotarpio, kurio mediana buvo 2</w:t>
      </w:r>
      <w:r w:rsidR="00921BEA" w:rsidRPr="009B05A5">
        <w:t> </w:t>
      </w:r>
      <w:r w:rsidRPr="009B05A5">
        <w:t>metai, metu mirė 4 (3,4</w:t>
      </w:r>
      <w:r w:rsidR="007A4061" w:rsidRPr="009B05A5">
        <w:t> %</w:t>
      </w:r>
      <w:r w:rsidRPr="009B05A5">
        <w:t>) pacientai gydymo trimis vaistiniais</w:t>
      </w:r>
      <w:r w:rsidRPr="009B05A5">
        <w:rPr>
          <w:spacing w:val="-3"/>
        </w:rPr>
        <w:t xml:space="preserve"> </w:t>
      </w:r>
      <w:r w:rsidRPr="009B05A5">
        <w:t>preparatais</w:t>
      </w:r>
      <w:r w:rsidRPr="009B05A5">
        <w:rPr>
          <w:spacing w:val="-3"/>
        </w:rPr>
        <w:t xml:space="preserve"> </w:t>
      </w:r>
      <w:r w:rsidRPr="009B05A5">
        <w:t>grupėje</w:t>
      </w:r>
      <w:r w:rsidRPr="009B05A5">
        <w:rPr>
          <w:spacing w:val="-3"/>
        </w:rPr>
        <w:t xml:space="preserve"> </w:t>
      </w:r>
      <w:r w:rsidRPr="009B05A5">
        <w:t>ir</w:t>
      </w:r>
      <w:r w:rsidRPr="009B05A5">
        <w:rPr>
          <w:spacing w:val="-3"/>
        </w:rPr>
        <w:t xml:space="preserve"> </w:t>
      </w:r>
      <w:r w:rsidRPr="009B05A5">
        <w:t>12</w:t>
      </w:r>
      <w:r w:rsidRPr="009B05A5">
        <w:rPr>
          <w:spacing w:val="-2"/>
        </w:rPr>
        <w:t xml:space="preserve"> </w:t>
      </w:r>
      <w:r w:rsidRPr="009B05A5">
        <w:t>(9,4</w:t>
      </w:r>
      <w:r w:rsidR="007A4061" w:rsidRPr="009B05A5">
        <w:rPr>
          <w:spacing w:val="-2"/>
        </w:rPr>
        <w:t> %</w:t>
      </w:r>
      <w:r w:rsidRPr="009B05A5">
        <w:t>)</w:t>
      </w:r>
      <w:r w:rsidRPr="009B05A5">
        <w:rPr>
          <w:spacing w:val="-3"/>
        </w:rPr>
        <w:t xml:space="preserve"> </w:t>
      </w:r>
      <w:r w:rsidRPr="009B05A5">
        <w:t>pacientų</w:t>
      </w:r>
      <w:r w:rsidRPr="009B05A5">
        <w:rPr>
          <w:spacing w:val="-3"/>
        </w:rPr>
        <w:t xml:space="preserve"> </w:t>
      </w:r>
      <w:r w:rsidRPr="009B05A5">
        <w:t>gydymo</w:t>
      </w:r>
      <w:r w:rsidRPr="009B05A5">
        <w:rPr>
          <w:spacing w:val="-3"/>
        </w:rPr>
        <w:t xml:space="preserve"> </w:t>
      </w:r>
      <w:r w:rsidRPr="009B05A5">
        <w:t>dviem</w:t>
      </w:r>
      <w:r w:rsidRPr="009B05A5">
        <w:rPr>
          <w:spacing w:val="-3"/>
        </w:rPr>
        <w:t xml:space="preserve"> </w:t>
      </w:r>
      <w:r w:rsidRPr="009B05A5">
        <w:t>vaistiniais</w:t>
      </w:r>
      <w:r w:rsidRPr="009B05A5">
        <w:rPr>
          <w:spacing w:val="-3"/>
        </w:rPr>
        <w:t xml:space="preserve"> </w:t>
      </w:r>
      <w:r w:rsidRPr="009B05A5">
        <w:t>preparatais</w:t>
      </w:r>
      <w:r w:rsidRPr="009B05A5">
        <w:rPr>
          <w:spacing w:val="-3"/>
        </w:rPr>
        <w:t xml:space="preserve"> </w:t>
      </w:r>
      <w:r w:rsidRPr="009B05A5">
        <w:t>grupėje.</w:t>
      </w:r>
    </w:p>
    <w:p w14:paraId="01F67D7C" w14:textId="77777777" w:rsidR="00921BEA" w:rsidRPr="009B05A5" w:rsidRDefault="00921BEA" w:rsidP="000E291A">
      <w:pPr>
        <w:pStyle w:val="Pagrindinistekstas"/>
        <w:kinsoku w:val="0"/>
        <w:overflowPunct w:val="0"/>
        <w:ind w:left="567" w:hanging="567"/>
      </w:pPr>
    </w:p>
    <w:p w14:paraId="68389FD6" w14:textId="77777777" w:rsidR="005E5248" w:rsidRPr="009B05A5" w:rsidRDefault="005E5248" w:rsidP="000E291A">
      <w:pPr>
        <w:pStyle w:val="Pagrindinistekstas"/>
        <w:kinsoku w:val="0"/>
        <w:overflowPunct w:val="0"/>
        <w:ind w:left="567" w:hanging="567"/>
        <w:jc w:val="both"/>
        <w:rPr>
          <w:spacing w:val="-2"/>
          <w:u w:val="single"/>
        </w:rPr>
      </w:pPr>
      <w:r w:rsidRPr="009B05A5">
        <w:rPr>
          <w:u w:val="single"/>
        </w:rPr>
        <w:t>Vaikų</w:t>
      </w:r>
      <w:r w:rsidRPr="009B05A5">
        <w:rPr>
          <w:spacing w:val="-5"/>
          <w:u w:val="single"/>
        </w:rPr>
        <w:t xml:space="preserve"> </w:t>
      </w:r>
      <w:r w:rsidRPr="009B05A5">
        <w:rPr>
          <w:spacing w:val="-2"/>
          <w:u w:val="single"/>
        </w:rPr>
        <w:t>populiacija</w:t>
      </w:r>
    </w:p>
    <w:p w14:paraId="5F58D1E0" w14:textId="77777777" w:rsidR="006F343B" w:rsidRPr="009B05A5" w:rsidRDefault="006F343B" w:rsidP="00921BEA">
      <w:pPr>
        <w:pStyle w:val="Pagrindinistekstas"/>
        <w:kinsoku w:val="0"/>
        <w:overflowPunct w:val="0"/>
        <w:jc w:val="both"/>
        <w:rPr>
          <w:spacing w:val="-2"/>
        </w:rPr>
      </w:pPr>
    </w:p>
    <w:p w14:paraId="6D7855E4" w14:textId="77777777" w:rsidR="006F3136" w:rsidRPr="006F3136" w:rsidRDefault="006F3136" w:rsidP="000A3BE6">
      <w:pPr>
        <w:pStyle w:val="Pagrindinistekstas"/>
        <w:kinsoku w:val="0"/>
        <w:overflowPunct w:val="0"/>
        <w:rPr>
          <w:i/>
          <w:iCs/>
          <w:spacing w:val="-2"/>
        </w:rPr>
      </w:pPr>
      <w:r w:rsidRPr="006F3136">
        <w:rPr>
          <w:i/>
          <w:iCs/>
          <w:spacing w:val="-2"/>
        </w:rPr>
        <w:t>Tarpiniai PAH sergančių vaikų veiksmingumo ir saugumo duomenys (SALTO)</w:t>
      </w:r>
    </w:p>
    <w:p w14:paraId="3C83EBA9" w14:textId="114B4160" w:rsidR="006F3136" w:rsidRDefault="006F3136" w:rsidP="000A3BE6">
      <w:pPr>
        <w:pStyle w:val="Pagrindinistekstas"/>
        <w:kinsoku w:val="0"/>
        <w:overflowPunct w:val="0"/>
        <w:rPr>
          <w:spacing w:val="-2"/>
        </w:rPr>
      </w:pPr>
      <w:r w:rsidRPr="006F3136">
        <w:rPr>
          <w:spacing w:val="-2"/>
        </w:rPr>
        <w:t xml:space="preserve">Veiksmingumas ir saugumas </w:t>
      </w:r>
      <w:r w:rsidR="00D15743">
        <w:rPr>
          <w:spacing w:val="-2"/>
        </w:rPr>
        <w:t xml:space="preserve">nuo </w:t>
      </w:r>
      <w:r w:rsidRPr="006F3136">
        <w:rPr>
          <w:spacing w:val="-2"/>
        </w:rPr>
        <w:t>2</w:t>
      </w:r>
      <w:r w:rsidR="00D15743">
        <w:rPr>
          <w:spacing w:val="-2"/>
        </w:rPr>
        <w:t xml:space="preserve"> iki 18 </w:t>
      </w:r>
      <w:r w:rsidRPr="006F3136">
        <w:rPr>
          <w:spacing w:val="-2"/>
        </w:rPr>
        <w:t>metų vaikams, sergantiems PAH, buvo aprašomuoju būdu</w:t>
      </w:r>
      <w:r>
        <w:rPr>
          <w:spacing w:val="-2"/>
        </w:rPr>
        <w:t xml:space="preserve"> </w:t>
      </w:r>
      <w:r w:rsidRPr="006F3136">
        <w:rPr>
          <w:spacing w:val="-2"/>
        </w:rPr>
        <w:t xml:space="preserve">vertinamas </w:t>
      </w:r>
      <w:proofErr w:type="spellStart"/>
      <w:r w:rsidRPr="006F3136">
        <w:rPr>
          <w:spacing w:val="-2"/>
        </w:rPr>
        <w:t>daugiacentrio</w:t>
      </w:r>
      <w:proofErr w:type="spellEnd"/>
      <w:r w:rsidRPr="006F3136">
        <w:rPr>
          <w:spacing w:val="-2"/>
        </w:rPr>
        <w:t xml:space="preserve"> atsitiktinių imčių dvigubai koduoto placebu kontroliuojamo paralelinių</w:t>
      </w:r>
      <w:r>
        <w:rPr>
          <w:spacing w:val="-2"/>
        </w:rPr>
        <w:t xml:space="preserve"> </w:t>
      </w:r>
      <w:r w:rsidRPr="006F3136">
        <w:rPr>
          <w:spacing w:val="-2"/>
        </w:rPr>
        <w:t>grupių 3</w:t>
      </w:r>
      <w:r>
        <w:rPr>
          <w:spacing w:val="-2"/>
        </w:rPr>
        <w:t> </w:t>
      </w:r>
      <w:r w:rsidRPr="006F3136">
        <w:rPr>
          <w:spacing w:val="-2"/>
        </w:rPr>
        <w:t xml:space="preserve">fazės tyrimo (SALTO) metu. Viso santykiu 1:1 buvo </w:t>
      </w:r>
      <w:proofErr w:type="spellStart"/>
      <w:r w:rsidRPr="006F3136">
        <w:rPr>
          <w:spacing w:val="-2"/>
        </w:rPr>
        <w:t>randomizuoti</w:t>
      </w:r>
      <w:proofErr w:type="spellEnd"/>
      <w:r w:rsidRPr="006F3136">
        <w:rPr>
          <w:spacing w:val="-2"/>
        </w:rPr>
        <w:t xml:space="preserve"> 138</w:t>
      </w:r>
      <w:r>
        <w:rPr>
          <w:spacing w:val="-2"/>
        </w:rPr>
        <w:t> </w:t>
      </w:r>
      <w:r w:rsidRPr="006F3136">
        <w:rPr>
          <w:spacing w:val="-2"/>
        </w:rPr>
        <w:t>pacientai, jiems du</w:t>
      </w:r>
      <w:r>
        <w:rPr>
          <w:spacing w:val="-2"/>
        </w:rPr>
        <w:t xml:space="preserve"> </w:t>
      </w:r>
      <w:r w:rsidRPr="006F3136">
        <w:rPr>
          <w:spacing w:val="-2"/>
        </w:rPr>
        <w:t xml:space="preserve">kartus per parą buvo skiriama </w:t>
      </w:r>
      <w:proofErr w:type="spellStart"/>
      <w:r w:rsidRPr="006F3136">
        <w:rPr>
          <w:spacing w:val="-2"/>
        </w:rPr>
        <w:t>seleksipag</w:t>
      </w:r>
      <w:r w:rsidR="00D15743">
        <w:rPr>
          <w:spacing w:val="-2"/>
        </w:rPr>
        <w:t>o</w:t>
      </w:r>
      <w:proofErr w:type="spellEnd"/>
      <w:r w:rsidRPr="006F3136">
        <w:rPr>
          <w:spacing w:val="-2"/>
        </w:rPr>
        <w:t xml:space="preserve"> (N</w:t>
      </w:r>
      <w:r>
        <w:rPr>
          <w:spacing w:val="-2"/>
        </w:rPr>
        <w:t> </w:t>
      </w:r>
      <w:r w:rsidRPr="006F3136">
        <w:rPr>
          <w:spacing w:val="-2"/>
        </w:rPr>
        <w:t>=</w:t>
      </w:r>
      <w:r>
        <w:rPr>
          <w:spacing w:val="-2"/>
        </w:rPr>
        <w:t> </w:t>
      </w:r>
      <w:r w:rsidRPr="006F3136">
        <w:rPr>
          <w:spacing w:val="-2"/>
        </w:rPr>
        <w:t>69) arba placeb</w:t>
      </w:r>
      <w:r w:rsidR="00D15743">
        <w:rPr>
          <w:spacing w:val="-2"/>
        </w:rPr>
        <w:t>o</w:t>
      </w:r>
      <w:r w:rsidRPr="006F3136">
        <w:rPr>
          <w:spacing w:val="-2"/>
        </w:rPr>
        <w:t xml:space="preserve"> (N</w:t>
      </w:r>
      <w:r>
        <w:rPr>
          <w:spacing w:val="-2"/>
        </w:rPr>
        <w:t> </w:t>
      </w:r>
      <w:r w:rsidRPr="006F3136">
        <w:rPr>
          <w:spacing w:val="-2"/>
        </w:rPr>
        <w:t>=</w:t>
      </w:r>
      <w:r>
        <w:rPr>
          <w:spacing w:val="-2"/>
        </w:rPr>
        <w:t> </w:t>
      </w:r>
      <w:r w:rsidRPr="006F3136">
        <w:rPr>
          <w:spacing w:val="-2"/>
        </w:rPr>
        <w:t>69). 100, 150 ar</w:t>
      </w:r>
      <w:r>
        <w:rPr>
          <w:spacing w:val="-2"/>
        </w:rPr>
        <w:t xml:space="preserve"> </w:t>
      </w:r>
      <w:r w:rsidRPr="006F3136">
        <w:rPr>
          <w:spacing w:val="-2"/>
        </w:rPr>
        <w:t>200</w:t>
      </w:r>
      <w:r>
        <w:rPr>
          <w:spacing w:val="-2"/>
        </w:rPr>
        <w:t> </w:t>
      </w:r>
      <w:proofErr w:type="spellStart"/>
      <w:r w:rsidRPr="006F3136">
        <w:rPr>
          <w:spacing w:val="-2"/>
        </w:rPr>
        <w:t>mikrogramų</w:t>
      </w:r>
      <w:proofErr w:type="spellEnd"/>
      <w:r w:rsidRPr="006F3136">
        <w:rPr>
          <w:spacing w:val="-2"/>
        </w:rPr>
        <w:t xml:space="preserve"> </w:t>
      </w:r>
      <w:proofErr w:type="spellStart"/>
      <w:r w:rsidRPr="006F3136">
        <w:rPr>
          <w:spacing w:val="-2"/>
        </w:rPr>
        <w:t>seleksipago</w:t>
      </w:r>
      <w:proofErr w:type="spellEnd"/>
      <w:r w:rsidRPr="006F3136">
        <w:rPr>
          <w:spacing w:val="-2"/>
        </w:rPr>
        <w:t xml:space="preserve"> dozės buvo didinamos iki 800, 1</w:t>
      </w:r>
      <w:r>
        <w:rPr>
          <w:spacing w:val="-2"/>
        </w:rPr>
        <w:t> </w:t>
      </w:r>
      <w:r w:rsidRPr="006F3136">
        <w:rPr>
          <w:spacing w:val="-2"/>
        </w:rPr>
        <w:t>200 ar 1</w:t>
      </w:r>
      <w:r>
        <w:rPr>
          <w:spacing w:val="-2"/>
        </w:rPr>
        <w:t> </w:t>
      </w:r>
      <w:r w:rsidRPr="006F3136">
        <w:rPr>
          <w:spacing w:val="-2"/>
        </w:rPr>
        <w:t>600</w:t>
      </w:r>
      <w:r>
        <w:rPr>
          <w:spacing w:val="-2"/>
        </w:rPr>
        <w:t> </w:t>
      </w:r>
      <w:proofErr w:type="spellStart"/>
      <w:r w:rsidRPr="006F3136">
        <w:rPr>
          <w:spacing w:val="-2"/>
        </w:rPr>
        <w:t>mikrogramų</w:t>
      </w:r>
      <w:proofErr w:type="spellEnd"/>
      <w:r w:rsidRPr="006F3136">
        <w:rPr>
          <w:spacing w:val="-2"/>
        </w:rPr>
        <w:t xml:space="preserve"> du kartus per</w:t>
      </w:r>
      <w:r>
        <w:rPr>
          <w:spacing w:val="-2"/>
        </w:rPr>
        <w:t xml:space="preserve"> </w:t>
      </w:r>
      <w:r w:rsidRPr="006F3136">
        <w:rPr>
          <w:spacing w:val="-2"/>
        </w:rPr>
        <w:t xml:space="preserve">parą atsižvelgiant į paciento </w:t>
      </w:r>
      <w:r w:rsidR="00D54129">
        <w:rPr>
          <w:spacing w:val="-2"/>
        </w:rPr>
        <w:t xml:space="preserve">kūno </w:t>
      </w:r>
      <w:r w:rsidRPr="006F3136">
        <w:rPr>
          <w:spacing w:val="-2"/>
        </w:rPr>
        <w:t>svorį ir toleravimą (žr. 5.2</w:t>
      </w:r>
      <w:r>
        <w:rPr>
          <w:spacing w:val="-2"/>
        </w:rPr>
        <w:t> </w:t>
      </w:r>
      <w:r w:rsidRPr="006F3136">
        <w:rPr>
          <w:spacing w:val="-2"/>
        </w:rPr>
        <w:t>skyrių). Tarpinė analizė buvo atlikta, kai</w:t>
      </w:r>
      <w:r>
        <w:rPr>
          <w:spacing w:val="-2"/>
        </w:rPr>
        <w:t xml:space="preserve"> </w:t>
      </w:r>
      <w:r w:rsidRPr="006F3136">
        <w:rPr>
          <w:spacing w:val="-2"/>
        </w:rPr>
        <w:t>92</w:t>
      </w:r>
      <w:r>
        <w:rPr>
          <w:spacing w:val="-2"/>
        </w:rPr>
        <w:t> </w:t>
      </w:r>
      <w:r w:rsidRPr="006F3136">
        <w:rPr>
          <w:spacing w:val="-2"/>
        </w:rPr>
        <w:t>pacientai buvo gydomi 24</w:t>
      </w:r>
      <w:r>
        <w:rPr>
          <w:spacing w:val="-2"/>
        </w:rPr>
        <w:t> </w:t>
      </w:r>
      <w:r w:rsidRPr="006F3136">
        <w:rPr>
          <w:spacing w:val="-2"/>
        </w:rPr>
        <w:t>savaites.</w:t>
      </w:r>
    </w:p>
    <w:p w14:paraId="2BF49886" w14:textId="77777777" w:rsidR="006F3136" w:rsidRPr="006F3136" w:rsidRDefault="006F3136" w:rsidP="000A3BE6">
      <w:pPr>
        <w:pStyle w:val="Pagrindinistekstas"/>
        <w:kinsoku w:val="0"/>
        <w:overflowPunct w:val="0"/>
        <w:rPr>
          <w:spacing w:val="-2"/>
        </w:rPr>
      </w:pPr>
    </w:p>
    <w:p w14:paraId="618C1642" w14:textId="0F17B680" w:rsidR="006F3136" w:rsidRDefault="004026E6" w:rsidP="000A3BE6">
      <w:pPr>
        <w:pStyle w:val="Pagrindinistekstas"/>
        <w:kinsoku w:val="0"/>
        <w:overflowPunct w:val="0"/>
        <w:rPr>
          <w:spacing w:val="-2"/>
        </w:rPr>
      </w:pPr>
      <w:r w:rsidRPr="00D61A9A">
        <w:rPr>
          <w:spacing w:val="-2"/>
        </w:rPr>
        <w:t>Pa</w:t>
      </w:r>
      <w:r w:rsidR="006F3136" w:rsidRPr="004026E6">
        <w:rPr>
          <w:spacing w:val="-2"/>
        </w:rPr>
        <w:t>grindinė tyrimo</w:t>
      </w:r>
      <w:r w:rsidR="006F3136" w:rsidRPr="006F3136">
        <w:rPr>
          <w:spacing w:val="-2"/>
        </w:rPr>
        <w:t xml:space="preserve"> vertinamoji baigtis buvo pirmasis Klinikinių reiškinių komiteto (KRK)</w:t>
      </w:r>
      <w:r w:rsidR="006F3136">
        <w:rPr>
          <w:spacing w:val="-2"/>
        </w:rPr>
        <w:t xml:space="preserve"> </w:t>
      </w:r>
      <w:r w:rsidR="006F3136" w:rsidRPr="006F3136">
        <w:rPr>
          <w:spacing w:val="-2"/>
        </w:rPr>
        <w:t>patvirtintas ligos progresavimas per laikotarpį iki 7</w:t>
      </w:r>
      <w:r w:rsidR="006F3136">
        <w:rPr>
          <w:spacing w:val="-2"/>
        </w:rPr>
        <w:t> </w:t>
      </w:r>
      <w:r w:rsidR="006F3136" w:rsidRPr="006F3136">
        <w:rPr>
          <w:spacing w:val="-2"/>
        </w:rPr>
        <w:t>dienų po paskutin</w:t>
      </w:r>
      <w:r w:rsidR="00D15743">
        <w:rPr>
          <w:spacing w:val="-2"/>
        </w:rPr>
        <w:t>ės</w:t>
      </w:r>
      <w:r w:rsidR="006F3136" w:rsidRPr="006F3136">
        <w:rPr>
          <w:spacing w:val="-2"/>
        </w:rPr>
        <w:t xml:space="preserve"> tiriamojo vaistinio</w:t>
      </w:r>
      <w:r w:rsidR="006F3136">
        <w:rPr>
          <w:spacing w:val="-2"/>
        </w:rPr>
        <w:t xml:space="preserve"> </w:t>
      </w:r>
      <w:r w:rsidR="006F3136" w:rsidRPr="006F3136">
        <w:rPr>
          <w:spacing w:val="-2"/>
        </w:rPr>
        <w:t>preparato dozės. Antrinė ir žvalgomoji vertinamoji baigtis apėmė saugumą ir toleravimą, 6MNA, FK</w:t>
      </w:r>
      <w:r w:rsidR="006F3136">
        <w:rPr>
          <w:spacing w:val="-2"/>
        </w:rPr>
        <w:t xml:space="preserve"> </w:t>
      </w:r>
      <w:r w:rsidR="006F3136" w:rsidRPr="006F3136">
        <w:rPr>
          <w:spacing w:val="-2"/>
        </w:rPr>
        <w:t xml:space="preserve">pagal PSO ir smegenų </w:t>
      </w:r>
      <w:proofErr w:type="spellStart"/>
      <w:r w:rsidR="006F3136" w:rsidRPr="006F3136">
        <w:rPr>
          <w:spacing w:val="-2"/>
        </w:rPr>
        <w:t>natriuretinio</w:t>
      </w:r>
      <w:proofErr w:type="spellEnd"/>
      <w:r w:rsidR="006F3136" w:rsidRPr="006F3136">
        <w:rPr>
          <w:spacing w:val="-2"/>
        </w:rPr>
        <w:t xml:space="preserve"> peptido N-terminalinio </w:t>
      </w:r>
      <w:proofErr w:type="spellStart"/>
      <w:r w:rsidR="006F3136" w:rsidRPr="006F3136">
        <w:rPr>
          <w:spacing w:val="-2"/>
        </w:rPr>
        <w:t>prohormono</w:t>
      </w:r>
      <w:proofErr w:type="spellEnd"/>
      <w:r w:rsidR="006F3136" w:rsidRPr="006F3136">
        <w:rPr>
          <w:spacing w:val="-2"/>
        </w:rPr>
        <w:t xml:space="preserve"> (NT–</w:t>
      </w:r>
      <w:proofErr w:type="spellStart"/>
      <w:r w:rsidR="006F3136" w:rsidRPr="006F3136">
        <w:rPr>
          <w:spacing w:val="-2"/>
        </w:rPr>
        <w:t>proBNP</w:t>
      </w:r>
      <w:proofErr w:type="spellEnd"/>
      <w:r w:rsidR="006F3136" w:rsidRPr="006F3136">
        <w:rPr>
          <w:spacing w:val="-2"/>
        </w:rPr>
        <w:t>) duomenų</w:t>
      </w:r>
      <w:r w:rsidR="006F3136">
        <w:rPr>
          <w:spacing w:val="-2"/>
        </w:rPr>
        <w:t xml:space="preserve"> </w:t>
      </w:r>
      <w:r w:rsidR="006F3136" w:rsidRPr="006F3136">
        <w:rPr>
          <w:spacing w:val="-2"/>
        </w:rPr>
        <w:t xml:space="preserve">pokytį, </w:t>
      </w:r>
      <w:proofErr w:type="spellStart"/>
      <w:r w:rsidR="006F3136" w:rsidRPr="006F3136">
        <w:rPr>
          <w:spacing w:val="-2"/>
        </w:rPr>
        <w:t>echokardiografijos</w:t>
      </w:r>
      <w:proofErr w:type="spellEnd"/>
      <w:r w:rsidR="006F3136" w:rsidRPr="006F3136">
        <w:rPr>
          <w:spacing w:val="-2"/>
        </w:rPr>
        <w:t>, fizinio aktyvumo ir gyvenimo kokybės rodiklius.</w:t>
      </w:r>
    </w:p>
    <w:p w14:paraId="563ECA0D" w14:textId="77777777" w:rsidR="006F3136" w:rsidRPr="006F3136" w:rsidRDefault="006F3136" w:rsidP="000A3BE6">
      <w:pPr>
        <w:pStyle w:val="Pagrindinistekstas"/>
        <w:kinsoku w:val="0"/>
        <w:overflowPunct w:val="0"/>
        <w:rPr>
          <w:spacing w:val="-2"/>
        </w:rPr>
      </w:pPr>
    </w:p>
    <w:p w14:paraId="41DA3A07" w14:textId="3B7534E0" w:rsidR="006F3136" w:rsidRDefault="006F3136" w:rsidP="000A3BE6">
      <w:pPr>
        <w:pStyle w:val="Pagrindinistekstas"/>
        <w:kinsoku w:val="0"/>
        <w:overflowPunct w:val="0"/>
        <w:rPr>
          <w:spacing w:val="-2"/>
        </w:rPr>
      </w:pPr>
      <w:r w:rsidRPr="006F3136">
        <w:rPr>
          <w:spacing w:val="-2"/>
        </w:rPr>
        <w:t>Iš viso gydymo trukmės mediana buvo 50</w:t>
      </w:r>
      <w:r>
        <w:rPr>
          <w:spacing w:val="-2"/>
        </w:rPr>
        <w:t> </w:t>
      </w:r>
      <w:r w:rsidRPr="006F3136">
        <w:rPr>
          <w:spacing w:val="-2"/>
        </w:rPr>
        <w:t>savaičių ir apytiksliai 50</w:t>
      </w:r>
      <w:r>
        <w:rPr>
          <w:spacing w:val="-2"/>
        </w:rPr>
        <w:t> </w:t>
      </w:r>
      <w:r w:rsidRPr="006F3136">
        <w:rPr>
          <w:spacing w:val="-2"/>
        </w:rPr>
        <w:t>% pacientų buvo gydomi</w:t>
      </w:r>
      <w:r>
        <w:rPr>
          <w:spacing w:val="-2"/>
        </w:rPr>
        <w:t xml:space="preserve"> </w:t>
      </w:r>
      <w:r w:rsidRPr="006F3136">
        <w:rPr>
          <w:spacing w:val="-2"/>
        </w:rPr>
        <w:t>12</w:t>
      </w:r>
      <w:r>
        <w:rPr>
          <w:spacing w:val="-2"/>
        </w:rPr>
        <w:t> </w:t>
      </w:r>
      <w:r w:rsidRPr="006F3136">
        <w:rPr>
          <w:spacing w:val="-2"/>
        </w:rPr>
        <w:t>mėnesių. Daugumai pacientų buvo idiopatinė PAH (55,8</w:t>
      </w:r>
      <w:r>
        <w:rPr>
          <w:spacing w:val="-2"/>
        </w:rPr>
        <w:t> </w:t>
      </w:r>
      <w:r w:rsidRPr="006F3136">
        <w:rPr>
          <w:spacing w:val="-2"/>
        </w:rPr>
        <w:t>%), jie vartojo pagrindinį vaistinių preparatų derin</w:t>
      </w:r>
      <w:r w:rsidR="00A171C8">
        <w:rPr>
          <w:spacing w:val="-2"/>
        </w:rPr>
        <w:t>į</w:t>
      </w:r>
      <w:r w:rsidRPr="006F3136">
        <w:rPr>
          <w:spacing w:val="-2"/>
        </w:rPr>
        <w:t xml:space="preserve"> (74,6</w:t>
      </w:r>
      <w:r>
        <w:rPr>
          <w:spacing w:val="-2"/>
        </w:rPr>
        <w:t> </w:t>
      </w:r>
      <w:r w:rsidRPr="006F3136">
        <w:rPr>
          <w:spacing w:val="-2"/>
        </w:rPr>
        <w:t>%) ir jiems buvo nustatyta II FK pagal PSO (76,8</w:t>
      </w:r>
      <w:r>
        <w:rPr>
          <w:spacing w:val="-2"/>
        </w:rPr>
        <w:t> </w:t>
      </w:r>
      <w:r w:rsidRPr="006F3136">
        <w:rPr>
          <w:spacing w:val="-2"/>
        </w:rPr>
        <w:t>%). Vidutinis</w:t>
      </w:r>
      <w:r>
        <w:rPr>
          <w:spacing w:val="-2"/>
        </w:rPr>
        <w:t xml:space="preserve"> </w:t>
      </w:r>
      <w:r w:rsidRPr="006F3136">
        <w:rPr>
          <w:spacing w:val="-2"/>
        </w:rPr>
        <w:t>amžius buvo 11,8</w:t>
      </w:r>
      <w:r>
        <w:rPr>
          <w:spacing w:val="-2"/>
        </w:rPr>
        <w:t> </w:t>
      </w:r>
      <w:r w:rsidRPr="006F3136">
        <w:rPr>
          <w:spacing w:val="-2"/>
        </w:rPr>
        <w:t>metų (intervalas 3–18</w:t>
      </w:r>
      <w:r>
        <w:rPr>
          <w:spacing w:val="-2"/>
        </w:rPr>
        <w:t> </w:t>
      </w:r>
      <w:r w:rsidRPr="006F3136">
        <w:rPr>
          <w:spacing w:val="-2"/>
        </w:rPr>
        <w:t>metų).</w:t>
      </w:r>
    </w:p>
    <w:p w14:paraId="6BF0E832" w14:textId="77777777" w:rsidR="006F3136" w:rsidRPr="006F3136" w:rsidRDefault="006F3136" w:rsidP="000A3BE6">
      <w:pPr>
        <w:pStyle w:val="Pagrindinistekstas"/>
        <w:kinsoku w:val="0"/>
        <w:overflowPunct w:val="0"/>
        <w:rPr>
          <w:spacing w:val="-2"/>
        </w:rPr>
      </w:pPr>
    </w:p>
    <w:p w14:paraId="1408B536" w14:textId="77777777" w:rsidR="006F3136" w:rsidRDefault="006F3136" w:rsidP="000A3BE6">
      <w:pPr>
        <w:pStyle w:val="Pagrindinistekstas"/>
        <w:kinsoku w:val="0"/>
        <w:overflowPunct w:val="0"/>
        <w:rPr>
          <w:spacing w:val="-2"/>
        </w:rPr>
      </w:pPr>
      <w:r w:rsidRPr="006F3136">
        <w:rPr>
          <w:spacing w:val="-2"/>
        </w:rPr>
        <w:t>KRK patvirtinti ligos progresavimo reiškiniai buvo pranešti 16 (23,2</w:t>
      </w:r>
      <w:r>
        <w:rPr>
          <w:spacing w:val="-2"/>
        </w:rPr>
        <w:t> </w:t>
      </w:r>
      <w:r w:rsidRPr="006F3136">
        <w:rPr>
          <w:spacing w:val="-2"/>
        </w:rPr>
        <w:t xml:space="preserve">%) </w:t>
      </w:r>
      <w:proofErr w:type="spellStart"/>
      <w:r w:rsidRPr="006F3136">
        <w:rPr>
          <w:spacing w:val="-2"/>
        </w:rPr>
        <w:t>seleksipago</w:t>
      </w:r>
      <w:proofErr w:type="spellEnd"/>
      <w:r w:rsidRPr="006F3136">
        <w:rPr>
          <w:spacing w:val="-2"/>
        </w:rPr>
        <w:t xml:space="preserve"> grupės pacientų ir</w:t>
      </w:r>
      <w:r>
        <w:rPr>
          <w:spacing w:val="-2"/>
        </w:rPr>
        <w:t xml:space="preserve"> </w:t>
      </w:r>
      <w:r w:rsidRPr="006F3136">
        <w:rPr>
          <w:spacing w:val="-2"/>
        </w:rPr>
        <w:t>11 (15,9</w:t>
      </w:r>
      <w:r>
        <w:rPr>
          <w:spacing w:val="-2"/>
        </w:rPr>
        <w:t> </w:t>
      </w:r>
      <w:r w:rsidRPr="006F3136">
        <w:rPr>
          <w:spacing w:val="-2"/>
        </w:rPr>
        <w:t>%) pacientų placebo grupėje.</w:t>
      </w:r>
    </w:p>
    <w:p w14:paraId="2D1C9396" w14:textId="77777777" w:rsidR="006F3136" w:rsidRPr="006F3136" w:rsidRDefault="006F3136" w:rsidP="000A3BE6">
      <w:pPr>
        <w:pStyle w:val="Pagrindinistekstas"/>
        <w:kinsoku w:val="0"/>
        <w:overflowPunct w:val="0"/>
        <w:rPr>
          <w:spacing w:val="-2"/>
        </w:rPr>
      </w:pPr>
    </w:p>
    <w:p w14:paraId="3C56B975" w14:textId="77777777" w:rsidR="00921BEA" w:rsidRPr="009B05A5" w:rsidRDefault="006F3136" w:rsidP="000A3BE6">
      <w:pPr>
        <w:pStyle w:val="Pagrindinistekstas"/>
        <w:kinsoku w:val="0"/>
        <w:overflowPunct w:val="0"/>
        <w:rPr>
          <w:spacing w:val="-2"/>
        </w:rPr>
      </w:pPr>
      <w:r w:rsidRPr="006F3136">
        <w:rPr>
          <w:spacing w:val="-2"/>
        </w:rPr>
        <w:t xml:space="preserve">Praneštų nepageidaujamų reiškinių pobūdis nesiskyrė nuo žinomų </w:t>
      </w:r>
      <w:proofErr w:type="spellStart"/>
      <w:r w:rsidRPr="006F3136">
        <w:rPr>
          <w:spacing w:val="-2"/>
        </w:rPr>
        <w:t>seleksipago</w:t>
      </w:r>
      <w:proofErr w:type="spellEnd"/>
      <w:r w:rsidRPr="006F3136">
        <w:rPr>
          <w:spacing w:val="-2"/>
        </w:rPr>
        <w:t xml:space="preserve"> saugumo duomenų</w:t>
      </w:r>
      <w:r>
        <w:rPr>
          <w:spacing w:val="-2"/>
        </w:rPr>
        <w:t xml:space="preserve"> </w:t>
      </w:r>
      <w:r w:rsidRPr="006F3136">
        <w:rPr>
          <w:spacing w:val="-2"/>
        </w:rPr>
        <w:t xml:space="preserve">(daugiausia </w:t>
      </w:r>
      <w:proofErr w:type="spellStart"/>
      <w:r w:rsidRPr="006F3136">
        <w:rPr>
          <w:spacing w:val="-2"/>
        </w:rPr>
        <w:t>prostaciklino</w:t>
      </w:r>
      <w:proofErr w:type="spellEnd"/>
      <w:r w:rsidRPr="006F3136">
        <w:rPr>
          <w:spacing w:val="-2"/>
        </w:rPr>
        <w:t xml:space="preserve"> tipo nepageidaujamos reakcijos, žr. 4.8</w:t>
      </w:r>
      <w:r>
        <w:rPr>
          <w:spacing w:val="-2"/>
        </w:rPr>
        <w:t> </w:t>
      </w:r>
      <w:r w:rsidRPr="006F3136">
        <w:rPr>
          <w:spacing w:val="-2"/>
        </w:rPr>
        <w:t>skyrių) ir tikėtinų reiškinių PAH</w:t>
      </w:r>
      <w:r>
        <w:rPr>
          <w:spacing w:val="-2"/>
        </w:rPr>
        <w:t xml:space="preserve"> </w:t>
      </w:r>
      <w:r w:rsidRPr="006F3136">
        <w:rPr>
          <w:spacing w:val="-2"/>
        </w:rPr>
        <w:t>pacientų populiacijoje, įskaitant nepageidaujamus su PAH ligos progresavimu susijusius reiškinius.</w:t>
      </w:r>
      <w:r w:rsidR="004026E6">
        <w:rPr>
          <w:spacing w:val="-2"/>
        </w:rPr>
        <w:t xml:space="preserve"> </w:t>
      </w:r>
      <w:r w:rsidRPr="006F3136">
        <w:rPr>
          <w:spacing w:val="-2"/>
        </w:rPr>
        <w:t>Lyginant su suaugusiais pacientais, dozės didinimo metu dažniau buvo gauta pranešimų apie vėmimą</w:t>
      </w:r>
      <w:r>
        <w:rPr>
          <w:spacing w:val="-2"/>
        </w:rPr>
        <w:t xml:space="preserve"> </w:t>
      </w:r>
      <w:r w:rsidRPr="006F3136">
        <w:rPr>
          <w:spacing w:val="-2"/>
        </w:rPr>
        <w:t>(19 [27,5</w:t>
      </w:r>
      <w:r>
        <w:rPr>
          <w:spacing w:val="-2"/>
        </w:rPr>
        <w:t> </w:t>
      </w:r>
      <w:r w:rsidRPr="006F3136">
        <w:rPr>
          <w:spacing w:val="-2"/>
        </w:rPr>
        <w:t xml:space="preserve">%] </w:t>
      </w:r>
      <w:proofErr w:type="spellStart"/>
      <w:r w:rsidRPr="006F3136">
        <w:rPr>
          <w:spacing w:val="-2"/>
        </w:rPr>
        <w:t>seleksipago</w:t>
      </w:r>
      <w:proofErr w:type="spellEnd"/>
      <w:r w:rsidRPr="006F3136">
        <w:rPr>
          <w:spacing w:val="-2"/>
        </w:rPr>
        <w:t xml:space="preserve"> grupėje ir 5 [7,2</w:t>
      </w:r>
      <w:r>
        <w:rPr>
          <w:spacing w:val="-2"/>
        </w:rPr>
        <w:t> </w:t>
      </w:r>
      <w:r w:rsidRPr="006F3136">
        <w:rPr>
          <w:spacing w:val="-2"/>
        </w:rPr>
        <w:t>%] placebo grupėje) (žr. 4.8</w:t>
      </w:r>
      <w:r>
        <w:rPr>
          <w:spacing w:val="-2"/>
        </w:rPr>
        <w:t> </w:t>
      </w:r>
      <w:r w:rsidRPr="006F3136">
        <w:rPr>
          <w:spacing w:val="-2"/>
        </w:rPr>
        <w:t>skyrių). PAH ligos</w:t>
      </w:r>
      <w:r>
        <w:rPr>
          <w:spacing w:val="-2"/>
        </w:rPr>
        <w:t xml:space="preserve"> </w:t>
      </w:r>
      <w:r w:rsidRPr="006F3136">
        <w:rPr>
          <w:spacing w:val="-2"/>
        </w:rPr>
        <w:t>progresavimas buvo dažniausias sunkus nepageidaujamas reiškinys, apie kurį buvo pranešta</w:t>
      </w:r>
      <w:r>
        <w:rPr>
          <w:spacing w:val="-2"/>
        </w:rPr>
        <w:t xml:space="preserve"> </w:t>
      </w:r>
      <w:r w:rsidRPr="006F3136">
        <w:rPr>
          <w:spacing w:val="-2"/>
        </w:rPr>
        <w:t>8 (11,6</w:t>
      </w:r>
      <w:r>
        <w:rPr>
          <w:spacing w:val="-2"/>
        </w:rPr>
        <w:t> </w:t>
      </w:r>
      <w:r w:rsidRPr="006F3136">
        <w:rPr>
          <w:spacing w:val="-2"/>
        </w:rPr>
        <w:t xml:space="preserve">%) pacientams </w:t>
      </w:r>
      <w:proofErr w:type="spellStart"/>
      <w:r w:rsidRPr="006F3136">
        <w:rPr>
          <w:spacing w:val="-2"/>
        </w:rPr>
        <w:t>seleksipago</w:t>
      </w:r>
      <w:proofErr w:type="spellEnd"/>
      <w:r w:rsidRPr="006F3136">
        <w:rPr>
          <w:spacing w:val="-2"/>
        </w:rPr>
        <w:t xml:space="preserve"> grupėje, lyginant su 4 (5,8</w:t>
      </w:r>
      <w:r>
        <w:rPr>
          <w:spacing w:val="-2"/>
        </w:rPr>
        <w:t> </w:t>
      </w:r>
      <w:r w:rsidRPr="006F3136">
        <w:rPr>
          <w:spacing w:val="-2"/>
        </w:rPr>
        <w:t>%) pacientais placebo grupėje. Bendras</w:t>
      </w:r>
      <w:r>
        <w:rPr>
          <w:spacing w:val="-2"/>
        </w:rPr>
        <w:t xml:space="preserve"> </w:t>
      </w:r>
      <w:r w:rsidRPr="006F3136">
        <w:rPr>
          <w:spacing w:val="-2"/>
        </w:rPr>
        <w:t>mirčių dėl visų priežasčių skaičius buvo 7 (10,1</w:t>
      </w:r>
      <w:r>
        <w:rPr>
          <w:spacing w:val="-2"/>
        </w:rPr>
        <w:t> </w:t>
      </w:r>
      <w:r w:rsidRPr="006F3136">
        <w:rPr>
          <w:spacing w:val="-2"/>
        </w:rPr>
        <w:t xml:space="preserve">%) </w:t>
      </w:r>
      <w:proofErr w:type="spellStart"/>
      <w:r w:rsidRPr="006F3136">
        <w:rPr>
          <w:spacing w:val="-2"/>
        </w:rPr>
        <w:t>seleksipago</w:t>
      </w:r>
      <w:proofErr w:type="spellEnd"/>
      <w:r w:rsidRPr="006F3136">
        <w:rPr>
          <w:spacing w:val="-2"/>
        </w:rPr>
        <w:t xml:space="preserve"> grupėje ir 5 (7,2</w:t>
      </w:r>
      <w:r>
        <w:rPr>
          <w:spacing w:val="-2"/>
        </w:rPr>
        <w:t> </w:t>
      </w:r>
      <w:r w:rsidRPr="006F3136">
        <w:rPr>
          <w:spacing w:val="-2"/>
        </w:rPr>
        <w:t>%) placebo grupėje,</w:t>
      </w:r>
      <w:r>
        <w:rPr>
          <w:spacing w:val="-2"/>
        </w:rPr>
        <w:t xml:space="preserve"> </w:t>
      </w:r>
      <w:r w:rsidRPr="006F3136">
        <w:rPr>
          <w:spacing w:val="-2"/>
        </w:rPr>
        <w:t>iš kurių 5 (7,2</w:t>
      </w:r>
      <w:r>
        <w:rPr>
          <w:spacing w:val="-2"/>
        </w:rPr>
        <w:t> </w:t>
      </w:r>
      <w:r w:rsidRPr="006F3136">
        <w:rPr>
          <w:spacing w:val="-2"/>
        </w:rPr>
        <w:t>%) ir 3 (4,3</w:t>
      </w:r>
      <w:r>
        <w:rPr>
          <w:spacing w:val="-2"/>
        </w:rPr>
        <w:t> </w:t>
      </w:r>
      <w:r w:rsidRPr="006F3136">
        <w:rPr>
          <w:spacing w:val="-2"/>
        </w:rPr>
        <w:t xml:space="preserve">%) buvo fiksuotos gydymo metu atitinkamai </w:t>
      </w:r>
      <w:proofErr w:type="spellStart"/>
      <w:r w:rsidRPr="006F3136">
        <w:rPr>
          <w:spacing w:val="-2"/>
        </w:rPr>
        <w:t>seleksipagu</w:t>
      </w:r>
      <w:proofErr w:type="spellEnd"/>
      <w:r w:rsidRPr="006F3136">
        <w:rPr>
          <w:spacing w:val="-2"/>
        </w:rPr>
        <w:t xml:space="preserve"> ir placebu. Visos</w:t>
      </w:r>
      <w:r>
        <w:rPr>
          <w:spacing w:val="-2"/>
        </w:rPr>
        <w:t xml:space="preserve"> </w:t>
      </w:r>
      <w:r w:rsidRPr="006F3136">
        <w:rPr>
          <w:spacing w:val="-2"/>
        </w:rPr>
        <w:t>mirtys, išskyrus vieną, buvo susijusios su PAH.</w:t>
      </w:r>
    </w:p>
    <w:p w14:paraId="6615A0C8" w14:textId="77777777" w:rsidR="005E5248" w:rsidRPr="009B05A5" w:rsidRDefault="005E5248" w:rsidP="000E291A">
      <w:pPr>
        <w:pStyle w:val="Pagrindinistekstas"/>
        <w:kinsoku w:val="0"/>
        <w:overflowPunct w:val="0"/>
        <w:ind w:left="567" w:hanging="567"/>
      </w:pPr>
    </w:p>
    <w:p w14:paraId="66C60C58" w14:textId="77777777" w:rsidR="005E5248" w:rsidRPr="009B05A5" w:rsidRDefault="005E5248" w:rsidP="000E291A">
      <w:pPr>
        <w:pStyle w:val="Antrat2"/>
        <w:numPr>
          <w:ilvl w:val="1"/>
          <w:numId w:val="12"/>
        </w:numPr>
        <w:tabs>
          <w:tab w:val="left" w:pos="709"/>
        </w:tabs>
        <w:kinsoku w:val="0"/>
        <w:overflowPunct w:val="0"/>
        <w:ind w:left="567"/>
        <w:rPr>
          <w:spacing w:val="-2"/>
        </w:rPr>
      </w:pPr>
      <w:proofErr w:type="spellStart"/>
      <w:r w:rsidRPr="009B05A5">
        <w:rPr>
          <w:spacing w:val="-2"/>
        </w:rPr>
        <w:t>Farmakokinetinės</w:t>
      </w:r>
      <w:proofErr w:type="spellEnd"/>
      <w:r w:rsidRPr="009B05A5">
        <w:rPr>
          <w:spacing w:val="16"/>
        </w:rPr>
        <w:t xml:space="preserve"> </w:t>
      </w:r>
      <w:r w:rsidRPr="009B05A5">
        <w:rPr>
          <w:spacing w:val="-2"/>
        </w:rPr>
        <w:t>savybės</w:t>
      </w:r>
    </w:p>
    <w:p w14:paraId="56D47731" w14:textId="77777777" w:rsidR="005E5248" w:rsidRPr="009B05A5" w:rsidRDefault="005E5248" w:rsidP="000E291A">
      <w:pPr>
        <w:pStyle w:val="Pagrindinistekstas"/>
        <w:kinsoku w:val="0"/>
        <w:overflowPunct w:val="0"/>
        <w:ind w:left="567" w:hanging="567"/>
        <w:rPr>
          <w:b/>
          <w:bCs/>
        </w:rPr>
      </w:pPr>
    </w:p>
    <w:p w14:paraId="2FED69DE" w14:textId="4206931E" w:rsidR="005E5248" w:rsidRPr="009B05A5" w:rsidRDefault="005E5248" w:rsidP="00921BEA">
      <w:pPr>
        <w:pStyle w:val="Pagrindinistekstas"/>
        <w:kinsoku w:val="0"/>
        <w:overflowPunct w:val="0"/>
      </w:pPr>
      <w:proofErr w:type="spellStart"/>
      <w:r w:rsidRPr="009B05A5">
        <w:t>Seleksipago</w:t>
      </w:r>
      <w:proofErr w:type="spellEnd"/>
      <w:r w:rsidRPr="009B05A5">
        <w:t xml:space="preserve"> ir veikliojo metabolito farmakokinetika </w:t>
      </w:r>
      <w:r w:rsidR="00E4056E" w:rsidRPr="009B05A5">
        <w:t xml:space="preserve">daugiausia </w:t>
      </w:r>
      <w:r w:rsidRPr="009B05A5">
        <w:t xml:space="preserve">tirta su sveikais tiriamaisiais. </w:t>
      </w:r>
      <w:proofErr w:type="spellStart"/>
      <w:r w:rsidRPr="009B05A5">
        <w:t>Seleksipago</w:t>
      </w:r>
      <w:proofErr w:type="spellEnd"/>
      <w:r w:rsidRPr="009B05A5">
        <w:t xml:space="preserve"> ir veikliojo metabolito farmakokinetika tiek po vienos, tiek po kartotinių dozių pavartojimo</w:t>
      </w:r>
      <w:r w:rsidRPr="009B05A5">
        <w:rPr>
          <w:spacing w:val="-3"/>
        </w:rPr>
        <w:t xml:space="preserve"> </w:t>
      </w:r>
      <w:r w:rsidRPr="009B05A5">
        <w:t>buvo</w:t>
      </w:r>
      <w:r w:rsidRPr="009B05A5">
        <w:rPr>
          <w:spacing w:val="-3"/>
        </w:rPr>
        <w:t xml:space="preserve"> </w:t>
      </w:r>
      <w:r w:rsidRPr="009B05A5">
        <w:t>proporcinga</w:t>
      </w:r>
      <w:r w:rsidRPr="009B05A5">
        <w:rPr>
          <w:spacing w:val="-3"/>
        </w:rPr>
        <w:t xml:space="preserve"> </w:t>
      </w:r>
      <w:r w:rsidRPr="009B05A5">
        <w:t>dozei</w:t>
      </w:r>
      <w:r w:rsidRPr="009B05A5">
        <w:rPr>
          <w:spacing w:val="-3"/>
        </w:rPr>
        <w:t xml:space="preserve"> </w:t>
      </w:r>
      <w:r w:rsidRPr="009B05A5">
        <w:t>iki</w:t>
      </w:r>
      <w:r w:rsidRPr="009B05A5">
        <w:rPr>
          <w:spacing w:val="-3"/>
        </w:rPr>
        <w:t xml:space="preserve"> </w:t>
      </w:r>
      <w:r w:rsidRPr="009B05A5">
        <w:t>vienos</w:t>
      </w:r>
      <w:r w:rsidRPr="009B05A5">
        <w:rPr>
          <w:spacing w:val="-3"/>
        </w:rPr>
        <w:t xml:space="preserve"> </w:t>
      </w:r>
      <w:r w:rsidRPr="009B05A5">
        <w:t>800</w:t>
      </w:r>
      <w:r w:rsidR="007A4061" w:rsidRPr="009B05A5">
        <w:rPr>
          <w:spacing w:val="-3"/>
        </w:rPr>
        <w:t> </w:t>
      </w:r>
      <w:proofErr w:type="spellStart"/>
      <w:r w:rsidR="007A4061" w:rsidRPr="009B05A5">
        <w:rPr>
          <w:spacing w:val="-3"/>
        </w:rPr>
        <w:t>mikrogramų</w:t>
      </w:r>
      <w:proofErr w:type="spellEnd"/>
      <w:r w:rsidRPr="009B05A5">
        <w:rPr>
          <w:spacing w:val="-3"/>
        </w:rPr>
        <w:t xml:space="preserve"> </w:t>
      </w:r>
      <w:r w:rsidRPr="009B05A5">
        <w:t>dozės</w:t>
      </w:r>
      <w:r w:rsidRPr="009B05A5">
        <w:rPr>
          <w:spacing w:val="-3"/>
        </w:rPr>
        <w:t xml:space="preserve"> </w:t>
      </w:r>
      <w:r w:rsidRPr="009B05A5">
        <w:t>ir</w:t>
      </w:r>
      <w:r w:rsidRPr="009B05A5">
        <w:rPr>
          <w:spacing w:val="-3"/>
        </w:rPr>
        <w:t xml:space="preserve"> </w:t>
      </w:r>
      <w:r w:rsidR="00E4056E" w:rsidRPr="009B05A5">
        <w:t>kartotinių</w:t>
      </w:r>
      <w:r w:rsidR="00E4056E" w:rsidRPr="009B05A5">
        <w:rPr>
          <w:spacing w:val="-3"/>
        </w:rPr>
        <w:t xml:space="preserve"> </w:t>
      </w:r>
      <w:r w:rsidRPr="009B05A5">
        <w:t>iki</w:t>
      </w:r>
      <w:r w:rsidRPr="009B05A5">
        <w:rPr>
          <w:spacing w:val="-3"/>
        </w:rPr>
        <w:t xml:space="preserve"> </w:t>
      </w:r>
      <w:r w:rsidRPr="009B05A5">
        <w:t>1</w:t>
      </w:r>
      <w:r w:rsidR="00A171C8">
        <w:t> </w:t>
      </w:r>
      <w:r w:rsidRPr="009B05A5">
        <w:t>800</w:t>
      </w:r>
      <w:r w:rsidR="007A4061" w:rsidRPr="009B05A5">
        <w:rPr>
          <w:spacing w:val="-3"/>
        </w:rPr>
        <w:t> </w:t>
      </w:r>
      <w:proofErr w:type="spellStart"/>
      <w:r w:rsidR="007A4061" w:rsidRPr="009B05A5">
        <w:rPr>
          <w:spacing w:val="-3"/>
        </w:rPr>
        <w:t>mikrogramų</w:t>
      </w:r>
      <w:proofErr w:type="spellEnd"/>
      <w:r w:rsidRPr="009B05A5">
        <w:t xml:space="preserve"> du kartus per parą dozių. </w:t>
      </w:r>
      <w:r w:rsidR="00E4056E" w:rsidRPr="009B05A5">
        <w:t>Vartojant kartotines</w:t>
      </w:r>
      <w:r w:rsidRPr="009B05A5">
        <w:t xml:space="preserve"> dozes, </w:t>
      </w:r>
      <w:proofErr w:type="spellStart"/>
      <w:r w:rsidRPr="009B05A5">
        <w:t>seleksipago</w:t>
      </w:r>
      <w:proofErr w:type="spellEnd"/>
      <w:r w:rsidRPr="009B05A5">
        <w:t xml:space="preserve"> ir veikliojo metabolito </w:t>
      </w:r>
      <w:proofErr w:type="spellStart"/>
      <w:r w:rsidRPr="009B05A5">
        <w:t>pusiausvyrinė</w:t>
      </w:r>
      <w:proofErr w:type="spellEnd"/>
      <w:r w:rsidRPr="009B05A5">
        <w:t xml:space="preserve"> </w:t>
      </w:r>
      <w:r w:rsidR="00E4056E" w:rsidRPr="009B05A5">
        <w:t xml:space="preserve">apykaita </w:t>
      </w:r>
      <w:r w:rsidRPr="009B05A5">
        <w:t>buvo pasiekta per 3</w:t>
      </w:r>
      <w:r w:rsidR="00921BEA" w:rsidRPr="009B05A5">
        <w:t> </w:t>
      </w:r>
      <w:r w:rsidR="00E4056E" w:rsidRPr="009B05A5">
        <w:t>dienas</w:t>
      </w:r>
      <w:r w:rsidRPr="009B05A5">
        <w:t xml:space="preserve">. </w:t>
      </w:r>
      <w:r w:rsidR="00E4056E" w:rsidRPr="009B05A5">
        <w:t xml:space="preserve">Vartojant </w:t>
      </w:r>
      <w:r w:rsidRPr="009B05A5">
        <w:t xml:space="preserve">kartotines dozes, </w:t>
      </w:r>
      <w:r w:rsidR="00E4056E" w:rsidRPr="009B05A5">
        <w:t xml:space="preserve">kraujo </w:t>
      </w:r>
      <w:r w:rsidRPr="009B05A5">
        <w:t xml:space="preserve">plazmoje nesikaupė nei </w:t>
      </w:r>
      <w:r w:rsidR="00D94A3E" w:rsidRPr="009B05A5">
        <w:t>pirminė medžiaga</w:t>
      </w:r>
      <w:r w:rsidRPr="009B05A5">
        <w:t>, nei veiklusis metabolitas.</w:t>
      </w:r>
    </w:p>
    <w:p w14:paraId="42034609" w14:textId="77777777" w:rsidR="005E5248" w:rsidRPr="009B05A5" w:rsidRDefault="005E5248" w:rsidP="00921BEA">
      <w:pPr>
        <w:pStyle w:val="Pagrindinistekstas"/>
        <w:kinsoku w:val="0"/>
        <w:overflowPunct w:val="0"/>
      </w:pPr>
    </w:p>
    <w:p w14:paraId="12A29FB0" w14:textId="77777777" w:rsidR="005E5248" w:rsidRPr="009B05A5" w:rsidRDefault="005E5248" w:rsidP="00921BEA">
      <w:pPr>
        <w:pStyle w:val="Pagrindinistekstas"/>
        <w:kinsoku w:val="0"/>
        <w:overflowPunct w:val="0"/>
      </w:pPr>
      <w:r w:rsidRPr="009B05A5">
        <w:t>Sveikų</w:t>
      </w:r>
      <w:r w:rsidRPr="009B05A5">
        <w:rPr>
          <w:spacing w:val="-3"/>
        </w:rPr>
        <w:t xml:space="preserve"> </w:t>
      </w:r>
      <w:r w:rsidRPr="009B05A5">
        <w:t>tiriamųjų</w:t>
      </w:r>
      <w:r w:rsidRPr="009B05A5">
        <w:rPr>
          <w:spacing w:val="-3"/>
        </w:rPr>
        <w:t xml:space="preserve"> </w:t>
      </w:r>
      <w:proofErr w:type="spellStart"/>
      <w:r w:rsidRPr="009B05A5">
        <w:t>seleksipago</w:t>
      </w:r>
      <w:proofErr w:type="spellEnd"/>
      <w:r w:rsidRPr="009B05A5">
        <w:rPr>
          <w:spacing w:val="-3"/>
        </w:rPr>
        <w:t xml:space="preserve"> </w:t>
      </w:r>
      <w:r w:rsidRPr="009B05A5">
        <w:t>ir</w:t>
      </w:r>
      <w:r w:rsidRPr="009B05A5">
        <w:rPr>
          <w:spacing w:val="-3"/>
        </w:rPr>
        <w:t xml:space="preserve"> </w:t>
      </w:r>
      <w:r w:rsidRPr="009B05A5">
        <w:t>veikliojo</w:t>
      </w:r>
      <w:r w:rsidRPr="009B05A5">
        <w:rPr>
          <w:spacing w:val="-3"/>
        </w:rPr>
        <w:t xml:space="preserve"> </w:t>
      </w:r>
      <w:r w:rsidRPr="009B05A5">
        <w:t>metabolito</w:t>
      </w:r>
      <w:r w:rsidRPr="009B05A5">
        <w:rPr>
          <w:spacing w:val="-3"/>
        </w:rPr>
        <w:t xml:space="preserve"> </w:t>
      </w:r>
      <w:r w:rsidRPr="009B05A5">
        <w:t>ekspozicijos</w:t>
      </w:r>
      <w:r w:rsidRPr="009B05A5">
        <w:rPr>
          <w:spacing w:val="-3"/>
        </w:rPr>
        <w:t xml:space="preserve"> </w:t>
      </w:r>
      <w:r w:rsidRPr="009B05A5">
        <w:t>(ploto</w:t>
      </w:r>
      <w:r w:rsidRPr="009B05A5">
        <w:rPr>
          <w:spacing w:val="-3"/>
        </w:rPr>
        <w:t xml:space="preserve"> </w:t>
      </w:r>
      <w:r w:rsidRPr="009B05A5">
        <w:t>po</w:t>
      </w:r>
      <w:r w:rsidRPr="009B05A5">
        <w:rPr>
          <w:spacing w:val="-3"/>
        </w:rPr>
        <w:t xml:space="preserve"> </w:t>
      </w:r>
      <w:r w:rsidRPr="009B05A5">
        <w:t>kreive</w:t>
      </w:r>
      <w:r w:rsidRPr="009B05A5">
        <w:rPr>
          <w:spacing w:val="-3"/>
        </w:rPr>
        <w:t xml:space="preserve"> </w:t>
      </w:r>
      <w:r w:rsidRPr="009B05A5">
        <w:t>dozavimo</w:t>
      </w:r>
      <w:r w:rsidRPr="009B05A5">
        <w:rPr>
          <w:spacing w:val="-3"/>
        </w:rPr>
        <w:t xml:space="preserve"> </w:t>
      </w:r>
      <w:r w:rsidRPr="009B05A5">
        <w:t xml:space="preserve">intervalo metu) kintamumas tarp tiriamųjų (angl. </w:t>
      </w:r>
      <w:proofErr w:type="spellStart"/>
      <w:r w:rsidRPr="009B05A5">
        <w:rPr>
          <w:i/>
          <w:iCs/>
        </w:rPr>
        <w:t>inter-subject</w:t>
      </w:r>
      <w:proofErr w:type="spellEnd"/>
      <w:r w:rsidRPr="009B05A5">
        <w:rPr>
          <w:i/>
          <w:iCs/>
        </w:rPr>
        <w:t xml:space="preserve"> </w:t>
      </w:r>
      <w:proofErr w:type="spellStart"/>
      <w:r w:rsidRPr="009B05A5">
        <w:rPr>
          <w:i/>
          <w:iCs/>
        </w:rPr>
        <w:t>variability</w:t>
      </w:r>
      <w:proofErr w:type="spellEnd"/>
      <w:r w:rsidRPr="009B05A5">
        <w:t xml:space="preserve">) esant </w:t>
      </w:r>
      <w:proofErr w:type="spellStart"/>
      <w:r w:rsidRPr="009B05A5">
        <w:t>pusiausvyrinei</w:t>
      </w:r>
      <w:proofErr w:type="spellEnd"/>
      <w:r w:rsidRPr="009B05A5">
        <w:t xml:space="preserve"> </w:t>
      </w:r>
      <w:r w:rsidR="00B57D08" w:rsidRPr="009B05A5">
        <w:t xml:space="preserve">apykaitai </w:t>
      </w:r>
      <w:r w:rsidRPr="009B05A5">
        <w:t>buvo atitinkamai 43</w:t>
      </w:r>
      <w:r w:rsidR="007A4061" w:rsidRPr="009B05A5">
        <w:t> %</w:t>
      </w:r>
      <w:r w:rsidRPr="009B05A5">
        <w:t xml:space="preserve"> ir 39</w:t>
      </w:r>
      <w:r w:rsidR="007A4061" w:rsidRPr="009B05A5">
        <w:t> %</w:t>
      </w:r>
      <w:r w:rsidRPr="009B05A5">
        <w:t xml:space="preserve">. </w:t>
      </w:r>
      <w:proofErr w:type="spellStart"/>
      <w:r w:rsidRPr="009B05A5">
        <w:t>Seleksipago</w:t>
      </w:r>
      <w:proofErr w:type="spellEnd"/>
      <w:r w:rsidRPr="009B05A5">
        <w:t xml:space="preserve"> ir veikliojo metabolito ekspozicijos kintamumas </w:t>
      </w:r>
      <w:r w:rsidR="00B57D08" w:rsidRPr="009B05A5">
        <w:t xml:space="preserve">vieno </w:t>
      </w:r>
      <w:r w:rsidRPr="009B05A5">
        <w:t xml:space="preserve">tiriamojo organizme (angl. </w:t>
      </w:r>
      <w:proofErr w:type="spellStart"/>
      <w:r w:rsidRPr="009B05A5">
        <w:rPr>
          <w:i/>
          <w:iCs/>
        </w:rPr>
        <w:t>intra-subject</w:t>
      </w:r>
      <w:proofErr w:type="spellEnd"/>
      <w:r w:rsidRPr="009B05A5">
        <w:rPr>
          <w:i/>
          <w:iCs/>
        </w:rPr>
        <w:t xml:space="preserve"> </w:t>
      </w:r>
      <w:proofErr w:type="spellStart"/>
      <w:r w:rsidRPr="009B05A5">
        <w:rPr>
          <w:i/>
          <w:iCs/>
        </w:rPr>
        <w:t>variability</w:t>
      </w:r>
      <w:proofErr w:type="spellEnd"/>
      <w:r w:rsidRPr="009B05A5">
        <w:t>) buvo atitinkamai 24</w:t>
      </w:r>
      <w:r w:rsidR="007A4061" w:rsidRPr="009B05A5">
        <w:t> %</w:t>
      </w:r>
      <w:r w:rsidRPr="009B05A5">
        <w:t xml:space="preserve"> ir 19</w:t>
      </w:r>
      <w:r w:rsidR="007A4061" w:rsidRPr="009B05A5">
        <w:t> %</w:t>
      </w:r>
      <w:r w:rsidRPr="009B05A5">
        <w:t>.</w:t>
      </w:r>
    </w:p>
    <w:p w14:paraId="03D4E34E" w14:textId="77777777" w:rsidR="005E5248" w:rsidRPr="009B05A5" w:rsidRDefault="005E5248" w:rsidP="00921BEA">
      <w:pPr>
        <w:pStyle w:val="Pagrindinistekstas"/>
        <w:kinsoku w:val="0"/>
        <w:overflowPunct w:val="0"/>
      </w:pPr>
    </w:p>
    <w:p w14:paraId="1920DBF0" w14:textId="77777777" w:rsidR="005E5248" w:rsidRPr="009B05A5" w:rsidRDefault="005E5248" w:rsidP="00921BEA">
      <w:pPr>
        <w:pStyle w:val="Pagrindinistekstas"/>
        <w:kinsoku w:val="0"/>
        <w:overflowPunct w:val="0"/>
      </w:pPr>
      <w:r w:rsidRPr="009B05A5">
        <w:t xml:space="preserve">PAH sergančių pacientų ir sveikų tiriamųjų </w:t>
      </w:r>
      <w:proofErr w:type="spellStart"/>
      <w:r w:rsidRPr="009B05A5">
        <w:t>seleksipago</w:t>
      </w:r>
      <w:proofErr w:type="spellEnd"/>
      <w:r w:rsidRPr="009B05A5">
        <w:t xml:space="preserve"> ir veikliojo metabolito ekspozicijos kintamumas</w:t>
      </w:r>
      <w:r w:rsidRPr="009B05A5">
        <w:rPr>
          <w:spacing w:val="-4"/>
        </w:rPr>
        <w:t xml:space="preserve"> </w:t>
      </w:r>
      <w:r w:rsidRPr="009B05A5">
        <w:t>esant</w:t>
      </w:r>
      <w:r w:rsidRPr="009B05A5">
        <w:rPr>
          <w:spacing w:val="-4"/>
        </w:rPr>
        <w:t xml:space="preserve"> </w:t>
      </w:r>
      <w:proofErr w:type="spellStart"/>
      <w:r w:rsidRPr="009B05A5">
        <w:t>pusiausvyrinei</w:t>
      </w:r>
      <w:proofErr w:type="spellEnd"/>
      <w:r w:rsidRPr="009B05A5">
        <w:rPr>
          <w:spacing w:val="-4"/>
        </w:rPr>
        <w:t xml:space="preserve"> </w:t>
      </w:r>
      <w:r w:rsidR="00B57D08" w:rsidRPr="009B05A5">
        <w:t>apykaitai</w:t>
      </w:r>
      <w:r w:rsidR="00B57D08" w:rsidRPr="009B05A5">
        <w:rPr>
          <w:spacing w:val="-4"/>
        </w:rPr>
        <w:t xml:space="preserve"> </w:t>
      </w:r>
      <w:r w:rsidRPr="009B05A5">
        <w:t>buvo</w:t>
      </w:r>
      <w:r w:rsidRPr="009B05A5">
        <w:rPr>
          <w:spacing w:val="-4"/>
        </w:rPr>
        <w:t xml:space="preserve"> </w:t>
      </w:r>
      <w:r w:rsidRPr="009B05A5">
        <w:t>panašus.</w:t>
      </w:r>
      <w:r w:rsidRPr="009B05A5">
        <w:rPr>
          <w:spacing w:val="-4"/>
        </w:rPr>
        <w:t xml:space="preserve"> </w:t>
      </w:r>
      <w:r w:rsidRPr="009B05A5">
        <w:t>PAH</w:t>
      </w:r>
      <w:r w:rsidRPr="009B05A5">
        <w:rPr>
          <w:spacing w:val="-4"/>
        </w:rPr>
        <w:t xml:space="preserve"> </w:t>
      </w:r>
      <w:r w:rsidRPr="009B05A5">
        <w:t>sergančių</w:t>
      </w:r>
      <w:r w:rsidRPr="009B05A5">
        <w:rPr>
          <w:spacing w:val="-4"/>
        </w:rPr>
        <w:t xml:space="preserve"> </w:t>
      </w:r>
      <w:r w:rsidRPr="009B05A5">
        <w:t>pacientų</w:t>
      </w:r>
      <w:r w:rsidRPr="009B05A5">
        <w:rPr>
          <w:spacing w:val="-4"/>
        </w:rPr>
        <w:t xml:space="preserve"> </w:t>
      </w:r>
      <w:proofErr w:type="spellStart"/>
      <w:r w:rsidRPr="009B05A5">
        <w:t>seleksipago</w:t>
      </w:r>
      <w:proofErr w:type="spellEnd"/>
      <w:r w:rsidRPr="009B05A5">
        <w:rPr>
          <w:spacing w:val="-4"/>
        </w:rPr>
        <w:t xml:space="preserve"> </w:t>
      </w:r>
      <w:r w:rsidRPr="009B05A5">
        <w:t>ir veikliojo metabolito farmakokinetikai ligos sunkumas įtakos nedarė ir</w:t>
      </w:r>
      <w:r w:rsidR="00B57D08" w:rsidRPr="009B05A5">
        <w:t xml:space="preserve"> ji bėgant laikui</w:t>
      </w:r>
      <w:r w:rsidRPr="009B05A5">
        <w:t xml:space="preserve"> nesikeitė.</w:t>
      </w:r>
    </w:p>
    <w:p w14:paraId="1CA24D4C" w14:textId="77777777" w:rsidR="005E5248" w:rsidRPr="009B05A5" w:rsidRDefault="005E5248" w:rsidP="00921BEA">
      <w:pPr>
        <w:pStyle w:val="Pagrindinistekstas"/>
        <w:kinsoku w:val="0"/>
        <w:overflowPunct w:val="0"/>
      </w:pPr>
    </w:p>
    <w:p w14:paraId="197C1E8D" w14:textId="77777777" w:rsidR="005E5248" w:rsidRPr="009B05A5" w:rsidRDefault="005E5248" w:rsidP="00921BEA">
      <w:pPr>
        <w:pStyle w:val="Pagrindinistekstas"/>
        <w:kinsoku w:val="0"/>
        <w:overflowPunct w:val="0"/>
        <w:rPr>
          <w:spacing w:val="-2"/>
        </w:rPr>
      </w:pPr>
      <w:r w:rsidRPr="009B05A5">
        <w:rPr>
          <w:spacing w:val="-2"/>
          <w:u w:val="single"/>
        </w:rPr>
        <w:t>Absorbcija</w:t>
      </w:r>
    </w:p>
    <w:p w14:paraId="49ACB4B4" w14:textId="77777777" w:rsidR="005E5248" w:rsidRPr="009B05A5" w:rsidRDefault="005E5248" w:rsidP="00921BEA">
      <w:pPr>
        <w:pStyle w:val="Pagrindinistekstas"/>
        <w:kinsoku w:val="0"/>
        <w:overflowPunct w:val="0"/>
      </w:pPr>
    </w:p>
    <w:p w14:paraId="019D410D" w14:textId="77777777" w:rsidR="005E5248" w:rsidRPr="009B05A5" w:rsidRDefault="005E5248" w:rsidP="00921BEA">
      <w:pPr>
        <w:pStyle w:val="Pagrindinistekstas"/>
        <w:kinsoku w:val="0"/>
        <w:overflowPunct w:val="0"/>
        <w:rPr>
          <w:spacing w:val="-2"/>
        </w:rPr>
      </w:pPr>
      <w:proofErr w:type="spellStart"/>
      <w:r w:rsidRPr="009B05A5">
        <w:t>Seleksipagas</w:t>
      </w:r>
      <w:proofErr w:type="spellEnd"/>
      <w:r w:rsidRPr="009B05A5">
        <w:rPr>
          <w:spacing w:val="-11"/>
        </w:rPr>
        <w:t xml:space="preserve"> </w:t>
      </w:r>
      <w:r w:rsidR="003E5ACD" w:rsidRPr="009B05A5">
        <w:rPr>
          <w:spacing w:val="-11"/>
        </w:rPr>
        <w:t xml:space="preserve">yra </w:t>
      </w:r>
      <w:r w:rsidRPr="009B05A5">
        <w:t>greitai</w:t>
      </w:r>
      <w:r w:rsidRPr="009B05A5">
        <w:rPr>
          <w:spacing w:val="-9"/>
        </w:rPr>
        <w:t xml:space="preserve"> </w:t>
      </w:r>
      <w:r w:rsidRPr="009B05A5">
        <w:t>absorbuojamas</w:t>
      </w:r>
      <w:r w:rsidRPr="009B05A5">
        <w:rPr>
          <w:spacing w:val="-8"/>
        </w:rPr>
        <w:t xml:space="preserve"> </w:t>
      </w:r>
      <w:r w:rsidRPr="009B05A5">
        <w:t>ir</w:t>
      </w:r>
      <w:r w:rsidRPr="009B05A5">
        <w:rPr>
          <w:spacing w:val="-9"/>
        </w:rPr>
        <w:t xml:space="preserve"> </w:t>
      </w:r>
      <w:r w:rsidRPr="009B05A5">
        <w:t>hidrolizuojamas</w:t>
      </w:r>
      <w:r w:rsidRPr="009B05A5">
        <w:rPr>
          <w:spacing w:val="-9"/>
        </w:rPr>
        <w:t xml:space="preserve"> </w:t>
      </w:r>
      <w:proofErr w:type="spellStart"/>
      <w:r w:rsidRPr="009B05A5">
        <w:t>karboksilesterazių</w:t>
      </w:r>
      <w:proofErr w:type="spellEnd"/>
      <w:r w:rsidRPr="009B05A5">
        <w:rPr>
          <w:spacing w:val="-8"/>
        </w:rPr>
        <w:t xml:space="preserve"> </w:t>
      </w:r>
      <w:r w:rsidRPr="009B05A5">
        <w:t>į</w:t>
      </w:r>
      <w:r w:rsidRPr="009B05A5">
        <w:rPr>
          <w:spacing w:val="-9"/>
        </w:rPr>
        <w:t xml:space="preserve"> </w:t>
      </w:r>
      <w:r w:rsidRPr="009B05A5">
        <w:t>jo</w:t>
      </w:r>
      <w:r w:rsidRPr="009B05A5">
        <w:rPr>
          <w:spacing w:val="-9"/>
        </w:rPr>
        <w:t xml:space="preserve"> </w:t>
      </w:r>
      <w:r w:rsidRPr="009B05A5">
        <w:t>veiklųjį</w:t>
      </w:r>
      <w:r w:rsidRPr="009B05A5">
        <w:rPr>
          <w:spacing w:val="-8"/>
        </w:rPr>
        <w:t xml:space="preserve"> </w:t>
      </w:r>
      <w:r w:rsidRPr="009B05A5">
        <w:rPr>
          <w:spacing w:val="-2"/>
        </w:rPr>
        <w:t>metabolitą.</w:t>
      </w:r>
    </w:p>
    <w:p w14:paraId="08D5332B" w14:textId="77777777" w:rsidR="00921BEA" w:rsidRPr="009B05A5" w:rsidRDefault="00921BEA" w:rsidP="00921BEA">
      <w:pPr>
        <w:pStyle w:val="Pagrindinistekstas"/>
        <w:kinsoku w:val="0"/>
        <w:overflowPunct w:val="0"/>
        <w:rPr>
          <w:spacing w:val="-2"/>
        </w:rPr>
      </w:pPr>
    </w:p>
    <w:p w14:paraId="7618A8E0" w14:textId="77777777" w:rsidR="005E5248" w:rsidRPr="009B05A5" w:rsidRDefault="005E5248" w:rsidP="00921BEA">
      <w:pPr>
        <w:pStyle w:val="Pagrindinistekstas"/>
        <w:kinsoku w:val="0"/>
        <w:overflowPunct w:val="0"/>
      </w:pPr>
      <w:r w:rsidRPr="009B05A5">
        <w:t>Didžiausia</w:t>
      </w:r>
      <w:r w:rsidRPr="009B05A5">
        <w:rPr>
          <w:spacing w:val="-3"/>
        </w:rPr>
        <w:t xml:space="preserve"> </w:t>
      </w:r>
      <w:r w:rsidRPr="009B05A5">
        <w:t>stebėta</w:t>
      </w:r>
      <w:r w:rsidRPr="009B05A5">
        <w:rPr>
          <w:spacing w:val="-3"/>
        </w:rPr>
        <w:t xml:space="preserve"> </w:t>
      </w:r>
      <w:proofErr w:type="spellStart"/>
      <w:r w:rsidRPr="009B05A5">
        <w:t>seleksipago</w:t>
      </w:r>
      <w:proofErr w:type="spellEnd"/>
      <w:r w:rsidRPr="009B05A5">
        <w:rPr>
          <w:spacing w:val="-3"/>
        </w:rPr>
        <w:t xml:space="preserve"> </w:t>
      </w:r>
      <w:r w:rsidRPr="009B05A5">
        <w:t>ir</w:t>
      </w:r>
      <w:r w:rsidRPr="009B05A5">
        <w:rPr>
          <w:spacing w:val="-3"/>
        </w:rPr>
        <w:t xml:space="preserve"> </w:t>
      </w:r>
      <w:r w:rsidRPr="009B05A5">
        <w:t>jo</w:t>
      </w:r>
      <w:r w:rsidRPr="009B05A5">
        <w:rPr>
          <w:spacing w:val="-3"/>
        </w:rPr>
        <w:t xml:space="preserve"> </w:t>
      </w:r>
      <w:r w:rsidRPr="009B05A5">
        <w:t>veikliojo</w:t>
      </w:r>
      <w:r w:rsidRPr="009B05A5">
        <w:rPr>
          <w:spacing w:val="-3"/>
        </w:rPr>
        <w:t xml:space="preserve"> </w:t>
      </w:r>
      <w:r w:rsidRPr="009B05A5">
        <w:t>metabolito</w:t>
      </w:r>
      <w:r w:rsidRPr="009B05A5">
        <w:rPr>
          <w:spacing w:val="-3"/>
        </w:rPr>
        <w:t xml:space="preserve"> </w:t>
      </w:r>
      <w:r w:rsidRPr="009B05A5">
        <w:t>koncentracija</w:t>
      </w:r>
      <w:r w:rsidRPr="009B05A5">
        <w:rPr>
          <w:spacing w:val="-3"/>
        </w:rPr>
        <w:t xml:space="preserve"> </w:t>
      </w:r>
      <w:r w:rsidR="003E5ACD" w:rsidRPr="009B05A5">
        <w:rPr>
          <w:spacing w:val="-3"/>
        </w:rPr>
        <w:t xml:space="preserve">kraujo plazmoje po </w:t>
      </w:r>
      <w:r w:rsidRPr="009B05A5">
        <w:t>pavartoj</w:t>
      </w:r>
      <w:r w:rsidR="003E5ACD" w:rsidRPr="009B05A5">
        <w:t>imo</w:t>
      </w:r>
      <w:r w:rsidRPr="009B05A5">
        <w:rPr>
          <w:spacing w:val="-3"/>
        </w:rPr>
        <w:t xml:space="preserve"> </w:t>
      </w:r>
      <w:r w:rsidRPr="009B05A5">
        <w:t>per</w:t>
      </w:r>
      <w:r w:rsidRPr="009B05A5">
        <w:rPr>
          <w:spacing w:val="-3"/>
        </w:rPr>
        <w:t xml:space="preserve"> </w:t>
      </w:r>
      <w:r w:rsidRPr="009B05A5">
        <w:t>burną</w:t>
      </w:r>
      <w:r w:rsidRPr="009B05A5">
        <w:rPr>
          <w:spacing w:val="-3"/>
        </w:rPr>
        <w:t xml:space="preserve"> </w:t>
      </w:r>
      <w:r w:rsidRPr="009B05A5">
        <w:t>buvo pasiekta atitinkamai per 1–3</w:t>
      </w:r>
      <w:r w:rsidR="00921BEA" w:rsidRPr="009B05A5">
        <w:t> </w:t>
      </w:r>
      <w:r w:rsidRPr="009B05A5">
        <w:t>val. ir 3–4</w:t>
      </w:r>
      <w:r w:rsidR="00921BEA" w:rsidRPr="009B05A5">
        <w:t> </w:t>
      </w:r>
      <w:r w:rsidRPr="009B05A5">
        <w:t>val.</w:t>
      </w:r>
    </w:p>
    <w:p w14:paraId="2B137DD1" w14:textId="77777777" w:rsidR="005E5248" w:rsidRPr="009B05A5" w:rsidRDefault="005E5248" w:rsidP="00921BEA">
      <w:pPr>
        <w:pStyle w:val="Pagrindinistekstas"/>
        <w:kinsoku w:val="0"/>
        <w:overflowPunct w:val="0"/>
      </w:pPr>
    </w:p>
    <w:p w14:paraId="25CE9478" w14:textId="555CFC2F" w:rsidR="005E5248" w:rsidRPr="009B05A5" w:rsidRDefault="005E5248" w:rsidP="00921BEA">
      <w:pPr>
        <w:pStyle w:val="Pagrindinistekstas"/>
        <w:kinsoku w:val="0"/>
        <w:overflowPunct w:val="0"/>
        <w:jc w:val="both"/>
      </w:pPr>
      <w:proofErr w:type="spellStart"/>
      <w:r w:rsidRPr="009B05A5">
        <w:t>Seleksipago</w:t>
      </w:r>
      <w:proofErr w:type="spellEnd"/>
      <w:r w:rsidRPr="009B05A5">
        <w:t xml:space="preserve"> absoliutus biologinis prieinamumas žmonėms yra </w:t>
      </w:r>
      <w:r w:rsidR="003E5ACD" w:rsidRPr="009B05A5">
        <w:t xml:space="preserve">maždaug </w:t>
      </w:r>
      <w:r w:rsidRPr="009B05A5">
        <w:t>49</w:t>
      </w:r>
      <w:r w:rsidR="007A4061" w:rsidRPr="009B05A5">
        <w:t> %</w:t>
      </w:r>
      <w:r w:rsidRPr="009B05A5">
        <w:t>. Labiausiai tikėtina, kad tai</w:t>
      </w:r>
      <w:r w:rsidR="003E5ACD" w:rsidRPr="009B05A5">
        <w:t xml:space="preserve"> lemia</w:t>
      </w:r>
      <w:r w:rsidRPr="009B05A5">
        <w:rPr>
          <w:spacing w:val="-3"/>
        </w:rPr>
        <w:t xml:space="preserve"> </w:t>
      </w:r>
      <w:proofErr w:type="spellStart"/>
      <w:r w:rsidRPr="009B05A5">
        <w:t>seleksipago</w:t>
      </w:r>
      <w:proofErr w:type="spellEnd"/>
      <w:r w:rsidRPr="009B05A5">
        <w:rPr>
          <w:spacing w:val="-3"/>
        </w:rPr>
        <w:t xml:space="preserve"> </w:t>
      </w:r>
      <w:r w:rsidRPr="009B05A5">
        <w:t>metabolizm</w:t>
      </w:r>
      <w:r w:rsidR="003E5ACD" w:rsidRPr="009B05A5">
        <w:t>as</w:t>
      </w:r>
      <w:r w:rsidRPr="009B05A5">
        <w:rPr>
          <w:spacing w:val="-3"/>
        </w:rPr>
        <w:t xml:space="preserve"> </w:t>
      </w:r>
      <w:r w:rsidRPr="009B05A5">
        <w:t>pirmojo</w:t>
      </w:r>
      <w:r w:rsidRPr="009B05A5">
        <w:rPr>
          <w:spacing w:val="-3"/>
        </w:rPr>
        <w:t xml:space="preserve"> </w:t>
      </w:r>
      <w:r w:rsidRPr="009B05A5">
        <w:t>prasiskverbimo</w:t>
      </w:r>
      <w:r w:rsidRPr="009B05A5">
        <w:rPr>
          <w:spacing w:val="-3"/>
        </w:rPr>
        <w:t xml:space="preserve"> </w:t>
      </w:r>
      <w:r w:rsidRPr="009B05A5">
        <w:t>metu,</w:t>
      </w:r>
      <w:r w:rsidRPr="009B05A5">
        <w:rPr>
          <w:spacing w:val="-3"/>
        </w:rPr>
        <w:t xml:space="preserve"> </w:t>
      </w:r>
      <w:r w:rsidRPr="009B05A5">
        <w:t>nes</w:t>
      </w:r>
      <w:r w:rsidRPr="009B05A5">
        <w:rPr>
          <w:spacing w:val="-3"/>
        </w:rPr>
        <w:t xml:space="preserve"> </w:t>
      </w:r>
      <w:r w:rsidRPr="009B05A5">
        <w:t>veikliojo</w:t>
      </w:r>
      <w:r w:rsidRPr="009B05A5">
        <w:rPr>
          <w:spacing w:val="-3"/>
        </w:rPr>
        <w:t xml:space="preserve"> </w:t>
      </w:r>
      <w:r w:rsidRPr="009B05A5">
        <w:t>metabolito</w:t>
      </w:r>
      <w:r w:rsidRPr="009B05A5">
        <w:rPr>
          <w:spacing w:val="-3"/>
        </w:rPr>
        <w:t xml:space="preserve"> </w:t>
      </w:r>
      <w:r w:rsidRPr="009B05A5">
        <w:t xml:space="preserve">koncentracija </w:t>
      </w:r>
      <w:r w:rsidR="003E5ACD" w:rsidRPr="009B05A5">
        <w:t xml:space="preserve">kraujo </w:t>
      </w:r>
      <w:r w:rsidRPr="009B05A5">
        <w:t xml:space="preserve">plazmoje </w:t>
      </w:r>
      <w:r w:rsidR="003E5ACD" w:rsidRPr="009B05A5">
        <w:t xml:space="preserve">būna </w:t>
      </w:r>
      <w:r w:rsidRPr="009B05A5">
        <w:t xml:space="preserve">panaši po tokio pat </w:t>
      </w:r>
      <w:r w:rsidR="003E5ACD" w:rsidRPr="009B05A5">
        <w:t xml:space="preserve">dozės </w:t>
      </w:r>
      <w:r w:rsidR="00A171C8">
        <w:t>pavartojimo</w:t>
      </w:r>
      <w:r w:rsidR="00A171C8" w:rsidRPr="009B05A5">
        <w:t xml:space="preserve"> </w:t>
      </w:r>
      <w:r w:rsidRPr="009B05A5">
        <w:t>per burną ir į veną.</w:t>
      </w:r>
    </w:p>
    <w:p w14:paraId="01227565" w14:textId="77777777" w:rsidR="00921BEA" w:rsidRPr="009B05A5" w:rsidRDefault="00921BEA" w:rsidP="00921BEA">
      <w:pPr>
        <w:pStyle w:val="Pagrindinistekstas"/>
        <w:kinsoku w:val="0"/>
        <w:overflowPunct w:val="0"/>
        <w:jc w:val="both"/>
      </w:pPr>
    </w:p>
    <w:p w14:paraId="21FE6734" w14:textId="1405018E" w:rsidR="005E5248" w:rsidRPr="009B05A5" w:rsidRDefault="005E5248" w:rsidP="00921BEA">
      <w:pPr>
        <w:pStyle w:val="Pagrindinistekstas"/>
        <w:kinsoku w:val="0"/>
        <w:overflowPunct w:val="0"/>
      </w:pPr>
      <w:r w:rsidRPr="009B05A5">
        <w:t>Vartojant su maistu</w:t>
      </w:r>
      <w:r w:rsidR="003E5ACD" w:rsidRPr="009B05A5">
        <w:t>,</w:t>
      </w:r>
      <w:r w:rsidRPr="009B05A5">
        <w:t xml:space="preserve"> </w:t>
      </w:r>
      <w:proofErr w:type="spellStart"/>
      <w:r w:rsidRPr="009B05A5">
        <w:t>seleksipago</w:t>
      </w:r>
      <w:proofErr w:type="spellEnd"/>
      <w:r w:rsidRPr="009B05A5">
        <w:t xml:space="preserve"> ekspozicija po vienos 400</w:t>
      </w:r>
      <w:r w:rsidR="007A4061" w:rsidRPr="009B05A5">
        <w:t> </w:t>
      </w:r>
      <w:proofErr w:type="spellStart"/>
      <w:r w:rsidR="007A4061" w:rsidRPr="009B05A5">
        <w:t>mikrogramų</w:t>
      </w:r>
      <w:proofErr w:type="spellEnd"/>
      <w:r w:rsidRPr="009B05A5">
        <w:t xml:space="preserve"> dozės </w:t>
      </w:r>
      <w:r w:rsidR="003E5ACD" w:rsidRPr="009B05A5">
        <w:t xml:space="preserve">pavartojimo </w:t>
      </w:r>
      <w:r w:rsidRPr="009B05A5">
        <w:t>tiriamiesiems</w:t>
      </w:r>
      <w:r w:rsidR="003E5ACD" w:rsidRPr="009B05A5">
        <w:t xml:space="preserve"> europidams</w:t>
      </w:r>
      <w:r w:rsidRPr="009B05A5">
        <w:t xml:space="preserve"> padidėjo 10</w:t>
      </w:r>
      <w:r w:rsidR="007A4061" w:rsidRPr="009B05A5">
        <w:t> %</w:t>
      </w:r>
      <w:r w:rsidRPr="009B05A5">
        <w:t>, tiriamiesiems japonams sumažėjo</w:t>
      </w:r>
      <w:r w:rsidR="00A171C8">
        <w:t xml:space="preserve"> </w:t>
      </w:r>
      <w:r w:rsidRPr="009B05A5">
        <w:t>15</w:t>
      </w:r>
      <w:r w:rsidR="007A4061" w:rsidRPr="009B05A5">
        <w:t> %</w:t>
      </w:r>
      <w:r w:rsidRPr="009B05A5">
        <w:t>, o veikliojo metabolito ekspozicija sumažėjo 27</w:t>
      </w:r>
      <w:r w:rsidR="007A4061" w:rsidRPr="009B05A5">
        <w:t> %</w:t>
      </w:r>
      <w:r w:rsidRPr="009B05A5">
        <w:t xml:space="preserve"> (tiriamiesiems europidams) ir 12</w:t>
      </w:r>
      <w:r w:rsidR="007A4061" w:rsidRPr="009B05A5">
        <w:t> %</w:t>
      </w:r>
      <w:r w:rsidRPr="009B05A5">
        <w:t xml:space="preserve"> (tiriamiesiems japonams). Daugiau tiriamųjų</w:t>
      </w:r>
      <w:r w:rsidRPr="009B05A5">
        <w:rPr>
          <w:spacing w:val="-4"/>
        </w:rPr>
        <w:t xml:space="preserve"> </w:t>
      </w:r>
      <w:r w:rsidRPr="009B05A5">
        <w:t>pranešė</w:t>
      </w:r>
      <w:r w:rsidRPr="009B05A5">
        <w:rPr>
          <w:spacing w:val="-4"/>
        </w:rPr>
        <w:t xml:space="preserve"> </w:t>
      </w:r>
      <w:r w:rsidRPr="009B05A5">
        <w:t>apie</w:t>
      </w:r>
      <w:r w:rsidRPr="009B05A5">
        <w:rPr>
          <w:spacing w:val="-4"/>
        </w:rPr>
        <w:t xml:space="preserve"> </w:t>
      </w:r>
      <w:r w:rsidRPr="009B05A5">
        <w:t>nepageidaujamus</w:t>
      </w:r>
      <w:r w:rsidRPr="009B05A5">
        <w:rPr>
          <w:spacing w:val="-4"/>
        </w:rPr>
        <w:t xml:space="preserve"> </w:t>
      </w:r>
      <w:r w:rsidRPr="009B05A5">
        <w:t>reiškinius,</w:t>
      </w:r>
      <w:r w:rsidRPr="009B05A5">
        <w:rPr>
          <w:spacing w:val="-4"/>
        </w:rPr>
        <w:t xml:space="preserve"> </w:t>
      </w:r>
      <w:r w:rsidRPr="009B05A5">
        <w:t>kai</w:t>
      </w:r>
      <w:r w:rsidRPr="009B05A5">
        <w:rPr>
          <w:spacing w:val="-4"/>
        </w:rPr>
        <w:t xml:space="preserve"> </w:t>
      </w:r>
      <w:r w:rsidRPr="009B05A5">
        <w:t>vaistinio</w:t>
      </w:r>
      <w:r w:rsidRPr="009B05A5">
        <w:rPr>
          <w:spacing w:val="-4"/>
        </w:rPr>
        <w:t xml:space="preserve"> </w:t>
      </w:r>
      <w:r w:rsidRPr="009B05A5">
        <w:t>preparato</w:t>
      </w:r>
      <w:r w:rsidRPr="009B05A5">
        <w:rPr>
          <w:spacing w:val="-4"/>
        </w:rPr>
        <w:t xml:space="preserve"> </w:t>
      </w:r>
      <w:r w:rsidRPr="009B05A5">
        <w:t>buvo</w:t>
      </w:r>
      <w:r w:rsidRPr="009B05A5">
        <w:rPr>
          <w:spacing w:val="-4"/>
        </w:rPr>
        <w:t xml:space="preserve"> </w:t>
      </w:r>
      <w:r w:rsidRPr="009B05A5">
        <w:t>vartojama</w:t>
      </w:r>
      <w:r w:rsidRPr="009B05A5">
        <w:rPr>
          <w:spacing w:val="-4"/>
        </w:rPr>
        <w:t xml:space="preserve"> </w:t>
      </w:r>
      <w:r w:rsidRPr="009B05A5">
        <w:t>nevalgius</w:t>
      </w:r>
      <w:r w:rsidR="003E5ACD" w:rsidRPr="009B05A5">
        <w:t>, palyginti</w:t>
      </w:r>
      <w:r w:rsidR="00A3637C">
        <w:t>, kai vartojama</w:t>
      </w:r>
      <w:r w:rsidR="003E5ACD" w:rsidRPr="009B05A5">
        <w:t xml:space="preserve"> </w:t>
      </w:r>
      <w:r w:rsidRPr="009B05A5">
        <w:t>su maistu.</w:t>
      </w:r>
    </w:p>
    <w:p w14:paraId="37CA029F" w14:textId="77777777" w:rsidR="00921BEA" w:rsidRPr="009B05A5" w:rsidRDefault="00921BEA" w:rsidP="00921BEA">
      <w:pPr>
        <w:pStyle w:val="Pagrindinistekstas"/>
        <w:kinsoku w:val="0"/>
        <w:overflowPunct w:val="0"/>
        <w:rPr>
          <w:spacing w:val="-2"/>
          <w:u w:val="single"/>
        </w:rPr>
      </w:pPr>
    </w:p>
    <w:p w14:paraId="5BD34CBD" w14:textId="77777777" w:rsidR="005E5248" w:rsidRPr="009B05A5" w:rsidRDefault="005E5248" w:rsidP="00921BEA">
      <w:pPr>
        <w:pStyle w:val="Pagrindinistekstas"/>
        <w:kinsoku w:val="0"/>
        <w:overflowPunct w:val="0"/>
        <w:rPr>
          <w:spacing w:val="-2"/>
        </w:rPr>
      </w:pPr>
      <w:r w:rsidRPr="009B05A5">
        <w:rPr>
          <w:spacing w:val="-2"/>
          <w:u w:val="single"/>
        </w:rPr>
        <w:t>Pasiskirstymas</w:t>
      </w:r>
    </w:p>
    <w:p w14:paraId="5433CF04" w14:textId="77777777" w:rsidR="005E5248" w:rsidRPr="009B05A5" w:rsidRDefault="005E5248" w:rsidP="00921BEA">
      <w:pPr>
        <w:pStyle w:val="Pagrindinistekstas"/>
        <w:kinsoku w:val="0"/>
        <w:overflowPunct w:val="0"/>
      </w:pPr>
    </w:p>
    <w:p w14:paraId="6299BCEB" w14:textId="2D528096" w:rsidR="005E5248" w:rsidRPr="009B05A5" w:rsidRDefault="00815A71" w:rsidP="00921BEA">
      <w:pPr>
        <w:pStyle w:val="Pagrindinistekstas"/>
        <w:kinsoku w:val="0"/>
        <w:overflowPunct w:val="0"/>
      </w:pPr>
      <w:r w:rsidRPr="009B05A5">
        <w:t xml:space="preserve">Didelė dalis </w:t>
      </w:r>
      <w:proofErr w:type="spellStart"/>
      <w:r w:rsidR="005E5248" w:rsidRPr="009B05A5">
        <w:t>seleksipago</w:t>
      </w:r>
      <w:proofErr w:type="spellEnd"/>
      <w:r w:rsidR="005E5248" w:rsidRPr="009B05A5">
        <w:t xml:space="preserve"> ir jo veikliojo metabolito jungiasi su</w:t>
      </w:r>
      <w:r w:rsidRPr="009B05A5">
        <w:t xml:space="preserve"> kraujo</w:t>
      </w:r>
      <w:r w:rsidR="005E5248" w:rsidRPr="009B05A5">
        <w:t xml:space="preserve"> plazmos baltymais (apie 99</w:t>
      </w:r>
      <w:r w:rsidR="007A4061" w:rsidRPr="009B05A5">
        <w:t> %</w:t>
      </w:r>
      <w:r w:rsidR="005E5248" w:rsidRPr="009B05A5">
        <w:t xml:space="preserve"> iš viso ir vienoda</w:t>
      </w:r>
      <w:r w:rsidR="005E5248" w:rsidRPr="009B05A5">
        <w:rPr>
          <w:spacing w:val="-3"/>
        </w:rPr>
        <w:t xml:space="preserve"> </w:t>
      </w:r>
      <w:r w:rsidR="005E5248" w:rsidRPr="009B05A5">
        <w:t>apimtimi</w:t>
      </w:r>
      <w:r w:rsidR="005E5248" w:rsidRPr="009B05A5">
        <w:rPr>
          <w:spacing w:val="-3"/>
        </w:rPr>
        <w:t xml:space="preserve"> </w:t>
      </w:r>
      <w:r w:rsidR="005E5248" w:rsidRPr="009B05A5">
        <w:t>su</w:t>
      </w:r>
      <w:r w:rsidR="005E5248" w:rsidRPr="009B05A5">
        <w:rPr>
          <w:spacing w:val="-3"/>
        </w:rPr>
        <w:t xml:space="preserve"> </w:t>
      </w:r>
      <w:proofErr w:type="spellStart"/>
      <w:r w:rsidR="005E5248" w:rsidRPr="009B05A5">
        <w:t>albuminais</w:t>
      </w:r>
      <w:proofErr w:type="spellEnd"/>
      <w:r w:rsidR="00A3637C">
        <w:t>,</w:t>
      </w:r>
      <w:r w:rsidR="005E5248" w:rsidRPr="009B05A5">
        <w:rPr>
          <w:spacing w:val="-3"/>
        </w:rPr>
        <w:t xml:space="preserve"> </w:t>
      </w:r>
      <w:r w:rsidR="005E5248" w:rsidRPr="009B05A5">
        <w:t>ir</w:t>
      </w:r>
      <w:r w:rsidR="005E5248" w:rsidRPr="009B05A5">
        <w:rPr>
          <w:spacing w:val="-3"/>
        </w:rPr>
        <w:t xml:space="preserve"> </w:t>
      </w:r>
      <w:r w:rsidR="005E5248" w:rsidRPr="009B05A5">
        <w:t>alfa1</w:t>
      </w:r>
      <w:r w:rsidR="005E5248" w:rsidRPr="009B05A5">
        <w:rPr>
          <w:spacing w:val="-3"/>
        </w:rPr>
        <w:t xml:space="preserve"> </w:t>
      </w:r>
      <w:r w:rsidR="005E5248" w:rsidRPr="009B05A5">
        <w:t>rūgščiuoju</w:t>
      </w:r>
      <w:r w:rsidR="005E5248" w:rsidRPr="009B05A5">
        <w:rPr>
          <w:spacing w:val="-3"/>
        </w:rPr>
        <w:t xml:space="preserve"> </w:t>
      </w:r>
      <w:proofErr w:type="spellStart"/>
      <w:r w:rsidR="005E5248" w:rsidRPr="009B05A5">
        <w:t>glikoproteinu</w:t>
      </w:r>
      <w:proofErr w:type="spellEnd"/>
      <w:r w:rsidR="005E5248" w:rsidRPr="009B05A5">
        <w:t>).</w:t>
      </w:r>
      <w:r w:rsidR="005E5248" w:rsidRPr="009B05A5">
        <w:rPr>
          <w:spacing w:val="-3"/>
        </w:rPr>
        <w:t xml:space="preserve"> </w:t>
      </w:r>
      <w:proofErr w:type="spellStart"/>
      <w:r w:rsidR="005E5248" w:rsidRPr="009B05A5">
        <w:t>Seleksipago</w:t>
      </w:r>
      <w:proofErr w:type="spellEnd"/>
      <w:r w:rsidR="005E5248" w:rsidRPr="009B05A5">
        <w:rPr>
          <w:spacing w:val="-3"/>
        </w:rPr>
        <w:t xml:space="preserve"> </w:t>
      </w:r>
      <w:r w:rsidR="005E5248" w:rsidRPr="009B05A5">
        <w:t>pasiskirstymo</w:t>
      </w:r>
      <w:r w:rsidR="005E5248" w:rsidRPr="009B05A5">
        <w:rPr>
          <w:spacing w:val="-3"/>
        </w:rPr>
        <w:t xml:space="preserve"> </w:t>
      </w:r>
      <w:r w:rsidR="005E5248" w:rsidRPr="009B05A5">
        <w:t xml:space="preserve">tūris esant </w:t>
      </w:r>
      <w:proofErr w:type="spellStart"/>
      <w:r w:rsidR="005E5248" w:rsidRPr="009B05A5">
        <w:t>pusiausvyrinei</w:t>
      </w:r>
      <w:proofErr w:type="spellEnd"/>
      <w:r w:rsidR="005E5248" w:rsidRPr="009B05A5">
        <w:t xml:space="preserve"> </w:t>
      </w:r>
      <w:r w:rsidRPr="009B05A5">
        <w:t xml:space="preserve">apykaitai </w:t>
      </w:r>
      <w:r w:rsidR="005E5248" w:rsidRPr="009B05A5">
        <w:t>yra 11,7</w:t>
      </w:r>
      <w:r w:rsidR="00921BEA" w:rsidRPr="009B05A5">
        <w:t> </w:t>
      </w:r>
      <w:r w:rsidR="005E5248" w:rsidRPr="009B05A5">
        <w:t>l.</w:t>
      </w:r>
    </w:p>
    <w:p w14:paraId="3EF175DD" w14:textId="77777777" w:rsidR="005E5248" w:rsidRPr="009B05A5" w:rsidRDefault="005E5248" w:rsidP="00921BEA">
      <w:pPr>
        <w:pStyle w:val="Pagrindinistekstas"/>
        <w:kinsoku w:val="0"/>
        <w:overflowPunct w:val="0"/>
      </w:pPr>
    </w:p>
    <w:p w14:paraId="504367BD" w14:textId="77777777" w:rsidR="005E5248" w:rsidRPr="009B05A5" w:rsidRDefault="005E5248" w:rsidP="00921BEA">
      <w:pPr>
        <w:pStyle w:val="Pagrindinistekstas"/>
        <w:kinsoku w:val="0"/>
        <w:overflowPunct w:val="0"/>
        <w:rPr>
          <w:spacing w:val="-2"/>
        </w:rPr>
      </w:pPr>
      <w:proofErr w:type="spellStart"/>
      <w:r w:rsidRPr="009B05A5">
        <w:rPr>
          <w:spacing w:val="-2"/>
          <w:u w:val="single"/>
        </w:rPr>
        <w:t>Biotransformacija</w:t>
      </w:r>
      <w:proofErr w:type="spellEnd"/>
    </w:p>
    <w:p w14:paraId="44EFB04D" w14:textId="77777777" w:rsidR="005E5248" w:rsidRPr="009B05A5" w:rsidRDefault="005E5248" w:rsidP="00921BEA">
      <w:pPr>
        <w:pStyle w:val="Pagrindinistekstas"/>
        <w:kinsoku w:val="0"/>
        <w:overflowPunct w:val="0"/>
      </w:pPr>
    </w:p>
    <w:p w14:paraId="3A4B505E" w14:textId="77777777" w:rsidR="005E5248" w:rsidRPr="009B05A5" w:rsidRDefault="005E5248" w:rsidP="00921BEA">
      <w:pPr>
        <w:pStyle w:val="Pagrindinistekstas"/>
        <w:kinsoku w:val="0"/>
        <w:overflowPunct w:val="0"/>
      </w:pPr>
      <w:proofErr w:type="spellStart"/>
      <w:r w:rsidRPr="009B05A5">
        <w:t>Karboksilesterazės</w:t>
      </w:r>
      <w:proofErr w:type="spellEnd"/>
      <w:r w:rsidRPr="009B05A5">
        <w:t xml:space="preserve"> kepenyse ir žarnyne </w:t>
      </w:r>
      <w:proofErr w:type="spellStart"/>
      <w:r w:rsidR="00815A71" w:rsidRPr="009B05A5">
        <w:t>seleksipagą</w:t>
      </w:r>
      <w:proofErr w:type="spellEnd"/>
      <w:r w:rsidR="00815A71" w:rsidRPr="009B05A5">
        <w:t xml:space="preserve"> </w:t>
      </w:r>
      <w:r w:rsidRPr="009B05A5">
        <w:t>hidrolizuoja į veiklųjį jo metabolitą. Daugiausia CYP2C8</w:t>
      </w:r>
      <w:r w:rsidR="00BC264E" w:rsidRPr="009B05A5">
        <w:t xml:space="preserve"> ir</w:t>
      </w:r>
      <w:r w:rsidRPr="009B05A5">
        <w:rPr>
          <w:spacing w:val="-4"/>
        </w:rPr>
        <w:t xml:space="preserve"> </w:t>
      </w:r>
      <w:r w:rsidRPr="009B05A5">
        <w:t>šiek</w:t>
      </w:r>
      <w:r w:rsidRPr="009B05A5">
        <w:rPr>
          <w:spacing w:val="-4"/>
        </w:rPr>
        <w:t xml:space="preserve"> </w:t>
      </w:r>
      <w:r w:rsidRPr="009B05A5">
        <w:t>tiek</w:t>
      </w:r>
      <w:r w:rsidRPr="009B05A5">
        <w:rPr>
          <w:spacing w:val="-4"/>
        </w:rPr>
        <w:t xml:space="preserve"> </w:t>
      </w:r>
      <w:r w:rsidRPr="009B05A5">
        <w:t>mažiau</w:t>
      </w:r>
      <w:r w:rsidRPr="009B05A5">
        <w:rPr>
          <w:spacing w:val="-4"/>
        </w:rPr>
        <w:t xml:space="preserve"> </w:t>
      </w:r>
      <w:r w:rsidRPr="009B05A5">
        <w:t>CYP3A4</w:t>
      </w:r>
      <w:r w:rsidRPr="009B05A5">
        <w:rPr>
          <w:spacing w:val="-4"/>
        </w:rPr>
        <w:t xml:space="preserve"> </w:t>
      </w:r>
      <w:proofErr w:type="spellStart"/>
      <w:r w:rsidRPr="009B05A5">
        <w:t>katalizuojamas</w:t>
      </w:r>
      <w:proofErr w:type="spellEnd"/>
      <w:r w:rsidRPr="009B05A5">
        <w:rPr>
          <w:spacing w:val="-4"/>
        </w:rPr>
        <w:t xml:space="preserve"> </w:t>
      </w:r>
      <w:r w:rsidRPr="009B05A5">
        <w:t>oksidacinis</w:t>
      </w:r>
      <w:r w:rsidRPr="009B05A5">
        <w:rPr>
          <w:spacing w:val="-4"/>
        </w:rPr>
        <w:t xml:space="preserve"> </w:t>
      </w:r>
      <w:r w:rsidRPr="009B05A5">
        <w:t>metabolizmas</w:t>
      </w:r>
      <w:r w:rsidRPr="009B05A5">
        <w:rPr>
          <w:spacing w:val="-4"/>
        </w:rPr>
        <w:t xml:space="preserve"> </w:t>
      </w:r>
      <w:r w:rsidRPr="009B05A5">
        <w:t>sukelia</w:t>
      </w:r>
      <w:r w:rsidRPr="009B05A5">
        <w:rPr>
          <w:spacing w:val="-4"/>
        </w:rPr>
        <w:t xml:space="preserve"> </w:t>
      </w:r>
      <w:proofErr w:type="spellStart"/>
      <w:r w:rsidRPr="009B05A5">
        <w:t>hidroksilintų</w:t>
      </w:r>
      <w:proofErr w:type="spellEnd"/>
      <w:r w:rsidRPr="009B05A5">
        <w:rPr>
          <w:spacing w:val="-4"/>
        </w:rPr>
        <w:t xml:space="preserve"> </w:t>
      </w:r>
      <w:r w:rsidRPr="009B05A5">
        <w:t xml:space="preserve">ir </w:t>
      </w:r>
      <w:proofErr w:type="spellStart"/>
      <w:r w:rsidRPr="009B05A5">
        <w:t>dealkilintų</w:t>
      </w:r>
      <w:proofErr w:type="spellEnd"/>
      <w:r w:rsidRPr="009B05A5">
        <w:t xml:space="preserve"> produktų susidarymą. UGT1A3 ir UGT2B7 dalyvauja veikliojo metabolito </w:t>
      </w:r>
      <w:proofErr w:type="spellStart"/>
      <w:r w:rsidRPr="009B05A5">
        <w:t>gliukuronidacijoje</w:t>
      </w:r>
      <w:proofErr w:type="spellEnd"/>
      <w:r w:rsidRPr="009B05A5">
        <w:t>. Išskyrus veiklųjį metabolitą, nė vienas iš žmogaus</w:t>
      </w:r>
      <w:r w:rsidR="00BC264E" w:rsidRPr="009B05A5">
        <w:t xml:space="preserve"> kraujo</w:t>
      </w:r>
      <w:r w:rsidRPr="009B05A5">
        <w:t xml:space="preserve"> plazmoje </w:t>
      </w:r>
      <w:r w:rsidR="00BC264E" w:rsidRPr="009B05A5">
        <w:t xml:space="preserve">nustatomų metabolitų </w:t>
      </w:r>
      <w:r w:rsidRPr="009B05A5">
        <w:t>neviršija 3</w:t>
      </w:r>
      <w:r w:rsidR="007A4061" w:rsidRPr="009B05A5">
        <w:t> %</w:t>
      </w:r>
      <w:r w:rsidRPr="009B05A5">
        <w:t xml:space="preserve"> bendros su vaist</w:t>
      </w:r>
      <w:r w:rsidR="00BC264E" w:rsidRPr="009B05A5">
        <w:t>iniu preparat</w:t>
      </w:r>
      <w:r w:rsidRPr="009B05A5">
        <w:t xml:space="preserve">u susijusios medžiagos. Vaistinio preparato pavartojus per burną, tiek sveikų tiriamųjų, tiek PAH sergančių pacientų veikliojo metabolito ekspozicija esant </w:t>
      </w:r>
      <w:proofErr w:type="spellStart"/>
      <w:r w:rsidRPr="009B05A5">
        <w:t>pusiausvyrinei</w:t>
      </w:r>
      <w:proofErr w:type="spellEnd"/>
      <w:r w:rsidRPr="009B05A5">
        <w:t xml:space="preserve"> </w:t>
      </w:r>
      <w:r w:rsidR="00BC264E" w:rsidRPr="009B05A5">
        <w:t xml:space="preserve">apykaitai </w:t>
      </w:r>
      <w:r w:rsidRPr="009B05A5">
        <w:t>yra 3–4</w:t>
      </w:r>
      <w:r w:rsidR="00921BEA" w:rsidRPr="009B05A5">
        <w:t> </w:t>
      </w:r>
      <w:r w:rsidRPr="009B05A5">
        <w:t xml:space="preserve">kartus didesnė nei </w:t>
      </w:r>
      <w:r w:rsidR="00BC264E" w:rsidRPr="009B05A5">
        <w:t>pirminės medžiagos ekspozicija</w:t>
      </w:r>
      <w:r w:rsidRPr="009B05A5">
        <w:t>.</w:t>
      </w:r>
    </w:p>
    <w:p w14:paraId="7656EA2E" w14:textId="77777777" w:rsidR="00921BEA" w:rsidRPr="009B05A5" w:rsidRDefault="00921BEA" w:rsidP="00921BEA">
      <w:pPr>
        <w:pStyle w:val="Pagrindinistekstas"/>
        <w:kinsoku w:val="0"/>
        <w:overflowPunct w:val="0"/>
      </w:pPr>
    </w:p>
    <w:p w14:paraId="7F62E436" w14:textId="77777777" w:rsidR="005E5248" w:rsidRPr="009B05A5" w:rsidRDefault="005E5248" w:rsidP="00921BEA">
      <w:pPr>
        <w:pStyle w:val="Pagrindinistekstas"/>
        <w:kinsoku w:val="0"/>
        <w:overflowPunct w:val="0"/>
        <w:rPr>
          <w:spacing w:val="-2"/>
        </w:rPr>
      </w:pPr>
      <w:r w:rsidRPr="009B05A5">
        <w:rPr>
          <w:spacing w:val="-2"/>
          <w:u w:val="single"/>
        </w:rPr>
        <w:t>Eliminacija</w:t>
      </w:r>
    </w:p>
    <w:p w14:paraId="0FD9F56A" w14:textId="77777777" w:rsidR="005E5248" w:rsidRPr="009B05A5" w:rsidRDefault="005E5248" w:rsidP="00921BEA">
      <w:pPr>
        <w:pStyle w:val="Pagrindinistekstas"/>
        <w:kinsoku w:val="0"/>
        <w:overflowPunct w:val="0"/>
      </w:pPr>
    </w:p>
    <w:p w14:paraId="37A8987C" w14:textId="2C4E18B9" w:rsidR="005E5248" w:rsidRPr="009B05A5" w:rsidRDefault="005E5248" w:rsidP="00921BEA">
      <w:pPr>
        <w:pStyle w:val="Pagrindinistekstas"/>
        <w:kinsoku w:val="0"/>
        <w:overflowPunct w:val="0"/>
        <w:rPr>
          <w:spacing w:val="-2"/>
        </w:rPr>
      </w:pPr>
      <w:proofErr w:type="spellStart"/>
      <w:r w:rsidRPr="009B05A5">
        <w:t>Seleksipago</w:t>
      </w:r>
      <w:proofErr w:type="spellEnd"/>
      <w:r w:rsidRPr="009B05A5">
        <w:t xml:space="preserve"> eliminacija daugiausiai vyksta metabolizm</w:t>
      </w:r>
      <w:r w:rsidR="005E57F1" w:rsidRPr="009B05A5">
        <w:t>o būdu</w:t>
      </w:r>
      <w:r w:rsidRPr="009B05A5">
        <w:t xml:space="preserve">, kai vidutinis galutinis </w:t>
      </w:r>
      <w:r w:rsidR="005E57F1" w:rsidRPr="009B05A5">
        <w:t xml:space="preserve">pusinės eliminacijos laikas </w:t>
      </w:r>
      <w:r w:rsidRPr="009B05A5">
        <w:t>yra 0,8–2,5</w:t>
      </w:r>
      <w:r w:rsidR="00921BEA" w:rsidRPr="009B05A5">
        <w:t> </w:t>
      </w:r>
      <w:r w:rsidRPr="009B05A5">
        <w:t xml:space="preserve">val. Veikliojo metabolito </w:t>
      </w:r>
      <w:r w:rsidR="005E57F1" w:rsidRPr="009B05A5">
        <w:t xml:space="preserve">pusinės eliminacijos </w:t>
      </w:r>
      <w:r w:rsidR="001A66B4" w:rsidRPr="009B05A5">
        <w:t xml:space="preserve">laikas </w:t>
      </w:r>
      <w:r w:rsidRPr="009B05A5">
        <w:t>yra 6,2–13,5</w:t>
      </w:r>
      <w:r w:rsidR="00921BEA" w:rsidRPr="009B05A5">
        <w:t> </w:t>
      </w:r>
      <w:r w:rsidRPr="009B05A5">
        <w:t xml:space="preserve">val. Bendras </w:t>
      </w:r>
      <w:proofErr w:type="spellStart"/>
      <w:r w:rsidRPr="009B05A5">
        <w:t>seleksipago</w:t>
      </w:r>
      <w:proofErr w:type="spellEnd"/>
      <w:r w:rsidRPr="009B05A5">
        <w:t xml:space="preserve"> klirensas organizme yra 17,9</w:t>
      </w:r>
      <w:r w:rsidR="00921BEA" w:rsidRPr="009B05A5">
        <w:t> </w:t>
      </w:r>
      <w:r w:rsidRPr="009B05A5">
        <w:t>l/val. Šalinimas sveikiems tiriamiesiems baigėsi praėjus 5</w:t>
      </w:r>
      <w:r w:rsidR="00921BEA" w:rsidRPr="009B05A5">
        <w:t> </w:t>
      </w:r>
      <w:r w:rsidR="005E57F1" w:rsidRPr="009B05A5">
        <w:t xml:space="preserve">dienoms </w:t>
      </w:r>
      <w:r w:rsidRPr="009B05A5">
        <w:t>po suvartojimo ir</w:t>
      </w:r>
      <w:r w:rsidRPr="009B05A5">
        <w:rPr>
          <w:spacing w:val="-2"/>
        </w:rPr>
        <w:t xml:space="preserve"> </w:t>
      </w:r>
      <w:r w:rsidRPr="009B05A5">
        <w:t>daugiausia</w:t>
      </w:r>
      <w:r w:rsidRPr="009B05A5">
        <w:rPr>
          <w:spacing w:val="-2"/>
        </w:rPr>
        <w:t xml:space="preserve"> </w:t>
      </w:r>
      <w:r w:rsidR="00782BE6">
        <w:rPr>
          <w:spacing w:val="-2"/>
        </w:rPr>
        <w:t xml:space="preserve">šalinosi </w:t>
      </w:r>
      <w:r w:rsidRPr="009B05A5">
        <w:t>su</w:t>
      </w:r>
      <w:r w:rsidRPr="009B05A5">
        <w:rPr>
          <w:spacing w:val="-2"/>
        </w:rPr>
        <w:t xml:space="preserve"> </w:t>
      </w:r>
      <w:r w:rsidRPr="009B05A5">
        <w:t>išmatomis</w:t>
      </w:r>
      <w:r w:rsidRPr="009B05A5">
        <w:rPr>
          <w:spacing w:val="-2"/>
        </w:rPr>
        <w:t xml:space="preserve"> </w:t>
      </w:r>
      <w:r w:rsidRPr="009B05A5">
        <w:t>(93</w:t>
      </w:r>
      <w:r w:rsidR="007A4061" w:rsidRPr="009B05A5">
        <w:rPr>
          <w:spacing w:val="-5"/>
        </w:rPr>
        <w:t> %</w:t>
      </w:r>
      <w:r w:rsidRPr="009B05A5">
        <w:rPr>
          <w:spacing w:val="-2"/>
        </w:rPr>
        <w:t xml:space="preserve"> </w:t>
      </w:r>
      <w:r w:rsidRPr="009B05A5">
        <w:t>paskirtos</w:t>
      </w:r>
      <w:r w:rsidRPr="009B05A5">
        <w:rPr>
          <w:spacing w:val="-2"/>
        </w:rPr>
        <w:t xml:space="preserve"> </w:t>
      </w:r>
      <w:r w:rsidRPr="009B05A5">
        <w:t>dozės)</w:t>
      </w:r>
      <w:r w:rsidR="005E57F1" w:rsidRPr="009B05A5">
        <w:t>, palyginti</w:t>
      </w:r>
      <w:r w:rsidRPr="009B05A5">
        <w:rPr>
          <w:spacing w:val="-2"/>
        </w:rPr>
        <w:t xml:space="preserve"> </w:t>
      </w:r>
      <w:r w:rsidRPr="009B05A5">
        <w:t>su</w:t>
      </w:r>
      <w:r w:rsidRPr="009B05A5">
        <w:rPr>
          <w:spacing w:val="-2"/>
        </w:rPr>
        <w:t xml:space="preserve"> </w:t>
      </w:r>
      <w:r w:rsidRPr="009B05A5">
        <w:t>12</w:t>
      </w:r>
      <w:r w:rsidR="007A4061" w:rsidRPr="009B05A5">
        <w:rPr>
          <w:spacing w:val="-4"/>
        </w:rPr>
        <w:t> %</w:t>
      </w:r>
      <w:r w:rsidR="005E57F1" w:rsidRPr="009B05A5">
        <w:t xml:space="preserve"> paskirtos dozės šalinimu</w:t>
      </w:r>
      <w:r w:rsidRPr="009B05A5">
        <w:rPr>
          <w:spacing w:val="-2"/>
        </w:rPr>
        <w:t xml:space="preserve"> </w:t>
      </w:r>
      <w:r w:rsidRPr="009B05A5">
        <w:t xml:space="preserve">su </w:t>
      </w:r>
      <w:r w:rsidRPr="009B05A5">
        <w:rPr>
          <w:spacing w:val="-2"/>
        </w:rPr>
        <w:t>šlapimu.</w:t>
      </w:r>
    </w:p>
    <w:p w14:paraId="59EE90A2" w14:textId="77777777" w:rsidR="00921BEA" w:rsidRPr="009B05A5" w:rsidRDefault="00921BEA" w:rsidP="00921BEA">
      <w:pPr>
        <w:pStyle w:val="Pagrindinistekstas"/>
        <w:kinsoku w:val="0"/>
        <w:overflowPunct w:val="0"/>
        <w:rPr>
          <w:spacing w:val="-2"/>
        </w:rPr>
      </w:pPr>
    </w:p>
    <w:p w14:paraId="302F6A8C" w14:textId="77777777" w:rsidR="005E5248" w:rsidRPr="009B05A5" w:rsidRDefault="005E5248" w:rsidP="00921BEA">
      <w:pPr>
        <w:pStyle w:val="Pagrindinistekstas"/>
        <w:kinsoku w:val="0"/>
        <w:overflowPunct w:val="0"/>
      </w:pPr>
      <w:r w:rsidRPr="009B05A5">
        <w:rPr>
          <w:u w:val="single"/>
        </w:rPr>
        <w:t>Ypatingos</w:t>
      </w:r>
      <w:r w:rsidRPr="009B05A5">
        <w:rPr>
          <w:spacing w:val="-9"/>
          <w:u w:val="single"/>
        </w:rPr>
        <w:t xml:space="preserve"> </w:t>
      </w:r>
      <w:r w:rsidRPr="009B05A5">
        <w:rPr>
          <w:spacing w:val="-2"/>
          <w:u w:val="single"/>
        </w:rPr>
        <w:t>populiacijos</w:t>
      </w:r>
    </w:p>
    <w:p w14:paraId="26175294" w14:textId="77777777" w:rsidR="005E5248" w:rsidRPr="009B05A5" w:rsidRDefault="005E5248" w:rsidP="00921BEA">
      <w:pPr>
        <w:pStyle w:val="Pagrindinistekstas"/>
        <w:kinsoku w:val="0"/>
        <w:overflowPunct w:val="0"/>
      </w:pPr>
    </w:p>
    <w:p w14:paraId="67C7C9CF" w14:textId="77777777" w:rsidR="005E5248" w:rsidRPr="009B05A5" w:rsidRDefault="005E5248" w:rsidP="00921BEA">
      <w:pPr>
        <w:pStyle w:val="Pagrindinistekstas"/>
        <w:kinsoku w:val="0"/>
        <w:overflowPunct w:val="0"/>
      </w:pPr>
      <w:r w:rsidRPr="009B05A5">
        <w:t xml:space="preserve">Kliniškai reikšmingo lyties, rasės, amžiaus ar kūno svorio poveikio </w:t>
      </w:r>
      <w:proofErr w:type="spellStart"/>
      <w:r w:rsidRPr="009B05A5">
        <w:t>seleksipago</w:t>
      </w:r>
      <w:proofErr w:type="spellEnd"/>
      <w:r w:rsidRPr="009B05A5">
        <w:t xml:space="preserve"> ir jo veikliojo metabolito</w:t>
      </w:r>
      <w:r w:rsidRPr="009B05A5">
        <w:rPr>
          <w:spacing w:val="-4"/>
        </w:rPr>
        <w:t xml:space="preserve"> </w:t>
      </w:r>
      <w:r w:rsidRPr="009B05A5">
        <w:t>farmakokinetikai</w:t>
      </w:r>
      <w:r w:rsidRPr="009B05A5">
        <w:rPr>
          <w:spacing w:val="-4"/>
        </w:rPr>
        <w:t xml:space="preserve"> </w:t>
      </w:r>
      <w:r w:rsidRPr="009B05A5">
        <w:t>sveik</w:t>
      </w:r>
      <w:r w:rsidR="00D87B30" w:rsidRPr="009B05A5">
        <w:t>iems</w:t>
      </w:r>
      <w:r w:rsidRPr="009B05A5">
        <w:rPr>
          <w:spacing w:val="-4"/>
        </w:rPr>
        <w:t xml:space="preserve"> </w:t>
      </w:r>
      <w:r w:rsidRPr="009B05A5">
        <w:t>tiriam</w:t>
      </w:r>
      <w:r w:rsidR="00D87B30" w:rsidRPr="009B05A5">
        <w:t>iesiems</w:t>
      </w:r>
      <w:r w:rsidRPr="009B05A5">
        <w:rPr>
          <w:spacing w:val="-4"/>
        </w:rPr>
        <w:t xml:space="preserve"> </w:t>
      </w:r>
      <w:r w:rsidRPr="009B05A5">
        <w:t>ar</w:t>
      </w:r>
      <w:r w:rsidRPr="009B05A5">
        <w:rPr>
          <w:spacing w:val="-4"/>
        </w:rPr>
        <w:t xml:space="preserve"> </w:t>
      </w:r>
      <w:r w:rsidRPr="009B05A5">
        <w:t>PAH</w:t>
      </w:r>
      <w:r w:rsidRPr="009B05A5">
        <w:rPr>
          <w:spacing w:val="-4"/>
        </w:rPr>
        <w:t xml:space="preserve"> </w:t>
      </w:r>
      <w:r w:rsidRPr="009B05A5">
        <w:t>sergan</w:t>
      </w:r>
      <w:r w:rsidR="00D87B30" w:rsidRPr="009B05A5">
        <w:t>tiems</w:t>
      </w:r>
      <w:r w:rsidRPr="009B05A5">
        <w:rPr>
          <w:spacing w:val="-4"/>
        </w:rPr>
        <w:t xml:space="preserve"> </w:t>
      </w:r>
      <w:r w:rsidRPr="009B05A5">
        <w:t>pacient</w:t>
      </w:r>
      <w:r w:rsidR="00D87B30" w:rsidRPr="009B05A5">
        <w:t>ams</w:t>
      </w:r>
      <w:r w:rsidRPr="009B05A5">
        <w:rPr>
          <w:spacing w:val="-4"/>
        </w:rPr>
        <w:t xml:space="preserve"> </w:t>
      </w:r>
      <w:r w:rsidRPr="009B05A5">
        <w:t>pastebėta</w:t>
      </w:r>
      <w:r w:rsidRPr="009B05A5">
        <w:rPr>
          <w:spacing w:val="-4"/>
        </w:rPr>
        <w:t xml:space="preserve"> </w:t>
      </w:r>
      <w:r w:rsidRPr="009B05A5">
        <w:t>nebuvo.</w:t>
      </w:r>
    </w:p>
    <w:p w14:paraId="7696066D" w14:textId="77777777" w:rsidR="00921BEA" w:rsidRDefault="00921BEA" w:rsidP="00921BEA">
      <w:pPr>
        <w:pStyle w:val="Pagrindinistekstas"/>
        <w:kinsoku w:val="0"/>
        <w:overflowPunct w:val="0"/>
      </w:pPr>
    </w:p>
    <w:p w14:paraId="748189F1" w14:textId="77777777" w:rsidR="00F4389C" w:rsidRPr="00F4389C" w:rsidRDefault="00F4389C" w:rsidP="00F4389C">
      <w:pPr>
        <w:pStyle w:val="Pagrindinistekstas"/>
        <w:keepNext/>
        <w:kinsoku w:val="0"/>
        <w:overflowPunct w:val="0"/>
        <w:rPr>
          <w:u w:val="single"/>
        </w:rPr>
      </w:pPr>
      <w:r w:rsidRPr="00F4389C">
        <w:rPr>
          <w:u w:val="single"/>
        </w:rPr>
        <w:t>Vaikų populiacija</w:t>
      </w:r>
    </w:p>
    <w:p w14:paraId="2895D69E" w14:textId="77777777" w:rsidR="00F4389C" w:rsidRDefault="00F4389C" w:rsidP="00F4389C">
      <w:pPr>
        <w:pStyle w:val="Pagrindinistekstas"/>
        <w:keepNext/>
        <w:kinsoku w:val="0"/>
        <w:overflowPunct w:val="0"/>
      </w:pPr>
    </w:p>
    <w:p w14:paraId="17572CD0" w14:textId="51684C24" w:rsidR="00F4389C" w:rsidRDefault="00F4389C" w:rsidP="00F4389C">
      <w:pPr>
        <w:pStyle w:val="Pagrindinistekstas"/>
        <w:keepNext/>
        <w:kinsoku w:val="0"/>
        <w:overflowPunct w:val="0"/>
      </w:pPr>
      <w:proofErr w:type="spellStart"/>
      <w:r>
        <w:t>Seleksipago</w:t>
      </w:r>
      <w:proofErr w:type="spellEnd"/>
      <w:r>
        <w:t xml:space="preserve"> farmakokinetika 2–18 metų PAH sergančių vaikų organizme buvo tiriama atvirojo vienos </w:t>
      </w:r>
      <w:r>
        <w:lastRenderedPageBreak/>
        <w:t>grupės 2 fazės tyrimo (AC-065A203 [N = 62]) ir SALTO tyrimo (N = 36) metu (žr. 5.1 skyrių).</w:t>
      </w:r>
    </w:p>
    <w:p w14:paraId="065EF0FF" w14:textId="77777777" w:rsidR="00524528" w:rsidRDefault="00524528" w:rsidP="00F4389C">
      <w:pPr>
        <w:pStyle w:val="Pagrindinistekstas"/>
        <w:keepNext/>
        <w:kinsoku w:val="0"/>
        <w:overflowPunct w:val="0"/>
      </w:pPr>
    </w:p>
    <w:p w14:paraId="03501A6B" w14:textId="5D910EE5" w:rsidR="00F4389C" w:rsidRDefault="00F4389C" w:rsidP="00F4389C">
      <w:pPr>
        <w:pStyle w:val="Pagrindinistekstas"/>
        <w:kinsoku w:val="0"/>
        <w:overflowPunct w:val="0"/>
      </w:pPr>
      <w:r>
        <w:t>Pradžioje vaikams buvo skiriama 100 </w:t>
      </w:r>
      <w:proofErr w:type="spellStart"/>
      <w:r>
        <w:t>mikrogramų</w:t>
      </w:r>
      <w:proofErr w:type="spellEnd"/>
      <w:r>
        <w:t xml:space="preserve"> </w:t>
      </w:r>
      <w:proofErr w:type="spellStart"/>
      <w:r>
        <w:t>seleksipago</w:t>
      </w:r>
      <w:proofErr w:type="spellEnd"/>
      <w:r>
        <w:t xml:space="preserve"> du kartus per parą (kūno svoris ≥ 9 kg–&lt; 25 kg), 150 </w:t>
      </w:r>
      <w:proofErr w:type="spellStart"/>
      <w:r>
        <w:t>mikrogramų</w:t>
      </w:r>
      <w:proofErr w:type="spellEnd"/>
      <w:r>
        <w:t xml:space="preserve"> </w:t>
      </w:r>
      <w:proofErr w:type="spellStart"/>
      <w:r>
        <w:t>seleksipago</w:t>
      </w:r>
      <w:proofErr w:type="spellEnd"/>
      <w:r>
        <w:t xml:space="preserve"> du kartus per parą (kūno svoris ≥ 25 kg–&lt; 50 kg) ir 200 </w:t>
      </w:r>
      <w:proofErr w:type="spellStart"/>
      <w:r>
        <w:t>mikrogramų</w:t>
      </w:r>
      <w:proofErr w:type="spellEnd"/>
      <w:r>
        <w:t xml:space="preserve"> </w:t>
      </w:r>
      <w:proofErr w:type="spellStart"/>
      <w:r>
        <w:t>seleksipago</w:t>
      </w:r>
      <w:proofErr w:type="spellEnd"/>
      <w:r>
        <w:t xml:space="preserve"> du kartus per parą (kūno svoris ≥ 50 kg)</w:t>
      </w:r>
      <w:r w:rsidR="00D54129">
        <w:t xml:space="preserve"> dozė</w:t>
      </w:r>
      <w:r>
        <w:t>. Dozė buvo didinama iki didžiausios individualiai toleruojamos dozės, didžiausia dozė buvo 800 </w:t>
      </w:r>
      <w:proofErr w:type="spellStart"/>
      <w:r>
        <w:t>mikrogramų</w:t>
      </w:r>
      <w:proofErr w:type="spellEnd"/>
      <w:r>
        <w:t xml:space="preserve"> du kartus per parą (kai kūno svoris ≥ 9 kg–&lt; 25 kg), 1 200 </w:t>
      </w:r>
      <w:proofErr w:type="spellStart"/>
      <w:r>
        <w:t>mikrogramų</w:t>
      </w:r>
      <w:proofErr w:type="spellEnd"/>
      <w:r>
        <w:t xml:space="preserve"> du kartus per parą (kai kūno svoris ≥ 25 kg–&lt; 50 kg) ir 1 600 </w:t>
      </w:r>
      <w:proofErr w:type="spellStart"/>
      <w:r>
        <w:t>mikrogramų</w:t>
      </w:r>
      <w:proofErr w:type="spellEnd"/>
      <w:r>
        <w:t xml:space="preserve"> du kartus per parą (kai kūno svoris ≥ 50 kg). </w:t>
      </w:r>
      <w:r w:rsidR="00782BE6">
        <w:t>T</w:t>
      </w:r>
      <w:r>
        <w:t>aik</w:t>
      </w:r>
      <w:r w:rsidR="00782BE6">
        <w:t>ant</w:t>
      </w:r>
      <w:r>
        <w:t xml:space="preserve"> koreguojamo pagal kūno svorį dozavimo režim</w:t>
      </w:r>
      <w:r w:rsidR="00782BE6">
        <w:t>ą,</w:t>
      </w:r>
      <w:r>
        <w:t xml:space="preserve"> </w:t>
      </w:r>
      <w:proofErr w:type="spellStart"/>
      <w:r>
        <w:t>seleksipago</w:t>
      </w:r>
      <w:proofErr w:type="spellEnd"/>
      <w:r>
        <w:t xml:space="preserve"> ir jo veikliojo metabolito bendra ekspozicija buvo panaši į ekspoziciją, stebėtą suaugusiems pacientams.</w:t>
      </w:r>
    </w:p>
    <w:p w14:paraId="33121BB1" w14:textId="77777777" w:rsidR="00F4389C" w:rsidRPr="009B05A5" w:rsidRDefault="00F4389C" w:rsidP="00F4389C">
      <w:pPr>
        <w:pStyle w:val="Pagrindinistekstas"/>
        <w:kinsoku w:val="0"/>
        <w:overflowPunct w:val="0"/>
      </w:pPr>
    </w:p>
    <w:p w14:paraId="58BD1E35" w14:textId="77777777" w:rsidR="005E5248" w:rsidRPr="009B05A5" w:rsidRDefault="000035C4" w:rsidP="00921BEA">
      <w:pPr>
        <w:pStyle w:val="Pagrindinistekstas"/>
        <w:kinsoku w:val="0"/>
        <w:overflowPunct w:val="0"/>
        <w:rPr>
          <w:spacing w:val="-2"/>
          <w:u w:val="single"/>
        </w:rPr>
      </w:pPr>
      <w:r w:rsidRPr="009B05A5">
        <w:rPr>
          <w:u w:val="single"/>
        </w:rPr>
        <w:t>Sutrikusi</w:t>
      </w:r>
      <w:r w:rsidR="005E5248" w:rsidRPr="009B05A5">
        <w:rPr>
          <w:spacing w:val="-7"/>
          <w:u w:val="single"/>
        </w:rPr>
        <w:t xml:space="preserve"> </w:t>
      </w:r>
      <w:r w:rsidR="005E5248" w:rsidRPr="009B05A5">
        <w:rPr>
          <w:u w:val="single"/>
        </w:rPr>
        <w:t>inkstų</w:t>
      </w:r>
      <w:r w:rsidR="005E5248" w:rsidRPr="009B05A5">
        <w:rPr>
          <w:spacing w:val="-8"/>
          <w:u w:val="single"/>
        </w:rPr>
        <w:t xml:space="preserve"> </w:t>
      </w:r>
      <w:r w:rsidR="005E5248" w:rsidRPr="009B05A5">
        <w:rPr>
          <w:u w:val="single"/>
        </w:rPr>
        <w:t>funkcija</w:t>
      </w:r>
    </w:p>
    <w:p w14:paraId="6A3CBDFA" w14:textId="77777777" w:rsidR="000035C4" w:rsidRPr="009B05A5" w:rsidRDefault="000035C4" w:rsidP="00921BEA">
      <w:pPr>
        <w:pStyle w:val="Pagrindinistekstas"/>
        <w:kinsoku w:val="0"/>
        <w:overflowPunct w:val="0"/>
        <w:rPr>
          <w:spacing w:val="-2"/>
          <w:u w:val="single"/>
        </w:rPr>
      </w:pPr>
    </w:p>
    <w:p w14:paraId="37512126" w14:textId="20F55497" w:rsidR="005E5248" w:rsidRPr="009B05A5" w:rsidRDefault="005E5248" w:rsidP="00921BEA">
      <w:pPr>
        <w:pStyle w:val="Pagrindinistekstas"/>
        <w:kinsoku w:val="0"/>
        <w:overflowPunct w:val="0"/>
      </w:pPr>
      <w:r w:rsidRPr="009B05A5">
        <w:t>Tiriamiesiems,</w:t>
      </w:r>
      <w:r w:rsidRPr="009B05A5">
        <w:rPr>
          <w:spacing w:val="-3"/>
        </w:rPr>
        <w:t xml:space="preserve"> </w:t>
      </w:r>
      <w:r w:rsidRPr="009B05A5">
        <w:t>kuriems</w:t>
      </w:r>
      <w:r w:rsidRPr="009B05A5">
        <w:rPr>
          <w:spacing w:val="-3"/>
        </w:rPr>
        <w:t xml:space="preserve"> </w:t>
      </w:r>
      <w:r w:rsidR="00D14367" w:rsidRPr="009B05A5">
        <w:t>buvo</w:t>
      </w:r>
      <w:r w:rsidR="00D14367" w:rsidRPr="009B05A5">
        <w:rPr>
          <w:spacing w:val="-2"/>
        </w:rPr>
        <w:t xml:space="preserve"> </w:t>
      </w:r>
      <w:r w:rsidRPr="009B05A5">
        <w:t>sunkus</w:t>
      </w:r>
      <w:r w:rsidRPr="009B05A5">
        <w:rPr>
          <w:spacing w:val="-3"/>
        </w:rPr>
        <w:t xml:space="preserve"> </w:t>
      </w:r>
      <w:r w:rsidRPr="009B05A5">
        <w:t>inkstų</w:t>
      </w:r>
      <w:r w:rsidRPr="009B05A5">
        <w:rPr>
          <w:spacing w:val="-3"/>
        </w:rPr>
        <w:t xml:space="preserve"> </w:t>
      </w:r>
      <w:r w:rsidRPr="009B05A5">
        <w:t>funkcijos</w:t>
      </w:r>
      <w:r w:rsidRPr="009B05A5">
        <w:rPr>
          <w:spacing w:val="-3"/>
        </w:rPr>
        <w:t xml:space="preserve"> </w:t>
      </w:r>
      <w:r w:rsidRPr="009B05A5">
        <w:t>sutrikimas</w:t>
      </w:r>
      <w:r w:rsidRPr="009B05A5">
        <w:rPr>
          <w:spacing w:val="-3"/>
        </w:rPr>
        <w:t xml:space="preserve"> </w:t>
      </w:r>
      <w:r w:rsidRPr="009B05A5">
        <w:t>(</w:t>
      </w:r>
      <w:proofErr w:type="spellStart"/>
      <w:r w:rsidR="00D14367" w:rsidRPr="009B05A5">
        <w:t>a</w:t>
      </w:r>
      <w:r w:rsidRPr="009B05A5">
        <w:t>GFG</w:t>
      </w:r>
      <w:proofErr w:type="spellEnd"/>
      <w:r w:rsidR="00575DF5">
        <w:rPr>
          <w:spacing w:val="-3"/>
        </w:rPr>
        <w:t> </w:t>
      </w:r>
      <w:r w:rsidRPr="009B05A5">
        <w:t>&lt;</w:t>
      </w:r>
      <w:r w:rsidR="00921BEA" w:rsidRPr="009B05A5">
        <w:t> </w:t>
      </w:r>
      <w:r w:rsidRPr="009B05A5">
        <w:t>30</w:t>
      </w:r>
      <w:r w:rsidR="00921BEA" w:rsidRPr="009B05A5">
        <w:t> </w:t>
      </w:r>
      <w:r w:rsidRPr="009B05A5">
        <w:t>ml/min./1,73</w:t>
      </w:r>
      <w:r w:rsidR="00921BEA" w:rsidRPr="009B05A5">
        <w:t> </w:t>
      </w:r>
      <w:r w:rsidRPr="009B05A5">
        <w:t>m</w:t>
      </w:r>
      <w:r w:rsidRPr="009B05A5">
        <w:rPr>
          <w:vertAlign w:val="superscript"/>
        </w:rPr>
        <w:t>2</w:t>
      </w:r>
      <w:r w:rsidRPr="009B05A5">
        <w:t xml:space="preserve">), buvo </w:t>
      </w:r>
      <w:r w:rsidR="00D14367" w:rsidRPr="009B05A5">
        <w:t xml:space="preserve">nustatyta </w:t>
      </w:r>
      <w:r w:rsidRPr="009B05A5">
        <w:t>1,4–1,7</w:t>
      </w:r>
      <w:r w:rsidR="00921BEA" w:rsidRPr="009B05A5">
        <w:t> </w:t>
      </w:r>
      <w:r w:rsidRPr="009B05A5">
        <w:t xml:space="preserve">karto didesnė </w:t>
      </w:r>
      <w:proofErr w:type="spellStart"/>
      <w:r w:rsidRPr="009B05A5">
        <w:t>seleksipago</w:t>
      </w:r>
      <w:proofErr w:type="spellEnd"/>
      <w:r w:rsidRPr="009B05A5">
        <w:t xml:space="preserve"> ir jo veikliojo metabolito ekspozicija (didžiausia koncentracija </w:t>
      </w:r>
      <w:r w:rsidR="00EC5980" w:rsidRPr="009B05A5">
        <w:t xml:space="preserve">kraujo </w:t>
      </w:r>
      <w:r w:rsidRPr="009B05A5">
        <w:t xml:space="preserve">plazmoje ir plotas po koncentracijos </w:t>
      </w:r>
      <w:r w:rsidR="00EC5980" w:rsidRPr="009B05A5">
        <w:t xml:space="preserve">kraujo </w:t>
      </w:r>
      <w:r w:rsidRPr="009B05A5">
        <w:t>plazmoje laiko</w:t>
      </w:r>
      <w:r w:rsidR="00EC5980" w:rsidRPr="009B05A5">
        <w:t xml:space="preserve"> atžvilgiu</w:t>
      </w:r>
      <w:r w:rsidRPr="009B05A5">
        <w:t xml:space="preserve"> kreive).</w:t>
      </w:r>
    </w:p>
    <w:p w14:paraId="3E7175E9" w14:textId="77777777" w:rsidR="005E5248" w:rsidRPr="009B05A5" w:rsidRDefault="005E5248" w:rsidP="00921BEA">
      <w:pPr>
        <w:pStyle w:val="Pagrindinistekstas"/>
        <w:kinsoku w:val="0"/>
        <w:overflowPunct w:val="0"/>
      </w:pPr>
    </w:p>
    <w:p w14:paraId="21C553F2" w14:textId="77777777" w:rsidR="005E5248" w:rsidRPr="009B05A5" w:rsidRDefault="000035C4" w:rsidP="00921BEA">
      <w:pPr>
        <w:pStyle w:val="Pagrindinistekstas"/>
        <w:kinsoku w:val="0"/>
        <w:overflowPunct w:val="0"/>
        <w:rPr>
          <w:spacing w:val="-2"/>
          <w:u w:val="single"/>
        </w:rPr>
      </w:pPr>
      <w:r w:rsidRPr="009B05A5">
        <w:rPr>
          <w:u w:val="single"/>
        </w:rPr>
        <w:t>Sutrikusi</w:t>
      </w:r>
      <w:r w:rsidR="005E5248" w:rsidRPr="009B05A5">
        <w:rPr>
          <w:spacing w:val="-7"/>
          <w:u w:val="single"/>
        </w:rPr>
        <w:t xml:space="preserve"> </w:t>
      </w:r>
      <w:r w:rsidR="005E5248" w:rsidRPr="009B05A5">
        <w:rPr>
          <w:u w:val="single"/>
        </w:rPr>
        <w:t>kepenų</w:t>
      </w:r>
      <w:r w:rsidR="005E5248" w:rsidRPr="009B05A5">
        <w:rPr>
          <w:spacing w:val="-8"/>
          <w:u w:val="single"/>
        </w:rPr>
        <w:t xml:space="preserve"> </w:t>
      </w:r>
      <w:r w:rsidR="005E5248" w:rsidRPr="009B05A5">
        <w:rPr>
          <w:u w:val="single"/>
        </w:rPr>
        <w:t>funkcija</w:t>
      </w:r>
    </w:p>
    <w:p w14:paraId="2A323EC3" w14:textId="77777777" w:rsidR="000035C4" w:rsidRPr="009B05A5" w:rsidRDefault="000035C4" w:rsidP="00921BEA">
      <w:pPr>
        <w:pStyle w:val="Pagrindinistekstas"/>
        <w:kinsoku w:val="0"/>
        <w:overflowPunct w:val="0"/>
        <w:rPr>
          <w:spacing w:val="-2"/>
          <w:u w:val="single"/>
        </w:rPr>
      </w:pPr>
    </w:p>
    <w:p w14:paraId="649E7C21" w14:textId="6229799E" w:rsidR="005E5248" w:rsidRPr="009B05A5" w:rsidRDefault="005E5248" w:rsidP="00921BEA">
      <w:pPr>
        <w:pStyle w:val="Pagrindinistekstas"/>
        <w:kinsoku w:val="0"/>
        <w:overflowPunct w:val="0"/>
      </w:pPr>
      <w:r w:rsidRPr="009B05A5">
        <w:t>Tiriamiesiems, kurių kepenų funkcijos sutrikimas yra lengvas (</w:t>
      </w:r>
      <w:proofErr w:type="spellStart"/>
      <w:r w:rsidRPr="009B05A5">
        <w:rPr>
          <w:i/>
          <w:iCs/>
        </w:rPr>
        <w:t>Child-Pugh</w:t>
      </w:r>
      <w:proofErr w:type="spellEnd"/>
      <w:r w:rsidRPr="009B05A5">
        <w:rPr>
          <w:i/>
          <w:iCs/>
        </w:rPr>
        <w:t xml:space="preserve"> </w:t>
      </w:r>
      <w:r w:rsidRPr="009B05A5">
        <w:t>A klasė) ar vidutinio sunkumo (</w:t>
      </w:r>
      <w:proofErr w:type="spellStart"/>
      <w:r w:rsidRPr="009B05A5">
        <w:rPr>
          <w:i/>
          <w:iCs/>
        </w:rPr>
        <w:t>Child-Pugh</w:t>
      </w:r>
      <w:proofErr w:type="spellEnd"/>
      <w:r w:rsidRPr="009B05A5">
        <w:rPr>
          <w:i/>
          <w:iCs/>
        </w:rPr>
        <w:t xml:space="preserve"> </w:t>
      </w:r>
      <w:r w:rsidRPr="009B05A5">
        <w:t xml:space="preserve">B klasė), </w:t>
      </w:r>
      <w:proofErr w:type="spellStart"/>
      <w:r w:rsidRPr="009B05A5">
        <w:t>seleksipago</w:t>
      </w:r>
      <w:proofErr w:type="spellEnd"/>
      <w:r w:rsidRPr="009B05A5">
        <w:t xml:space="preserve"> ekspozicija buvo atitinkamai 2 ir 4</w:t>
      </w:r>
      <w:r w:rsidR="00921BEA" w:rsidRPr="009B05A5">
        <w:t> </w:t>
      </w:r>
      <w:r w:rsidRPr="009B05A5">
        <w:t xml:space="preserve">kartus didesnė, palyginti su </w:t>
      </w:r>
      <w:r w:rsidR="00626F39" w:rsidRPr="009B05A5">
        <w:t xml:space="preserve">ekspozicija </w:t>
      </w:r>
      <w:r w:rsidRPr="009B05A5">
        <w:t>sveik</w:t>
      </w:r>
      <w:r w:rsidR="001E4D1D" w:rsidRPr="009B05A5">
        <w:t>ie</w:t>
      </w:r>
      <w:r w:rsidR="00626F39" w:rsidRPr="009B05A5">
        <w:t>m</w:t>
      </w:r>
      <w:r w:rsidRPr="009B05A5">
        <w:t>s tiriam</w:t>
      </w:r>
      <w:r w:rsidR="00575DF5">
        <w:t>ie</w:t>
      </w:r>
      <w:r w:rsidRPr="009B05A5">
        <w:t>si</w:t>
      </w:r>
      <w:r w:rsidR="00626F39" w:rsidRPr="009B05A5">
        <w:t>em</w:t>
      </w:r>
      <w:r w:rsidRPr="009B05A5">
        <w:t xml:space="preserve">s. Veikliojo metabolito ekspozicija išliko beveik nepasikeitusi tiriamiesiems, kurių kepenų funkcijos sutrikimas lengvas ir buvo dvigubai didesnė tiriamiesiems, kurių kepenų funkcijos sutrikimas vidutinio sunkumo. </w:t>
      </w:r>
      <w:proofErr w:type="spellStart"/>
      <w:r w:rsidRPr="009B05A5">
        <w:t>Seleksipago</w:t>
      </w:r>
      <w:proofErr w:type="spellEnd"/>
      <w:r w:rsidRPr="009B05A5">
        <w:t xml:space="preserve"> dozė buvo skirta tik dviem tiriamiesiems, kurių kepenų funkcijos sutrikimas sunkus (</w:t>
      </w:r>
      <w:proofErr w:type="spellStart"/>
      <w:r w:rsidRPr="009B05A5">
        <w:rPr>
          <w:i/>
          <w:iCs/>
        </w:rPr>
        <w:t>Child-Pugh</w:t>
      </w:r>
      <w:proofErr w:type="spellEnd"/>
      <w:r w:rsidRPr="009B05A5">
        <w:rPr>
          <w:i/>
          <w:iCs/>
        </w:rPr>
        <w:t xml:space="preserve"> </w:t>
      </w:r>
      <w:r w:rsidRPr="009B05A5">
        <w:t>C klasė). Ši</w:t>
      </w:r>
      <w:r w:rsidR="00626F39" w:rsidRPr="009B05A5">
        <w:t>ems</w:t>
      </w:r>
      <w:r w:rsidRPr="009B05A5">
        <w:t xml:space="preserve"> </w:t>
      </w:r>
      <w:proofErr w:type="spellStart"/>
      <w:r w:rsidRPr="009B05A5">
        <w:t>dvie</w:t>
      </w:r>
      <w:r w:rsidR="00626F39" w:rsidRPr="009B05A5">
        <w:t>m</w:t>
      </w:r>
      <w:r w:rsidR="005B1530" w:rsidRPr="009B05A5">
        <w:t>s</w:t>
      </w:r>
      <w:proofErr w:type="spellEnd"/>
      <w:r w:rsidRPr="009B05A5">
        <w:t xml:space="preserve"> tiriam</w:t>
      </w:r>
      <w:r w:rsidR="00626F39" w:rsidRPr="009B05A5">
        <w:t>iesiems</w:t>
      </w:r>
      <w:r w:rsidRPr="009B05A5">
        <w:t xml:space="preserve"> </w:t>
      </w:r>
      <w:proofErr w:type="spellStart"/>
      <w:r w:rsidRPr="009B05A5">
        <w:t>seleksipago</w:t>
      </w:r>
      <w:proofErr w:type="spellEnd"/>
      <w:r w:rsidRPr="009B05A5">
        <w:rPr>
          <w:spacing w:val="-3"/>
        </w:rPr>
        <w:t xml:space="preserve"> </w:t>
      </w:r>
      <w:r w:rsidRPr="009B05A5">
        <w:t>ir</w:t>
      </w:r>
      <w:r w:rsidRPr="009B05A5">
        <w:rPr>
          <w:spacing w:val="-3"/>
        </w:rPr>
        <w:t xml:space="preserve"> </w:t>
      </w:r>
      <w:r w:rsidRPr="009B05A5">
        <w:t>jo</w:t>
      </w:r>
      <w:r w:rsidRPr="009B05A5">
        <w:rPr>
          <w:spacing w:val="-3"/>
        </w:rPr>
        <w:t xml:space="preserve"> </w:t>
      </w:r>
      <w:r w:rsidRPr="009B05A5">
        <w:t>veikliojo</w:t>
      </w:r>
      <w:r w:rsidRPr="009B05A5">
        <w:rPr>
          <w:spacing w:val="-3"/>
        </w:rPr>
        <w:t xml:space="preserve"> </w:t>
      </w:r>
      <w:r w:rsidRPr="009B05A5">
        <w:t>metabolito</w:t>
      </w:r>
      <w:r w:rsidRPr="009B05A5">
        <w:rPr>
          <w:spacing w:val="-3"/>
        </w:rPr>
        <w:t xml:space="preserve"> </w:t>
      </w:r>
      <w:r w:rsidRPr="009B05A5">
        <w:t>ekspozicija</w:t>
      </w:r>
      <w:r w:rsidRPr="009B05A5">
        <w:rPr>
          <w:spacing w:val="-3"/>
        </w:rPr>
        <w:t xml:space="preserve"> </w:t>
      </w:r>
      <w:r w:rsidRPr="009B05A5">
        <w:t>buvo</w:t>
      </w:r>
      <w:r w:rsidRPr="009B05A5">
        <w:rPr>
          <w:spacing w:val="-3"/>
        </w:rPr>
        <w:t xml:space="preserve"> </w:t>
      </w:r>
      <w:r w:rsidRPr="009B05A5">
        <w:t>panaši</w:t>
      </w:r>
      <w:r w:rsidRPr="009B05A5">
        <w:rPr>
          <w:spacing w:val="-3"/>
        </w:rPr>
        <w:t xml:space="preserve"> </w:t>
      </w:r>
      <w:r w:rsidR="00626F39" w:rsidRPr="009B05A5">
        <w:t xml:space="preserve">į ekspoziciją, nustatytą </w:t>
      </w:r>
      <w:r w:rsidRPr="009B05A5">
        <w:t>tiriam</w:t>
      </w:r>
      <w:r w:rsidR="00626F39" w:rsidRPr="009B05A5">
        <w:t>iesiems</w:t>
      </w:r>
      <w:r w:rsidRPr="009B05A5">
        <w:t>,</w:t>
      </w:r>
      <w:r w:rsidRPr="009B05A5">
        <w:rPr>
          <w:spacing w:val="-3"/>
        </w:rPr>
        <w:t xml:space="preserve"> </w:t>
      </w:r>
      <w:r w:rsidRPr="009B05A5">
        <w:t>kurių</w:t>
      </w:r>
      <w:r w:rsidRPr="009B05A5">
        <w:rPr>
          <w:spacing w:val="-3"/>
        </w:rPr>
        <w:t xml:space="preserve"> </w:t>
      </w:r>
      <w:r w:rsidRPr="009B05A5">
        <w:t>kepenų</w:t>
      </w:r>
      <w:r w:rsidRPr="009B05A5">
        <w:rPr>
          <w:spacing w:val="-3"/>
        </w:rPr>
        <w:t xml:space="preserve"> </w:t>
      </w:r>
      <w:r w:rsidRPr="009B05A5">
        <w:t xml:space="preserve">funkcijos sutrikimas </w:t>
      </w:r>
      <w:r w:rsidR="00626F39" w:rsidRPr="009B05A5">
        <w:t xml:space="preserve">buvo </w:t>
      </w:r>
      <w:r w:rsidRPr="009B05A5">
        <w:t>vidutinio sunkumo (</w:t>
      </w:r>
      <w:proofErr w:type="spellStart"/>
      <w:r w:rsidRPr="009B05A5">
        <w:rPr>
          <w:i/>
          <w:iCs/>
        </w:rPr>
        <w:t>Child-Pugh</w:t>
      </w:r>
      <w:proofErr w:type="spellEnd"/>
      <w:r w:rsidRPr="009B05A5">
        <w:rPr>
          <w:i/>
          <w:iCs/>
        </w:rPr>
        <w:t xml:space="preserve"> </w:t>
      </w:r>
      <w:r w:rsidRPr="009B05A5">
        <w:t>B klasė).</w:t>
      </w:r>
    </w:p>
    <w:p w14:paraId="2F0CEE28" w14:textId="77777777" w:rsidR="005E5248" w:rsidRPr="009B05A5" w:rsidRDefault="005E5248" w:rsidP="00921BEA">
      <w:pPr>
        <w:pStyle w:val="Pagrindinistekstas"/>
        <w:kinsoku w:val="0"/>
        <w:overflowPunct w:val="0"/>
      </w:pPr>
    </w:p>
    <w:p w14:paraId="1E194B27" w14:textId="71BEEBBB" w:rsidR="005E5248" w:rsidRPr="009B05A5" w:rsidRDefault="005E5248" w:rsidP="00921BEA">
      <w:pPr>
        <w:pStyle w:val="Pagrindinistekstas"/>
        <w:kinsoku w:val="0"/>
        <w:overflowPunct w:val="0"/>
        <w:rPr>
          <w:spacing w:val="-2"/>
        </w:rPr>
      </w:pPr>
      <w:r w:rsidRPr="009B05A5">
        <w:t>Remiantis modeliavimo ir simuliacijos duomenimis</w:t>
      </w:r>
      <w:r w:rsidR="00367172" w:rsidRPr="009B05A5">
        <w:t>, gautais</w:t>
      </w:r>
      <w:r w:rsidRPr="009B05A5">
        <w:t xml:space="preserve"> </w:t>
      </w:r>
      <w:r w:rsidR="00575DF5">
        <w:t xml:space="preserve">iš tyrimo su </w:t>
      </w:r>
      <w:r w:rsidRPr="009B05A5">
        <w:t>tir</w:t>
      </w:r>
      <w:r w:rsidR="00575DF5">
        <w:t>iamaisiais</w:t>
      </w:r>
      <w:r w:rsidRPr="009B05A5">
        <w:t>, kuriems nustatytas kepenų funkcijos sutrikimas, numatoma, kad tiriam</w:t>
      </w:r>
      <w:r w:rsidR="00367172" w:rsidRPr="009B05A5">
        <w:t>iesiems</w:t>
      </w:r>
      <w:r w:rsidRPr="009B05A5">
        <w:t>, kurių kepenų funkcijos sutrikimas vidutinio sunkumo (</w:t>
      </w:r>
      <w:proofErr w:type="spellStart"/>
      <w:r w:rsidRPr="009B05A5">
        <w:rPr>
          <w:i/>
          <w:iCs/>
        </w:rPr>
        <w:t>Child-Pugh</w:t>
      </w:r>
      <w:proofErr w:type="spellEnd"/>
      <w:r w:rsidRPr="009B05A5">
        <w:rPr>
          <w:i/>
          <w:iCs/>
        </w:rPr>
        <w:t xml:space="preserve"> </w:t>
      </w:r>
      <w:r w:rsidRPr="009B05A5">
        <w:t xml:space="preserve">B klasė), </w:t>
      </w:r>
      <w:proofErr w:type="spellStart"/>
      <w:r w:rsidRPr="009B05A5">
        <w:t>seleksipago</w:t>
      </w:r>
      <w:proofErr w:type="spellEnd"/>
      <w:r w:rsidRPr="009B05A5">
        <w:t xml:space="preserve"> ekspozicija esant </w:t>
      </w:r>
      <w:proofErr w:type="spellStart"/>
      <w:r w:rsidRPr="009B05A5">
        <w:t>pusiausvyrinei</w:t>
      </w:r>
      <w:proofErr w:type="spellEnd"/>
      <w:r w:rsidRPr="009B05A5">
        <w:t xml:space="preserve"> </w:t>
      </w:r>
      <w:r w:rsidR="00367172" w:rsidRPr="009B05A5">
        <w:t xml:space="preserve">apykaitai </w:t>
      </w:r>
      <w:r w:rsidR="00575DF5">
        <w:t xml:space="preserve">ir </w:t>
      </w:r>
      <w:r w:rsidR="00367172" w:rsidRPr="009B05A5">
        <w:t>dozę vartojant vieną</w:t>
      </w:r>
      <w:r w:rsidRPr="009B05A5">
        <w:t xml:space="preserve"> kartą per</w:t>
      </w:r>
      <w:r w:rsidRPr="009B05A5">
        <w:rPr>
          <w:spacing w:val="-2"/>
        </w:rPr>
        <w:t xml:space="preserve"> </w:t>
      </w:r>
      <w:r w:rsidRPr="009B05A5">
        <w:t>parą</w:t>
      </w:r>
      <w:r w:rsidRPr="009B05A5">
        <w:rPr>
          <w:spacing w:val="-2"/>
        </w:rPr>
        <w:t xml:space="preserve"> </w:t>
      </w:r>
      <w:r w:rsidRPr="009B05A5">
        <w:t>bus</w:t>
      </w:r>
      <w:r w:rsidRPr="009B05A5">
        <w:rPr>
          <w:spacing w:val="-2"/>
        </w:rPr>
        <w:t xml:space="preserve"> </w:t>
      </w:r>
      <w:r w:rsidR="00367172" w:rsidRPr="009B05A5">
        <w:t>maždaug</w:t>
      </w:r>
      <w:r w:rsidR="00367172" w:rsidRPr="009B05A5">
        <w:rPr>
          <w:spacing w:val="-2"/>
        </w:rPr>
        <w:t xml:space="preserve"> </w:t>
      </w:r>
      <w:r w:rsidRPr="009B05A5">
        <w:t>2</w:t>
      </w:r>
      <w:r w:rsidR="000035C4" w:rsidRPr="009B05A5">
        <w:t> </w:t>
      </w:r>
      <w:r w:rsidRPr="009B05A5">
        <w:t>kartus</w:t>
      </w:r>
      <w:r w:rsidRPr="009B05A5">
        <w:rPr>
          <w:spacing w:val="-2"/>
        </w:rPr>
        <w:t xml:space="preserve"> </w:t>
      </w:r>
      <w:r w:rsidRPr="009B05A5">
        <w:t>didesnė</w:t>
      </w:r>
      <w:r w:rsidRPr="009B05A5">
        <w:rPr>
          <w:spacing w:val="-2"/>
        </w:rPr>
        <w:t xml:space="preserve"> </w:t>
      </w:r>
      <w:r w:rsidRPr="009B05A5">
        <w:t>nei</w:t>
      </w:r>
      <w:r w:rsidRPr="009B05A5">
        <w:rPr>
          <w:spacing w:val="-2"/>
        </w:rPr>
        <w:t xml:space="preserve"> </w:t>
      </w:r>
      <w:r w:rsidRPr="009B05A5">
        <w:t>sveik</w:t>
      </w:r>
      <w:r w:rsidR="00367172" w:rsidRPr="009B05A5">
        <w:t>iems</w:t>
      </w:r>
      <w:r w:rsidRPr="009B05A5">
        <w:rPr>
          <w:spacing w:val="-2"/>
        </w:rPr>
        <w:t xml:space="preserve"> </w:t>
      </w:r>
      <w:r w:rsidRPr="009B05A5">
        <w:t>tiriam</w:t>
      </w:r>
      <w:r w:rsidR="00367172" w:rsidRPr="009B05A5">
        <w:t>iesiems dozę vartojant</w:t>
      </w:r>
      <w:r w:rsidRPr="009B05A5">
        <w:rPr>
          <w:spacing w:val="-2"/>
        </w:rPr>
        <w:t xml:space="preserve"> </w:t>
      </w:r>
      <w:r w:rsidRPr="009B05A5">
        <w:t>du</w:t>
      </w:r>
      <w:r w:rsidRPr="009B05A5">
        <w:rPr>
          <w:spacing w:val="-2"/>
        </w:rPr>
        <w:t xml:space="preserve"> </w:t>
      </w:r>
      <w:r w:rsidRPr="009B05A5">
        <w:t>kartus</w:t>
      </w:r>
      <w:r w:rsidRPr="009B05A5">
        <w:rPr>
          <w:spacing w:val="-2"/>
        </w:rPr>
        <w:t xml:space="preserve"> </w:t>
      </w:r>
      <w:r w:rsidRPr="009B05A5">
        <w:t>per</w:t>
      </w:r>
      <w:r w:rsidRPr="009B05A5">
        <w:rPr>
          <w:spacing w:val="-2"/>
        </w:rPr>
        <w:t xml:space="preserve"> </w:t>
      </w:r>
      <w:r w:rsidRPr="009B05A5">
        <w:t>parą.</w:t>
      </w:r>
      <w:r w:rsidRPr="009B05A5">
        <w:rPr>
          <w:spacing w:val="-2"/>
        </w:rPr>
        <w:t xml:space="preserve"> </w:t>
      </w:r>
      <w:r w:rsidRPr="009B05A5">
        <w:t>Numatoma,</w:t>
      </w:r>
      <w:r w:rsidRPr="009B05A5">
        <w:rPr>
          <w:spacing w:val="-2"/>
        </w:rPr>
        <w:t xml:space="preserve"> </w:t>
      </w:r>
      <w:r w:rsidRPr="009B05A5">
        <w:t>kad</w:t>
      </w:r>
      <w:r w:rsidRPr="009B05A5">
        <w:rPr>
          <w:spacing w:val="-2"/>
        </w:rPr>
        <w:t xml:space="preserve"> </w:t>
      </w:r>
      <w:r w:rsidR="00367172" w:rsidRPr="009B05A5">
        <w:t xml:space="preserve">tokiems </w:t>
      </w:r>
      <w:r w:rsidRPr="009B05A5">
        <w:t>pacient</w:t>
      </w:r>
      <w:r w:rsidR="00367172" w:rsidRPr="009B05A5">
        <w:t>ams</w:t>
      </w:r>
      <w:r w:rsidRPr="009B05A5">
        <w:t xml:space="preserve"> veikliojo metabolito </w:t>
      </w:r>
      <w:r w:rsidR="00367172" w:rsidRPr="009B05A5">
        <w:t xml:space="preserve">ekspozicija </w:t>
      </w:r>
      <w:r w:rsidRPr="009B05A5">
        <w:t xml:space="preserve">esant </w:t>
      </w:r>
      <w:proofErr w:type="spellStart"/>
      <w:r w:rsidRPr="009B05A5">
        <w:t>pusiausvyrinei</w:t>
      </w:r>
      <w:proofErr w:type="spellEnd"/>
      <w:r w:rsidRPr="009B05A5">
        <w:t xml:space="preserve"> </w:t>
      </w:r>
      <w:r w:rsidR="00367172" w:rsidRPr="009B05A5">
        <w:t>apykaitai dozę vartojant vieną</w:t>
      </w:r>
      <w:r w:rsidRPr="009B05A5">
        <w:t xml:space="preserve"> kartą per parą bus panaši į </w:t>
      </w:r>
      <w:r w:rsidR="00367172" w:rsidRPr="009B05A5">
        <w:t xml:space="preserve">ekspoziciją </w:t>
      </w:r>
      <w:r w:rsidRPr="009B05A5">
        <w:t>sveik</w:t>
      </w:r>
      <w:r w:rsidR="00367172" w:rsidRPr="009B05A5">
        <w:t>iems</w:t>
      </w:r>
      <w:r w:rsidRPr="009B05A5">
        <w:t xml:space="preserve"> tiriam</w:t>
      </w:r>
      <w:r w:rsidR="00367172" w:rsidRPr="009B05A5">
        <w:t>iesiems</w:t>
      </w:r>
      <w:r w:rsidR="00575DF5">
        <w:t>,</w:t>
      </w:r>
      <w:r w:rsidRPr="009B05A5">
        <w:t xml:space="preserve"> </w:t>
      </w:r>
      <w:r w:rsidR="00367172" w:rsidRPr="009B05A5">
        <w:t xml:space="preserve">dozę </w:t>
      </w:r>
      <w:r w:rsidRPr="009B05A5">
        <w:t>vartojan</w:t>
      </w:r>
      <w:r w:rsidR="00367172" w:rsidRPr="009B05A5">
        <w:t>t</w:t>
      </w:r>
      <w:r w:rsidR="00575DF5">
        <w:t>iems</w:t>
      </w:r>
      <w:r w:rsidRPr="009B05A5">
        <w:t xml:space="preserve"> du kartus per parą. Tiriam</w:t>
      </w:r>
      <w:r w:rsidR="00367172" w:rsidRPr="009B05A5">
        <w:t>iesiems</w:t>
      </w:r>
      <w:r w:rsidRPr="009B05A5">
        <w:t>, kurių kepenų funkcijos sutrikimas sunkus (</w:t>
      </w:r>
      <w:proofErr w:type="spellStart"/>
      <w:r w:rsidRPr="009B05A5">
        <w:rPr>
          <w:i/>
          <w:iCs/>
        </w:rPr>
        <w:t>Child-Pugh</w:t>
      </w:r>
      <w:proofErr w:type="spellEnd"/>
      <w:r w:rsidRPr="009B05A5">
        <w:rPr>
          <w:i/>
          <w:iCs/>
        </w:rPr>
        <w:t xml:space="preserve"> </w:t>
      </w:r>
      <w:r w:rsidRPr="009B05A5">
        <w:t xml:space="preserve">C klasė), </w:t>
      </w:r>
      <w:r w:rsidR="00367172" w:rsidRPr="009B05A5">
        <w:t xml:space="preserve">numatoma </w:t>
      </w:r>
      <w:r w:rsidRPr="009B05A5">
        <w:t xml:space="preserve">ekspozicija esant </w:t>
      </w:r>
      <w:proofErr w:type="spellStart"/>
      <w:r w:rsidRPr="009B05A5">
        <w:t>pusiausvyrinei</w:t>
      </w:r>
      <w:proofErr w:type="spellEnd"/>
      <w:r w:rsidRPr="009B05A5">
        <w:t xml:space="preserve"> </w:t>
      </w:r>
      <w:r w:rsidR="00367172" w:rsidRPr="009B05A5">
        <w:t xml:space="preserve">apykaitai </w:t>
      </w:r>
      <w:r w:rsidRPr="009B05A5">
        <w:t xml:space="preserve">buvo panaši į </w:t>
      </w:r>
      <w:r w:rsidR="00367172" w:rsidRPr="009B05A5">
        <w:t xml:space="preserve">ekspoziciją </w:t>
      </w:r>
      <w:r w:rsidRPr="009B05A5">
        <w:t>tiriam</w:t>
      </w:r>
      <w:r w:rsidR="00367172" w:rsidRPr="009B05A5">
        <w:t>iesiems</w:t>
      </w:r>
      <w:r w:rsidRPr="009B05A5">
        <w:t xml:space="preserve">, kurių kepenų funkcijos sutrikimas </w:t>
      </w:r>
      <w:r w:rsidR="00367172" w:rsidRPr="009B05A5">
        <w:t xml:space="preserve">buvo </w:t>
      </w:r>
      <w:r w:rsidRPr="009B05A5">
        <w:t xml:space="preserve">vidutinio sunkumo, dozę </w:t>
      </w:r>
      <w:r w:rsidR="00367172" w:rsidRPr="009B05A5">
        <w:t xml:space="preserve">vartojant vieną </w:t>
      </w:r>
      <w:r w:rsidRPr="009B05A5">
        <w:t xml:space="preserve">kartą per </w:t>
      </w:r>
      <w:r w:rsidRPr="009B05A5">
        <w:rPr>
          <w:spacing w:val="-2"/>
        </w:rPr>
        <w:t>parą.</w:t>
      </w:r>
    </w:p>
    <w:p w14:paraId="4B64C9BF" w14:textId="77777777" w:rsidR="005E5248" w:rsidRPr="009B05A5" w:rsidRDefault="005E5248" w:rsidP="000E291A">
      <w:pPr>
        <w:pStyle w:val="Pagrindinistekstas"/>
        <w:kinsoku w:val="0"/>
        <w:overflowPunct w:val="0"/>
        <w:ind w:left="567" w:hanging="567"/>
      </w:pPr>
    </w:p>
    <w:p w14:paraId="749C6F2A" w14:textId="77777777" w:rsidR="005E5248" w:rsidRPr="009B05A5" w:rsidRDefault="005E5248" w:rsidP="000E291A">
      <w:pPr>
        <w:pStyle w:val="Antrat2"/>
        <w:numPr>
          <w:ilvl w:val="1"/>
          <w:numId w:val="12"/>
        </w:numPr>
        <w:tabs>
          <w:tab w:val="left" w:pos="709"/>
        </w:tabs>
        <w:kinsoku w:val="0"/>
        <w:overflowPunct w:val="0"/>
        <w:ind w:left="567"/>
        <w:rPr>
          <w:spacing w:val="-2"/>
        </w:rPr>
      </w:pPr>
      <w:proofErr w:type="spellStart"/>
      <w:r w:rsidRPr="009B05A5">
        <w:t>Ikiklinikinių</w:t>
      </w:r>
      <w:proofErr w:type="spellEnd"/>
      <w:r w:rsidRPr="009B05A5">
        <w:rPr>
          <w:spacing w:val="-9"/>
        </w:rPr>
        <w:t xml:space="preserve"> </w:t>
      </w:r>
      <w:r w:rsidRPr="009B05A5">
        <w:t>saugumo</w:t>
      </w:r>
      <w:r w:rsidRPr="009B05A5">
        <w:rPr>
          <w:spacing w:val="-9"/>
        </w:rPr>
        <w:t xml:space="preserve"> </w:t>
      </w:r>
      <w:r w:rsidRPr="009B05A5">
        <w:t>tyrimų</w:t>
      </w:r>
      <w:r w:rsidRPr="009B05A5">
        <w:rPr>
          <w:spacing w:val="-8"/>
        </w:rPr>
        <w:t xml:space="preserve"> </w:t>
      </w:r>
      <w:r w:rsidRPr="009B05A5">
        <w:rPr>
          <w:spacing w:val="-2"/>
        </w:rPr>
        <w:t>duomenys</w:t>
      </w:r>
    </w:p>
    <w:p w14:paraId="306182BD" w14:textId="77777777" w:rsidR="000035C4" w:rsidRPr="009B05A5" w:rsidRDefault="000035C4" w:rsidP="000E291A">
      <w:pPr>
        <w:pStyle w:val="Pagrindinistekstas"/>
        <w:kinsoku w:val="0"/>
        <w:overflowPunct w:val="0"/>
        <w:ind w:left="567" w:hanging="567"/>
      </w:pPr>
    </w:p>
    <w:p w14:paraId="27E15677" w14:textId="6A9F1BD8" w:rsidR="005E5248" w:rsidRPr="009B05A5" w:rsidRDefault="005E5248" w:rsidP="000035C4">
      <w:pPr>
        <w:pStyle w:val="Pagrindinistekstas"/>
        <w:kinsoku w:val="0"/>
        <w:overflowPunct w:val="0"/>
      </w:pPr>
      <w:r w:rsidRPr="009B05A5">
        <w:t xml:space="preserve">Kartotinių dozių </w:t>
      </w:r>
      <w:r w:rsidR="00575DF5">
        <w:t>toksiškumo</w:t>
      </w:r>
      <w:r w:rsidRPr="009B05A5">
        <w:t xml:space="preserve"> tyrim</w:t>
      </w:r>
      <w:r w:rsidR="00B46178" w:rsidRPr="009B05A5">
        <w:t>ų</w:t>
      </w:r>
      <w:r w:rsidRPr="009B05A5">
        <w:t xml:space="preserve"> su graužikais </w:t>
      </w:r>
      <w:r w:rsidR="00B46178" w:rsidRPr="009B05A5">
        <w:t xml:space="preserve">metu </w:t>
      </w:r>
      <w:r w:rsidRPr="009B05A5">
        <w:t xml:space="preserve">didelis kraujospūdžio sumažėjimas dėl itin </w:t>
      </w:r>
      <w:r w:rsidR="00B46178" w:rsidRPr="009B05A5">
        <w:t xml:space="preserve">sustiprėjusio </w:t>
      </w:r>
      <w:r w:rsidRPr="009B05A5">
        <w:t xml:space="preserve">farmakologinio poveikio sukėlė laikinus klinikinius požymius ir sumažino ėdalo suvartojimą bei kūno svorio </w:t>
      </w:r>
      <w:r w:rsidR="00575DF5">
        <w:t>augimą</w:t>
      </w:r>
      <w:r w:rsidRPr="009B05A5">
        <w:t xml:space="preserve">. Po </w:t>
      </w:r>
      <w:proofErr w:type="spellStart"/>
      <w:r w:rsidRPr="009B05A5">
        <w:t>seleksipag</w:t>
      </w:r>
      <w:r w:rsidR="00B46178" w:rsidRPr="009B05A5">
        <w:t>o</w:t>
      </w:r>
      <w:proofErr w:type="spellEnd"/>
      <w:r w:rsidR="00B46178" w:rsidRPr="009B05A5">
        <w:t xml:space="preserve"> skyrimo</w:t>
      </w:r>
      <w:r w:rsidR="00575DF5">
        <w:t>,</w:t>
      </w:r>
      <w:r w:rsidRPr="009B05A5">
        <w:t xml:space="preserve"> kaip pagrindiniai tiksliniai suaugusių šunų ir šunų jauniklių </w:t>
      </w:r>
      <w:r w:rsidR="00575DF5">
        <w:t xml:space="preserve">nustatyti </w:t>
      </w:r>
      <w:r w:rsidRPr="009B05A5">
        <w:t xml:space="preserve">organai </w:t>
      </w:r>
      <w:r w:rsidR="00804440" w:rsidRPr="009B05A5">
        <w:t>taikiniai</w:t>
      </w:r>
      <w:r w:rsidR="00575DF5">
        <w:t xml:space="preserve">- </w:t>
      </w:r>
      <w:r w:rsidRPr="009B05A5">
        <w:t xml:space="preserve">žarnynas ir kaulai bei kaulų čiulpai. Šunų jaunikliams buvo pastebėtas šlaunikaulio ir (arba) blauzdikaulio epifizės augimo plokštelių užsidarymo sulėtėjimas. Nepastebėto neigiamo poveikio riba (angl. </w:t>
      </w:r>
      <w:proofErr w:type="spellStart"/>
      <w:r w:rsidRPr="009B05A5">
        <w:rPr>
          <w:i/>
          <w:iCs/>
        </w:rPr>
        <w:t>no-observed-effect</w:t>
      </w:r>
      <w:proofErr w:type="spellEnd"/>
      <w:r w:rsidRPr="009B05A5">
        <w:rPr>
          <w:i/>
          <w:iCs/>
        </w:rPr>
        <w:t xml:space="preserve"> </w:t>
      </w:r>
      <w:proofErr w:type="spellStart"/>
      <w:r w:rsidRPr="009B05A5">
        <w:rPr>
          <w:i/>
          <w:iCs/>
        </w:rPr>
        <w:t>level</w:t>
      </w:r>
      <w:proofErr w:type="spellEnd"/>
      <w:r w:rsidRPr="009B05A5">
        <w:t>) nenustatyta. Buvo pastebėta</w:t>
      </w:r>
      <w:r w:rsidRPr="009B05A5">
        <w:rPr>
          <w:spacing w:val="-3"/>
        </w:rPr>
        <w:t xml:space="preserve"> </w:t>
      </w:r>
      <w:r w:rsidR="00804440" w:rsidRPr="009B05A5">
        <w:t>sporadinių</w:t>
      </w:r>
      <w:r w:rsidR="00804440" w:rsidRPr="009B05A5">
        <w:rPr>
          <w:spacing w:val="-3"/>
        </w:rPr>
        <w:t xml:space="preserve"> </w:t>
      </w:r>
      <w:r w:rsidRPr="009B05A5">
        <w:t>šunų</w:t>
      </w:r>
      <w:r w:rsidRPr="009B05A5">
        <w:rPr>
          <w:spacing w:val="-3"/>
        </w:rPr>
        <w:t xml:space="preserve"> </w:t>
      </w:r>
      <w:r w:rsidRPr="009B05A5">
        <w:t>jauniklių</w:t>
      </w:r>
      <w:r w:rsidRPr="009B05A5">
        <w:rPr>
          <w:spacing w:val="-3"/>
        </w:rPr>
        <w:t xml:space="preserve"> </w:t>
      </w:r>
      <w:r w:rsidRPr="009B05A5">
        <w:t>žarnų</w:t>
      </w:r>
      <w:r w:rsidRPr="009B05A5">
        <w:rPr>
          <w:spacing w:val="-3"/>
        </w:rPr>
        <w:t xml:space="preserve"> </w:t>
      </w:r>
      <w:proofErr w:type="spellStart"/>
      <w:r w:rsidRPr="009B05A5">
        <w:t>invaginacijų</w:t>
      </w:r>
      <w:proofErr w:type="spellEnd"/>
      <w:r w:rsidRPr="009B05A5">
        <w:rPr>
          <w:spacing w:val="-3"/>
        </w:rPr>
        <w:t xml:space="preserve"> </w:t>
      </w:r>
      <w:r w:rsidRPr="009B05A5">
        <w:t>dėl</w:t>
      </w:r>
      <w:r w:rsidRPr="009B05A5">
        <w:rPr>
          <w:spacing w:val="-3"/>
        </w:rPr>
        <w:t xml:space="preserve"> </w:t>
      </w:r>
      <w:r w:rsidRPr="009B05A5">
        <w:t>su</w:t>
      </w:r>
      <w:r w:rsidRPr="009B05A5">
        <w:rPr>
          <w:spacing w:val="-3"/>
        </w:rPr>
        <w:t xml:space="preserve"> </w:t>
      </w:r>
      <w:proofErr w:type="spellStart"/>
      <w:r w:rsidRPr="009B05A5">
        <w:t>prostaciklinu</w:t>
      </w:r>
      <w:proofErr w:type="spellEnd"/>
      <w:r w:rsidRPr="009B05A5">
        <w:rPr>
          <w:spacing w:val="-3"/>
        </w:rPr>
        <w:t xml:space="preserve"> </w:t>
      </w:r>
      <w:r w:rsidRPr="009B05A5">
        <w:t>susijusio</w:t>
      </w:r>
      <w:r w:rsidRPr="009B05A5">
        <w:rPr>
          <w:spacing w:val="-3"/>
        </w:rPr>
        <w:t xml:space="preserve"> </w:t>
      </w:r>
      <w:r w:rsidRPr="009B05A5">
        <w:t>poveikio</w:t>
      </w:r>
      <w:r w:rsidRPr="009B05A5">
        <w:rPr>
          <w:spacing w:val="-3"/>
        </w:rPr>
        <w:t xml:space="preserve"> </w:t>
      </w:r>
      <w:r w:rsidRPr="009B05A5">
        <w:t>žarnyno peristaltikai. Veikliojo metabolito saugumo ribos, adaptuotos pagal IP receptorių stiprumą, buvo</w:t>
      </w:r>
      <w:r w:rsidR="000035C4" w:rsidRPr="009B05A5">
        <w:t xml:space="preserve"> </w:t>
      </w:r>
      <w:r w:rsidRPr="009B05A5">
        <w:t>2</w:t>
      </w:r>
      <w:r w:rsidR="000035C4" w:rsidRPr="009B05A5">
        <w:t> </w:t>
      </w:r>
      <w:r w:rsidRPr="009B05A5">
        <w:t xml:space="preserve">kartus didesnės (remiantis bendra ekspozicija), palyginti su žmonių terapine ekspozicija. Toks </w:t>
      </w:r>
      <w:r w:rsidR="00C841FD" w:rsidRPr="009B05A5">
        <w:t>poveikis</w:t>
      </w:r>
      <w:r w:rsidR="00C841FD" w:rsidRPr="009B05A5">
        <w:rPr>
          <w:spacing w:val="-3"/>
        </w:rPr>
        <w:t xml:space="preserve"> </w:t>
      </w:r>
      <w:r w:rsidRPr="009B05A5">
        <w:t>nebuvo</w:t>
      </w:r>
      <w:r w:rsidRPr="009B05A5">
        <w:rPr>
          <w:spacing w:val="-3"/>
        </w:rPr>
        <w:t xml:space="preserve"> </w:t>
      </w:r>
      <w:r w:rsidR="00C841FD" w:rsidRPr="009B05A5">
        <w:t>nustatytas</w:t>
      </w:r>
      <w:r w:rsidR="00C841FD" w:rsidRPr="009B05A5">
        <w:rPr>
          <w:spacing w:val="-3"/>
        </w:rPr>
        <w:t xml:space="preserve"> toksinio poveikio tyrimų su </w:t>
      </w:r>
      <w:r w:rsidRPr="009B05A5">
        <w:t>pel</w:t>
      </w:r>
      <w:r w:rsidR="00C841FD" w:rsidRPr="009B05A5">
        <w:t>ėmis</w:t>
      </w:r>
      <w:r w:rsidRPr="009B05A5">
        <w:rPr>
          <w:spacing w:val="-3"/>
        </w:rPr>
        <w:t xml:space="preserve"> </w:t>
      </w:r>
      <w:r w:rsidRPr="009B05A5">
        <w:t>ar</w:t>
      </w:r>
      <w:r w:rsidRPr="009B05A5">
        <w:rPr>
          <w:spacing w:val="-3"/>
        </w:rPr>
        <w:t xml:space="preserve"> </w:t>
      </w:r>
      <w:r w:rsidRPr="009B05A5">
        <w:t>žiurk</w:t>
      </w:r>
      <w:r w:rsidR="00C841FD" w:rsidRPr="009B05A5">
        <w:t>ėmis metu</w:t>
      </w:r>
      <w:r w:rsidRPr="009B05A5">
        <w:t>.</w:t>
      </w:r>
      <w:r w:rsidRPr="009B05A5">
        <w:rPr>
          <w:spacing w:val="-3"/>
        </w:rPr>
        <w:t xml:space="preserve"> </w:t>
      </w:r>
      <w:r w:rsidRPr="009B05A5">
        <w:t>Dėl</w:t>
      </w:r>
      <w:r w:rsidRPr="009B05A5">
        <w:rPr>
          <w:spacing w:val="-3"/>
        </w:rPr>
        <w:t xml:space="preserve"> </w:t>
      </w:r>
      <w:r w:rsidRPr="009B05A5">
        <w:t>rūši</w:t>
      </w:r>
      <w:r w:rsidR="00C841FD" w:rsidRPr="009B05A5">
        <w:t>ai</w:t>
      </w:r>
      <w:r w:rsidRPr="009B05A5">
        <w:rPr>
          <w:spacing w:val="-3"/>
        </w:rPr>
        <w:t xml:space="preserve"> </w:t>
      </w:r>
      <w:r w:rsidRPr="009B05A5">
        <w:t>būdingo</w:t>
      </w:r>
      <w:r w:rsidRPr="009B05A5">
        <w:rPr>
          <w:spacing w:val="-3"/>
        </w:rPr>
        <w:t xml:space="preserve"> </w:t>
      </w:r>
      <w:r w:rsidRPr="009B05A5">
        <w:t>šunų</w:t>
      </w:r>
      <w:r w:rsidRPr="009B05A5">
        <w:rPr>
          <w:spacing w:val="-3"/>
        </w:rPr>
        <w:t xml:space="preserve"> </w:t>
      </w:r>
      <w:r w:rsidRPr="009B05A5">
        <w:t>polinkio</w:t>
      </w:r>
      <w:r w:rsidRPr="009B05A5">
        <w:rPr>
          <w:spacing w:val="-3"/>
        </w:rPr>
        <w:t xml:space="preserve"> </w:t>
      </w:r>
      <w:r w:rsidRPr="009B05A5">
        <w:t xml:space="preserve">į žarnų </w:t>
      </w:r>
      <w:proofErr w:type="spellStart"/>
      <w:r w:rsidRPr="009B05A5">
        <w:t>invaginaciją</w:t>
      </w:r>
      <w:proofErr w:type="spellEnd"/>
      <w:r w:rsidRPr="009B05A5">
        <w:t xml:space="preserve"> šis </w:t>
      </w:r>
      <w:r w:rsidR="00C841FD" w:rsidRPr="009B05A5">
        <w:t xml:space="preserve">poveikis </w:t>
      </w:r>
      <w:r w:rsidRPr="009B05A5">
        <w:t>laikomas nereikšmingu suaugusiems žmonėms.</w:t>
      </w:r>
    </w:p>
    <w:p w14:paraId="0ABEE9DA" w14:textId="77777777" w:rsidR="000035C4" w:rsidRPr="009B05A5" w:rsidRDefault="000035C4" w:rsidP="000035C4">
      <w:pPr>
        <w:pStyle w:val="Pagrindinistekstas"/>
        <w:kinsoku w:val="0"/>
        <w:overflowPunct w:val="0"/>
      </w:pPr>
    </w:p>
    <w:p w14:paraId="591E02C5" w14:textId="77777777" w:rsidR="005E5248" w:rsidRPr="009B05A5" w:rsidRDefault="005E5248" w:rsidP="000035C4">
      <w:pPr>
        <w:pStyle w:val="Pagrindinistekstas"/>
        <w:kinsoku w:val="0"/>
        <w:overflowPunct w:val="0"/>
      </w:pPr>
      <w:r w:rsidRPr="009B05A5">
        <w:t>Manoma,</w:t>
      </w:r>
      <w:r w:rsidRPr="009B05A5">
        <w:rPr>
          <w:spacing w:val="-3"/>
        </w:rPr>
        <w:t xml:space="preserve"> </w:t>
      </w:r>
      <w:r w:rsidRPr="009B05A5">
        <w:t>kad</w:t>
      </w:r>
      <w:r w:rsidRPr="009B05A5">
        <w:rPr>
          <w:spacing w:val="-3"/>
        </w:rPr>
        <w:t xml:space="preserve"> </w:t>
      </w:r>
      <w:r w:rsidRPr="009B05A5">
        <w:t>padidėjusią</w:t>
      </w:r>
      <w:r w:rsidRPr="009B05A5">
        <w:rPr>
          <w:spacing w:val="-3"/>
        </w:rPr>
        <w:t xml:space="preserve"> </w:t>
      </w:r>
      <w:r w:rsidRPr="009B05A5">
        <w:t>kaulų</w:t>
      </w:r>
      <w:r w:rsidRPr="009B05A5">
        <w:rPr>
          <w:spacing w:val="-3"/>
        </w:rPr>
        <w:t xml:space="preserve"> </w:t>
      </w:r>
      <w:r w:rsidRPr="009B05A5">
        <w:t>osifikaciją</w:t>
      </w:r>
      <w:r w:rsidRPr="009B05A5">
        <w:rPr>
          <w:spacing w:val="-3"/>
        </w:rPr>
        <w:t xml:space="preserve"> </w:t>
      </w:r>
      <w:r w:rsidRPr="009B05A5">
        <w:t>ir</w:t>
      </w:r>
      <w:r w:rsidRPr="009B05A5">
        <w:rPr>
          <w:spacing w:val="-3"/>
        </w:rPr>
        <w:t xml:space="preserve"> </w:t>
      </w:r>
      <w:r w:rsidRPr="009B05A5">
        <w:t>susijusius</w:t>
      </w:r>
      <w:r w:rsidRPr="009B05A5">
        <w:rPr>
          <w:spacing w:val="-3"/>
        </w:rPr>
        <w:t xml:space="preserve"> </w:t>
      </w:r>
      <w:r w:rsidRPr="009B05A5">
        <w:t>kaulų</w:t>
      </w:r>
      <w:r w:rsidRPr="009B05A5">
        <w:rPr>
          <w:spacing w:val="-3"/>
        </w:rPr>
        <w:t xml:space="preserve"> </w:t>
      </w:r>
      <w:r w:rsidRPr="009B05A5">
        <w:t>čiulpų</w:t>
      </w:r>
      <w:r w:rsidRPr="009B05A5">
        <w:rPr>
          <w:spacing w:val="-3"/>
        </w:rPr>
        <w:t xml:space="preserve"> </w:t>
      </w:r>
      <w:r w:rsidRPr="009B05A5">
        <w:t>pokyčius</w:t>
      </w:r>
      <w:r w:rsidRPr="009B05A5">
        <w:rPr>
          <w:spacing w:val="-3"/>
        </w:rPr>
        <w:t xml:space="preserve"> </w:t>
      </w:r>
      <w:r w:rsidRPr="009B05A5">
        <w:t>šunų</w:t>
      </w:r>
      <w:r w:rsidRPr="009B05A5">
        <w:rPr>
          <w:spacing w:val="-3"/>
        </w:rPr>
        <w:t xml:space="preserve"> </w:t>
      </w:r>
      <w:r w:rsidRPr="009B05A5">
        <w:t>tyrimuose</w:t>
      </w:r>
      <w:r w:rsidRPr="009B05A5">
        <w:rPr>
          <w:spacing w:val="-3"/>
        </w:rPr>
        <w:t xml:space="preserve"> </w:t>
      </w:r>
      <w:r w:rsidRPr="009B05A5">
        <w:t xml:space="preserve">lėmė </w:t>
      </w:r>
      <w:r w:rsidRPr="009B05A5">
        <w:rPr>
          <w:position w:val="2"/>
        </w:rPr>
        <w:t>šunų EP</w:t>
      </w:r>
      <w:r w:rsidRPr="000A3BE6">
        <w:rPr>
          <w:vertAlign w:val="subscript"/>
        </w:rPr>
        <w:t>4</w:t>
      </w:r>
      <w:r w:rsidRPr="009B05A5">
        <w:rPr>
          <w:spacing w:val="31"/>
        </w:rPr>
        <w:t xml:space="preserve"> </w:t>
      </w:r>
      <w:r w:rsidRPr="009B05A5">
        <w:rPr>
          <w:position w:val="2"/>
        </w:rPr>
        <w:t>receptorių aktyvinimas. Kadangi žmonių EP</w:t>
      </w:r>
      <w:r w:rsidRPr="009B05A5">
        <w:t>4</w:t>
      </w:r>
      <w:r w:rsidRPr="009B05A5">
        <w:rPr>
          <w:spacing w:val="31"/>
        </w:rPr>
        <w:t xml:space="preserve"> </w:t>
      </w:r>
      <w:r w:rsidRPr="009B05A5">
        <w:rPr>
          <w:position w:val="2"/>
        </w:rPr>
        <w:t xml:space="preserve">receptorių </w:t>
      </w:r>
      <w:proofErr w:type="spellStart"/>
      <w:r w:rsidRPr="009B05A5">
        <w:rPr>
          <w:position w:val="2"/>
        </w:rPr>
        <w:t>seleksipagas</w:t>
      </w:r>
      <w:proofErr w:type="spellEnd"/>
      <w:r w:rsidRPr="009B05A5">
        <w:rPr>
          <w:position w:val="2"/>
        </w:rPr>
        <w:t xml:space="preserve"> ar veiklusis jo </w:t>
      </w:r>
      <w:r w:rsidRPr="009B05A5">
        <w:t xml:space="preserve">metabolitas neaktyvina, šis poveikis </w:t>
      </w:r>
      <w:r w:rsidR="00C841FD" w:rsidRPr="009B05A5">
        <w:t xml:space="preserve">yra </w:t>
      </w:r>
      <w:r w:rsidRPr="009B05A5">
        <w:t>specifinis rūšiai ir todėl žmonėms n</w:t>
      </w:r>
      <w:r w:rsidR="00C841FD" w:rsidRPr="009B05A5">
        <w:t xml:space="preserve">ėra </w:t>
      </w:r>
      <w:r w:rsidRPr="009B05A5">
        <w:t>reikšmingas.</w:t>
      </w:r>
    </w:p>
    <w:p w14:paraId="6F5D30B5" w14:textId="77777777" w:rsidR="000035C4" w:rsidRPr="009B05A5" w:rsidRDefault="000035C4" w:rsidP="000035C4">
      <w:pPr>
        <w:pStyle w:val="Pagrindinistekstas"/>
        <w:kinsoku w:val="0"/>
        <w:overflowPunct w:val="0"/>
      </w:pPr>
    </w:p>
    <w:p w14:paraId="6522743B" w14:textId="7B5C18B0" w:rsidR="005E5248" w:rsidRPr="009B05A5" w:rsidRDefault="005E5248" w:rsidP="000035C4">
      <w:pPr>
        <w:pStyle w:val="Pagrindinistekstas"/>
        <w:kinsoku w:val="0"/>
        <w:overflowPunct w:val="0"/>
      </w:pPr>
      <w:r w:rsidRPr="009B05A5">
        <w:lastRenderedPageBreak/>
        <w:t>Remiantis</w:t>
      </w:r>
      <w:r w:rsidRPr="009B05A5">
        <w:rPr>
          <w:spacing w:val="-4"/>
        </w:rPr>
        <w:t xml:space="preserve"> </w:t>
      </w:r>
      <w:r w:rsidRPr="009B05A5">
        <w:t>bendrais</w:t>
      </w:r>
      <w:r w:rsidRPr="009B05A5">
        <w:rPr>
          <w:spacing w:val="-3"/>
        </w:rPr>
        <w:t xml:space="preserve"> </w:t>
      </w:r>
      <w:r w:rsidRPr="009B05A5">
        <w:t>atliktų</w:t>
      </w:r>
      <w:r w:rsidRPr="009B05A5">
        <w:rPr>
          <w:spacing w:val="-4"/>
        </w:rPr>
        <w:t xml:space="preserve"> </w:t>
      </w:r>
      <w:proofErr w:type="spellStart"/>
      <w:r w:rsidRPr="009B05A5">
        <w:t>genotoksi</w:t>
      </w:r>
      <w:r w:rsidR="00575DF5">
        <w:t>škumo</w:t>
      </w:r>
      <w:proofErr w:type="spellEnd"/>
      <w:r w:rsidRPr="009B05A5">
        <w:rPr>
          <w:spacing w:val="-4"/>
        </w:rPr>
        <w:t xml:space="preserve"> </w:t>
      </w:r>
      <w:r w:rsidRPr="009B05A5">
        <w:t>tyrimų</w:t>
      </w:r>
      <w:r w:rsidRPr="009B05A5">
        <w:rPr>
          <w:spacing w:val="-4"/>
        </w:rPr>
        <w:t xml:space="preserve"> </w:t>
      </w:r>
      <w:r w:rsidR="00C841FD" w:rsidRPr="009B05A5">
        <w:t>duomenimis</w:t>
      </w:r>
      <w:r w:rsidRPr="009B05A5">
        <w:t>,</w:t>
      </w:r>
      <w:r w:rsidRPr="009B05A5">
        <w:rPr>
          <w:spacing w:val="-4"/>
        </w:rPr>
        <w:t xml:space="preserve"> </w:t>
      </w:r>
      <w:proofErr w:type="spellStart"/>
      <w:r w:rsidRPr="009B05A5">
        <w:t>seleksipagas</w:t>
      </w:r>
      <w:proofErr w:type="spellEnd"/>
      <w:r w:rsidRPr="009B05A5">
        <w:rPr>
          <w:spacing w:val="-4"/>
        </w:rPr>
        <w:t xml:space="preserve"> </w:t>
      </w:r>
      <w:r w:rsidRPr="009B05A5">
        <w:t>ir</w:t>
      </w:r>
      <w:r w:rsidRPr="009B05A5">
        <w:rPr>
          <w:spacing w:val="-4"/>
        </w:rPr>
        <w:t xml:space="preserve"> </w:t>
      </w:r>
      <w:r w:rsidRPr="009B05A5">
        <w:t>jo</w:t>
      </w:r>
      <w:r w:rsidRPr="009B05A5">
        <w:rPr>
          <w:spacing w:val="-4"/>
        </w:rPr>
        <w:t xml:space="preserve"> </w:t>
      </w:r>
      <w:r w:rsidRPr="009B05A5">
        <w:t>veiklusis</w:t>
      </w:r>
      <w:r w:rsidRPr="009B05A5">
        <w:rPr>
          <w:spacing w:val="-4"/>
        </w:rPr>
        <w:t xml:space="preserve"> </w:t>
      </w:r>
      <w:r w:rsidRPr="009B05A5">
        <w:t xml:space="preserve">metabolitas </w:t>
      </w:r>
      <w:proofErr w:type="spellStart"/>
      <w:r w:rsidR="00C841FD" w:rsidRPr="009B05A5">
        <w:t>genotoksi</w:t>
      </w:r>
      <w:r w:rsidR="00575DF5">
        <w:t>škumo</w:t>
      </w:r>
      <w:proofErr w:type="spellEnd"/>
      <w:r w:rsidR="00575DF5">
        <w:t xml:space="preserve"> </w:t>
      </w:r>
      <w:r w:rsidR="00C841FD" w:rsidRPr="009B05A5">
        <w:t>nesukelia</w:t>
      </w:r>
      <w:r w:rsidRPr="009B05A5">
        <w:t>.</w:t>
      </w:r>
    </w:p>
    <w:p w14:paraId="75D1EB99" w14:textId="77777777" w:rsidR="000035C4" w:rsidRPr="009B05A5" w:rsidRDefault="000035C4" w:rsidP="000035C4">
      <w:pPr>
        <w:pStyle w:val="Pagrindinistekstas"/>
        <w:kinsoku w:val="0"/>
        <w:overflowPunct w:val="0"/>
      </w:pPr>
    </w:p>
    <w:p w14:paraId="11484991" w14:textId="172C0CC1" w:rsidR="005E5248" w:rsidRPr="009B05A5" w:rsidRDefault="005E5248" w:rsidP="000035C4">
      <w:pPr>
        <w:pStyle w:val="Pagrindinistekstas"/>
        <w:kinsoku w:val="0"/>
        <w:overflowPunct w:val="0"/>
      </w:pPr>
      <w:r w:rsidRPr="009B05A5">
        <w:t>2</w:t>
      </w:r>
      <w:r w:rsidR="000035C4" w:rsidRPr="009B05A5">
        <w:t> </w:t>
      </w:r>
      <w:r w:rsidRPr="009B05A5">
        <w:t xml:space="preserve">metų trukmės </w:t>
      </w:r>
      <w:proofErr w:type="spellStart"/>
      <w:r w:rsidRPr="009B05A5">
        <w:t>kancerogeni</w:t>
      </w:r>
      <w:r w:rsidR="00CF3270">
        <w:t>škumo</w:t>
      </w:r>
      <w:proofErr w:type="spellEnd"/>
      <w:r w:rsidRPr="009B05A5">
        <w:t xml:space="preserve"> tyrim</w:t>
      </w:r>
      <w:r w:rsidR="00D901C6" w:rsidRPr="009B05A5">
        <w:t>ų metu</w:t>
      </w:r>
      <w:r w:rsidRPr="009B05A5">
        <w:t xml:space="preserve"> </w:t>
      </w:r>
      <w:proofErr w:type="spellStart"/>
      <w:r w:rsidRPr="009B05A5">
        <w:t>seleksipagas</w:t>
      </w:r>
      <w:proofErr w:type="spellEnd"/>
      <w:r w:rsidRPr="009B05A5">
        <w:t xml:space="preserve"> padidino skydliaukės adenomų dažnį pelėms ir </w:t>
      </w:r>
      <w:proofErr w:type="spellStart"/>
      <w:r w:rsidRPr="009B05A5">
        <w:rPr>
          <w:i/>
          <w:iCs/>
        </w:rPr>
        <w:t>Leydig</w:t>
      </w:r>
      <w:proofErr w:type="spellEnd"/>
      <w:r w:rsidRPr="009B05A5">
        <w:rPr>
          <w:i/>
          <w:iCs/>
        </w:rPr>
        <w:t xml:space="preserve"> </w:t>
      </w:r>
      <w:r w:rsidRPr="009B05A5">
        <w:t>ląstelių adenomų dažnį žiurkėms. Mechanizmas yra specifinis graužikams. Tik žiurkėms po 2</w:t>
      </w:r>
      <w:r w:rsidR="000035C4" w:rsidRPr="009B05A5">
        <w:t> </w:t>
      </w:r>
      <w:r w:rsidRPr="009B05A5">
        <w:t xml:space="preserve">metų </w:t>
      </w:r>
      <w:r w:rsidR="00D901C6" w:rsidRPr="009B05A5">
        <w:t xml:space="preserve">skyrimo </w:t>
      </w:r>
      <w:r w:rsidRPr="009B05A5">
        <w:t xml:space="preserve">pastebėtas tinklainės arterijų </w:t>
      </w:r>
      <w:proofErr w:type="spellStart"/>
      <w:r w:rsidRPr="009B05A5">
        <w:t>vingiuotumas</w:t>
      </w:r>
      <w:proofErr w:type="spellEnd"/>
      <w:r w:rsidRPr="009B05A5">
        <w:t>. Manoma, kad poveikį mechaniškai</w:t>
      </w:r>
      <w:r w:rsidRPr="009B05A5">
        <w:rPr>
          <w:spacing w:val="-3"/>
        </w:rPr>
        <w:t xml:space="preserve"> </w:t>
      </w:r>
      <w:r w:rsidRPr="009B05A5">
        <w:t>sukėlė</w:t>
      </w:r>
      <w:r w:rsidRPr="009B05A5">
        <w:rPr>
          <w:spacing w:val="-3"/>
        </w:rPr>
        <w:t xml:space="preserve"> </w:t>
      </w:r>
      <w:r w:rsidR="00D901C6" w:rsidRPr="009B05A5">
        <w:t>visą gyvenimą trukusi</w:t>
      </w:r>
      <w:r w:rsidR="00D901C6" w:rsidRPr="009B05A5">
        <w:rPr>
          <w:spacing w:val="-3"/>
        </w:rPr>
        <w:t xml:space="preserve"> </w:t>
      </w:r>
      <w:proofErr w:type="spellStart"/>
      <w:r w:rsidRPr="009B05A5">
        <w:t>vazodilatacija</w:t>
      </w:r>
      <w:proofErr w:type="spellEnd"/>
      <w:r w:rsidRPr="009B05A5">
        <w:rPr>
          <w:spacing w:val="-3"/>
        </w:rPr>
        <w:t xml:space="preserve"> </w:t>
      </w:r>
      <w:r w:rsidRPr="009B05A5">
        <w:t>ir</w:t>
      </w:r>
      <w:r w:rsidRPr="009B05A5">
        <w:rPr>
          <w:spacing w:val="-3"/>
        </w:rPr>
        <w:t xml:space="preserve"> </w:t>
      </w:r>
      <w:r w:rsidRPr="009B05A5">
        <w:t>dėl</w:t>
      </w:r>
      <w:r w:rsidRPr="009B05A5">
        <w:rPr>
          <w:spacing w:val="-3"/>
        </w:rPr>
        <w:t xml:space="preserve"> </w:t>
      </w:r>
      <w:r w:rsidRPr="009B05A5">
        <w:t>to</w:t>
      </w:r>
      <w:r w:rsidRPr="009B05A5">
        <w:rPr>
          <w:spacing w:val="-3"/>
        </w:rPr>
        <w:t xml:space="preserve"> </w:t>
      </w:r>
      <w:r w:rsidRPr="009B05A5">
        <w:t>atsiradę</w:t>
      </w:r>
      <w:r w:rsidRPr="009B05A5">
        <w:rPr>
          <w:spacing w:val="-3"/>
        </w:rPr>
        <w:t xml:space="preserve"> </w:t>
      </w:r>
      <w:r w:rsidRPr="009B05A5">
        <w:t>akių</w:t>
      </w:r>
      <w:r w:rsidRPr="009B05A5">
        <w:rPr>
          <w:spacing w:val="-3"/>
        </w:rPr>
        <w:t xml:space="preserve"> </w:t>
      </w:r>
      <w:r w:rsidRPr="009B05A5">
        <w:t>hemodinamikos</w:t>
      </w:r>
      <w:r w:rsidRPr="009B05A5">
        <w:rPr>
          <w:spacing w:val="-3"/>
        </w:rPr>
        <w:t xml:space="preserve"> </w:t>
      </w:r>
      <w:r w:rsidRPr="009B05A5">
        <w:t>pokyčiai.</w:t>
      </w:r>
      <w:r w:rsidRPr="009B05A5">
        <w:rPr>
          <w:spacing w:val="-3"/>
        </w:rPr>
        <w:t xml:space="preserve"> </w:t>
      </w:r>
      <w:r w:rsidRPr="009B05A5">
        <w:t xml:space="preserve">Papildomi </w:t>
      </w:r>
      <w:proofErr w:type="spellStart"/>
      <w:r w:rsidRPr="009B05A5">
        <w:t>histopatologiniai</w:t>
      </w:r>
      <w:proofErr w:type="spellEnd"/>
      <w:r w:rsidRPr="009B05A5">
        <w:t xml:space="preserve"> </w:t>
      </w:r>
      <w:proofErr w:type="spellStart"/>
      <w:r w:rsidRPr="009B05A5">
        <w:t>seleksipago</w:t>
      </w:r>
      <w:proofErr w:type="spellEnd"/>
      <w:r w:rsidRPr="009B05A5">
        <w:t xml:space="preserve"> </w:t>
      </w:r>
      <w:r w:rsidR="00D901C6" w:rsidRPr="009B05A5">
        <w:t>sukelti pokyčiai</w:t>
      </w:r>
      <w:r w:rsidRPr="009B05A5">
        <w:t xml:space="preserve"> buvo nustatyti tik kai ekspozicija pakankamai viršijo didžiausią ekspoziciją žmogui, todėl jų klinikinė reikšmė žmonėms maža.</w:t>
      </w:r>
    </w:p>
    <w:p w14:paraId="1D3AF241" w14:textId="77777777" w:rsidR="005E5248" w:rsidRPr="009B05A5" w:rsidRDefault="005E5248" w:rsidP="000035C4">
      <w:pPr>
        <w:pStyle w:val="Pagrindinistekstas"/>
        <w:kinsoku w:val="0"/>
        <w:overflowPunct w:val="0"/>
      </w:pPr>
    </w:p>
    <w:p w14:paraId="796C7263" w14:textId="250A9F5A" w:rsidR="005E5248" w:rsidRPr="009B05A5" w:rsidRDefault="005E5248" w:rsidP="000035C4">
      <w:pPr>
        <w:pStyle w:val="Pagrindinistekstas"/>
        <w:kinsoku w:val="0"/>
        <w:overflowPunct w:val="0"/>
      </w:pPr>
      <w:r w:rsidRPr="009B05A5">
        <w:t>Su</w:t>
      </w:r>
      <w:r w:rsidRPr="009B05A5">
        <w:rPr>
          <w:spacing w:val="-3"/>
        </w:rPr>
        <w:t xml:space="preserve"> </w:t>
      </w:r>
      <w:r w:rsidRPr="009B05A5">
        <w:t>žiurkėmis</w:t>
      </w:r>
      <w:r w:rsidRPr="009B05A5">
        <w:rPr>
          <w:spacing w:val="-3"/>
        </w:rPr>
        <w:t xml:space="preserve"> </w:t>
      </w:r>
      <w:r w:rsidRPr="009B05A5">
        <w:t>atlikt</w:t>
      </w:r>
      <w:r w:rsidR="00D901C6" w:rsidRPr="009B05A5">
        <w:t>ų</w:t>
      </w:r>
      <w:r w:rsidRPr="009B05A5">
        <w:rPr>
          <w:spacing w:val="-3"/>
        </w:rPr>
        <w:t xml:space="preserve"> </w:t>
      </w:r>
      <w:r w:rsidRPr="009B05A5">
        <w:t>vaisingumo</w:t>
      </w:r>
      <w:r w:rsidRPr="009B05A5">
        <w:rPr>
          <w:spacing w:val="-3"/>
        </w:rPr>
        <w:t xml:space="preserve"> </w:t>
      </w:r>
      <w:r w:rsidRPr="009B05A5">
        <w:t>tyrim</w:t>
      </w:r>
      <w:r w:rsidR="00D901C6" w:rsidRPr="009B05A5">
        <w:t>ų metu</w:t>
      </w:r>
      <w:r w:rsidR="00CF3270">
        <w:t>,</w:t>
      </w:r>
      <w:r w:rsidRPr="009B05A5">
        <w:rPr>
          <w:spacing w:val="-3"/>
        </w:rPr>
        <w:t xml:space="preserve"> </w:t>
      </w:r>
      <w:r w:rsidRPr="009B05A5">
        <w:t>esant</w:t>
      </w:r>
      <w:r w:rsidRPr="009B05A5">
        <w:rPr>
          <w:spacing w:val="-3"/>
        </w:rPr>
        <w:t xml:space="preserve"> </w:t>
      </w:r>
      <w:r w:rsidRPr="009B05A5">
        <w:t>173</w:t>
      </w:r>
      <w:r w:rsidR="000035C4" w:rsidRPr="009B05A5">
        <w:t> </w:t>
      </w:r>
      <w:r w:rsidRPr="009B05A5">
        <w:t>kartus</w:t>
      </w:r>
      <w:r w:rsidRPr="009B05A5">
        <w:rPr>
          <w:spacing w:val="-3"/>
        </w:rPr>
        <w:t xml:space="preserve"> </w:t>
      </w:r>
      <w:r w:rsidRPr="009B05A5">
        <w:t>didesnei</w:t>
      </w:r>
      <w:r w:rsidRPr="009B05A5">
        <w:rPr>
          <w:spacing w:val="-3"/>
        </w:rPr>
        <w:t xml:space="preserve"> </w:t>
      </w:r>
      <w:r w:rsidRPr="009B05A5">
        <w:t>nei</w:t>
      </w:r>
      <w:r w:rsidRPr="009B05A5">
        <w:rPr>
          <w:spacing w:val="-3"/>
        </w:rPr>
        <w:t xml:space="preserve"> </w:t>
      </w:r>
      <w:r w:rsidRPr="009B05A5">
        <w:t>terapinė</w:t>
      </w:r>
      <w:r w:rsidRPr="009B05A5">
        <w:rPr>
          <w:spacing w:val="-3"/>
        </w:rPr>
        <w:t xml:space="preserve"> </w:t>
      </w:r>
      <w:r w:rsidRPr="009B05A5">
        <w:t>ekspozicijai</w:t>
      </w:r>
      <w:r w:rsidR="00CF3270">
        <w:t>,</w:t>
      </w:r>
      <w:r w:rsidRPr="009B05A5">
        <w:t xml:space="preserve"> (remiantis bendra ekspozicija) pastebėtas rujos ciklo pailgėjimas, dėl kurio padaugėjo dienų iki poravimosi</w:t>
      </w:r>
      <w:r w:rsidR="00D901C6" w:rsidRPr="009B05A5">
        <w:t xml:space="preserve"> skaičius</w:t>
      </w:r>
      <w:r w:rsidRPr="009B05A5">
        <w:t>, o nepastebėto nepageidaujamo poveikio riba 30</w:t>
      </w:r>
      <w:r w:rsidR="000035C4" w:rsidRPr="009B05A5">
        <w:t> </w:t>
      </w:r>
      <w:r w:rsidRPr="009B05A5">
        <w:t xml:space="preserve">kartų viršijo terapinę ekspoziciją. Kitais atžvilgiais </w:t>
      </w:r>
      <w:r w:rsidR="00D901C6" w:rsidRPr="009B05A5">
        <w:t xml:space="preserve">vislumo </w:t>
      </w:r>
      <w:r w:rsidRPr="009B05A5">
        <w:t>parametrai nebuvo paveikti.</w:t>
      </w:r>
    </w:p>
    <w:p w14:paraId="506D4ACE" w14:textId="77777777" w:rsidR="000035C4" w:rsidRPr="009B05A5" w:rsidRDefault="000035C4" w:rsidP="000035C4">
      <w:pPr>
        <w:pStyle w:val="Pagrindinistekstas"/>
        <w:kinsoku w:val="0"/>
        <w:overflowPunct w:val="0"/>
      </w:pPr>
    </w:p>
    <w:p w14:paraId="0BDBB102" w14:textId="77777777" w:rsidR="005E5248" w:rsidRPr="009B05A5" w:rsidRDefault="005E5248" w:rsidP="000035C4">
      <w:pPr>
        <w:pStyle w:val="Pagrindinistekstas"/>
        <w:kinsoku w:val="0"/>
        <w:overflowPunct w:val="0"/>
      </w:pPr>
      <w:proofErr w:type="spellStart"/>
      <w:r w:rsidRPr="009B05A5">
        <w:t>Seleksipagas</w:t>
      </w:r>
      <w:proofErr w:type="spellEnd"/>
      <w:r w:rsidRPr="009B05A5">
        <w:t xml:space="preserve"> </w:t>
      </w:r>
      <w:r w:rsidR="00D901C6" w:rsidRPr="009B05A5">
        <w:t xml:space="preserve">nesukėlė </w:t>
      </w:r>
      <w:proofErr w:type="spellStart"/>
      <w:r w:rsidRPr="009B05A5">
        <w:t>teratogeni</w:t>
      </w:r>
      <w:r w:rsidR="00D901C6" w:rsidRPr="009B05A5">
        <w:t>nio</w:t>
      </w:r>
      <w:proofErr w:type="spellEnd"/>
      <w:r w:rsidR="00D901C6" w:rsidRPr="009B05A5">
        <w:t xml:space="preserve"> poveikio</w:t>
      </w:r>
      <w:r w:rsidRPr="009B05A5">
        <w:t xml:space="preserve"> žiurkėms ir triušiams (</w:t>
      </w:r>
      <w:proofErr w:type="spellStart"/>
      <w:r w:rsidRPr="009B05A5">
        <w:t>seleksipago</w:t>
      </w:r>
      <w:proofErr w:type="spellEnd"/>
      <w:r w:rsidRPr="009B05A5">
        <w:t xml:space="preserve"> ekspozicijos ribos viršijant terapinę ekspoziciją buvo 13</w:t>
      </w:r>
      <w:r w:rsidR="000035C4" w:rsidRPr="009B05A5">
        <w:t> </w:t>
      </w:r>
      <w:r w:rsidRPr="009B05A5">
        <w:t>kartų didesnės, o veikliojo metabolito – 43</w:t>
      </w:r>
      <w:r w:rsidR="000035C4" w:rsidRPr="009B05A5">
        <w:t> </w:t>
      </w:r>
      <w:r w:rsidRPr="009B05A5">
        <w:t>kartus didesnės, remiantis bendra</w:t>
      </w:r>
      <w:r w:rsidRPr="009B05A5">
        <w:rPr>
          <w:spacing w:val="-3"/>
        </w:rPr>
        <w:t xml:space="preserve"> </w:t>
      </w:r>
      <w:r w:rsidRPr="009B05A5">
        <w:t>ekspozicija).</w:t>
      </w:r>
      <w:r w:rsidRPr="009B05A5">
        <w:rPr>
          <w:spacing w:val="-3"/>
        </w:rPr>
        <w:t xml:space="preserve"> </w:t>
      </w:r>
      <w:r w:rsidRPr="009B05A5">
        <w:t>Galimo</w:t>
      </w:r>
      <w:r w:rsidRPr="009B05A5">
        <w:rPr>
          <w:spacing w:val="-3"/>
        </w:rPr>
        <w:t xml:space="preserve"> </w:t>
      </w:r>
      <w:r w:rsidRPr="009B05A5">
        <w:t>su</w:t>
      </w:r>
      <w:r w:rsidRPr="009B05A5">
        <w:rPr>
          <w:spacing w:val="-3"/>
        </w:rPr>
        <w:t xml:space="preserve"> </w:t>
      </w:r>
      <w:r w:rsidRPr="009B05A5">
        <w:t>IP</w:t>
      </w:r>
      <w:r w:rsidRPr="009B05A5">
        <w:rPr>
          <w:spacing w:val="-3"/>
        </w:rPr>
        <w:t xml:space="preserve"> </w:t>
      </w:r>
      <w:r w:rsidRPr="009B05A5">
        <w:t>receptoriais</w:t>
      </w:r>
      <w:r w:rsidRPr="009B05A5">
        <w:rPr>
          <w:spacing w:val="-3"/>
        </w:rPr>
        <w:t xml:space="preserve"> </w:t>
      </w:r>
      <w:r w:rsidRPr="009B05A5">
        <w:t>susijusio</w:t>
      </w:r>
      <w:r w:rsidRPr="009B05A5">
        <w:rPr>
          <w:spacing w:val="-3"/>
        </w:rPr>
        <w:t xml:space="preserve"> </w:t>
      </w:r>
      <w:r w:rsidRPr="009B05A5">
        <w:t>poveikio</w:t>
      </w:r>
      <w:r w:rsidRPr="009B05A5">
        <w:rPr>
          <w:spacing w:val="-3"/>
        </w:rPr>
        <w:t xml:space="preserve"> </w:t>
      </w:r>
      <w:r w:rsidRPr="009B05A5">
        <w:t>reprodukcijai</w:t>
      </w:r>
      <w:r w:rsidRPr="009B05A5">
        <w:rPr>
          <w:spacing w:val="-3"/>
        </w:rPr>
        <w:t xml:space="preserve"> </w:t>
      </w:r>
      <w:r w:rsidRPr="009B05A5">
        <w:t>saugumo</w:t>
      </w:r>
      <w:r w:rsidRPr="009B05A5">
        <w:rPr>
          <w:spacing w:val="-3"/>
        </w:rPr>
        <w:t xml:space="preserve"> </w:t>
      </w:r>
      <w:r w:rsidRPr="009B05A5">
        <w:t>ribos</w:t>
      </w:r>
      <w:r w:rsidRPr="009B05A5">
        <w:rPr>
          <w:spacing w:val="-3"/>
        </w:rPr>
        <w:t xml:space="preserve"> </w:t>
      </w:r>
      <w:r w:rsidRPr="009B05A5">
        <w:t>buvo</w:t>
      </w:r>
      <w:r w:rsidRPr="009B05A5">
        <w:rPr>
          <w:spacing w:val="-3"/>
        </w:rPr>
        <w:t xml:space="preserve"> </w:t>
      </w:r>
      <w:r w:rsidRPr="009B05A5">
        <w:t xml:space="preserve">20 žiurkių ir triušių </w:t>
      </w:r>
      <w:r w:rsidR="00D901C6" w:rsidRPr="009B05A5">
        <w:t xml:space="preserve">vislumui </w:t>
      </w:r>
      <w:r w:rsidRPr="009B05A5">
        <w:t>ir atitinkamai 5 bei 1 (remiantis laisva ekspozicija) embriono ir vaisiaus vystymuisi, kai adaptuojama pagal receptorių pajėgum</w:t>
      </w:r>
      <w:r w:rsidR="00D901C6" w:rsidRPr="009B05A5">
        <w:t>o skirtumus</w:t>
      </w:r>
      <w:r w:rsidRPr="009B05A5">
        <w:t xml:space="preserve">. Žiurkių </w:t>
      </w:r>
      <w:proofErr w:type="spellStart"/>
      <w:r w:rsidRPr="009B05A5">
        <w:t>prenatalinio</w:t>
      </w:r>
      <w:proofErr w:type="spellEnd"/>
      <w:r w:rsidRPr="009B05A5">
        <w:t xml:space="preserve"> ir </w:t>
      </w:r>
      <w:proofErr w:type="spellStart"/>
      <w:r w:rsidRPr="009B05A5">
        <w:t>postnatalinio</w:t>
      </w:r>
      <w:proofErr w:type="spellEnd"/>
      <w:r w:rsidRPr="009B05A5">
        <w:t xml:space="preserve"> vystymosi tyrim</w:t>
      </w:r>
      <w:r w:rsidR="00D901C6" w:rsidRPr="009B05A5">
        <w:t>o metu</w:t>
      </w:r>
      <w:r w:rsidRPr="009B05A5">
        <w:t xml:space="preserve"> </w:t>
      </w:r>
      <w:proofErr w:type="spellStart"/>
      <w:r w:rsidRPr="009B05A5">
        <w:t>seleksipagas</w:t>
      </w:r>
      <w:proofErr w:type="spellEnd"/>
      <w:r w:rsidRPr="009B05A5">
        <w:t xml:space="preserve"> nesukėlė jokio poveikio </w:t>
      </w:r>
      <w:r w:rsidR="00D901C6" w:rsidRPr="009B05A5">
        <w:t xml:space="preserve">patelės </w:t>
      </w:r>
      <w:r w:rsidRPr="009B05A5">
        <w:t>ir palikuonių reprodukcinei funkcijai.</w:t>
      </w:r>
    </w:p>
    <w:p w14:paraId="062249FC" w14:textId="77777777" w:rsidR="005E5248" w:rsidRPr="009B05A5" w:rsidRDefault="005E5248" w:rsidP="000E291A">
      <w:pPr>
        <w:pStyle w:val="Pagrindinistekstas"/>
        <w:kinsoku w:val="0"/>
        <w:overflowPunct w:val="0"/>
        <w:ind w:left="567" w:hanging="567"/>
      </w:pPr>
    </w:p>
    <w:p w14:paraId="6C7CFB1F" w14:textId="77777777" w:rsidR="005E5248" w:rsidRPr="009B05A5" w:rsidRDefault="005E5248" w:rsidP="000E291A">
      <w:pPr>
        <w:pStyle w:val="Pagrindinistekstas"/>
        <w:kinsoku w:val="0"/>
        <w:overflowPunct w:val="0"/>
        <w:ind w:left="567" w:hanging="567"/>
      </w:pPr>
    </w:p>
    <w:p w14:paraId="11BAC568" w14:textId="77777777" w:rsidR="005E5248" w:rsidRPr="009B05A5" w:rsidRDefault="005E5248" w:rsidP="000E291A">
      <w:pPr>
        <w:pStyle w:val="Antrat1"/>
        <w:numPr>
          <w:ilvl w:val="0"/>
          <w:numId w:val="12"/>
        </w:numPr>
        <w:tabs>
          <w:tab w:val="left" w:pos="709"/>
        </w:tabs>
        <w:kinsoku w:val="0"/>
        <w:overflowPunct w:val="0"/>
        <w:spacing w:before="0"/>
        <w:ind w:left="567"/>
        <w:rPr>
          <w:spacing w:val="-2"/>
        </w:rPr>
      </w:pPr>
      <w:r w:rsidRPr="009B05A5">
        <w:t>FARMACINĖ</w:t>
      </w:r>
      <w:r w:rsidRPr="009B05A5">
        <w:rPr>
          <w:spacing w:val="-9"/>
        </w:rPr>
        <w:t xml:space="preserve"> </w:t>
      </w:r>
      <w:r w:rsidRPr="009B05A5">
        <w:rPr>
          <w:spacing w:val="-2"/>
        </w:rPr>
        <w:t>INFORMACIJA</w:t>
      </w:r>
    </w:p>
    <w:p w14:paraId="4533E50C" w14:textId="77777777" w:rsidR="005E5248" w:rsidRPr="009B05A5" w:rsidRDefault="005E5248" w:rsidP="000E291A">
      <w:pPr>
        <w:pStyle w:val="Pagrindinistekstas"/>
        <w:kinsoku w:val="0"/>
        <w:overflowPunct w:val="0"/>
        <w:ind w:left="567" w:hanging="567"/>
        <w:rPr>
          <w:b/>
          <w:bCs/>
        </w:rPr>
      </w:pPr>
    </w:p>
    <w:p w14:paraId="72E6D506"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Pagalbinių</w:t>
      </w:r>
      <w:r w:rsidRPr="009B05A5">
        <w:rPr>
          <w:spacing w:val="-9"/>
        </w:rPr>
        <w:t xml:space="preserve"> </w:t>
      </w:r>
      <w:r w:rsidRPr="009B05A5">
        <w:t>medžiagų</w:t>
      </w:r>
      <w:r w:rsidRPr="009B05A5">
        <w:rPr>
          <w:spacing w:val="-9"/>
        </w:rPr>
        <w:t xml:space="preserve"> </w:t>
      </w:r>
      <w:r w:rsidRPr="009B05A5">
        <w:rPr>
          <w:spacing w:val="-2"/>
        </w:rPr>
        <w:t>sąrašas</w:t>
      </w:r>
    </w:p>
    <w:p w14:paraId="1C8734F4" w14:textId="77777777" w:rsidR="005E5248" w:rsidRPr="009B05A5" w:rsidRDefault="005E5248" w:rsidP="000E291A">
      <w:pPr>
        <w:pStyle w:val="Pagrindinistekstas"/>
        <w:kinsoku w:val="0"/>
        <w:overflowPunct w:val="0"/>
        <w:ind w:left="567" w:hanging="567"/>
        <w:rPr>
          <w:b/>
          <w:bCs/>
        </w:rPr>
      </w:pPr>
    </w:p>
    <w:p w14:paraId="0A072C2B" w14:textId="77777777" w:rsidR="000035C4" w:rsidRPr="009B05A5" w:rsidRDefault="005E5248" w:rsidP="000E291A">
      <w:pPr>
        <w:pStyle w:val="Pagrindinistekstas"/>
        <w:kinsoku w:val="0"/>
        <w:overflowPunct w:val="0"/>
        <w:ind w:left="567" w:hanging="567"/>
        <w:rPr>
          <w:u w:val="single"/>
        </w:rPr>
      </w:pPr>
      <w:r w:rsidRPr="009B05A5">
        <w:rPr>
          <w:u w:val="single"/>
        </w:rPr>
        <w:t>Tabletės šerdis</w:t>
      </w:r>
    </w:p>
    <w:p w14:paraId="50361196" w14:textId="77777777" w:rsidR="005E5248" w:rsidRPr="009B05A5" w:rsidRDefault="005E5248" w:rsidP="000E291A">
      <w:pPr>
        <w:pStyle w:val="Pagrindinistekstas"/>
        <w:kinsoku w:val="0"/>
        <w:overflowPunct w:val="0"/>
        <w:ind w:left="567" w:hanging="567"/>
      </w:pPr>
      <w:proofErr w:type="spellStart"/>
      <w:r w:rsidRPr="009B05A5">
        <w:t>Manitolis</w:t>
      </w:r>
      <w:proofErr w:type="spellEnd"/>
    </w:p>
    <w:p w14:paraId="454D8886" w14:textId="77777777" w:rsidR="005E5248" w:rsidRPr="009B05A5" w:rsidRDefault="005E5248" w:rsidP="000E291A">
      <w:pPr>
        <w:pStyle w:val="Pagrindinistekstas"/>
        <w:kinsoku w:val="0"/>
        <w:overflowPunct w:val="0"/>
        <w:ind w:left="567" w:hanging="567"/>
        <w:rPr>
          <w:spacing w:val="-2"/>
        </w:rPr>
      </w:pPr>
      <w:r w:rsidRPr="009B05A5">
        <w:t>Kukurūzų</w:t>
      </w:r>
      <w:r w:rsidRPr="009B05A5">
        <w:rPr>
          <w:spacing w:val="-8"/>
        </w:rPr>
        <w:t xml:space="preserve"> </w:t>
      </w:r>
      <w:r w:rsidRPr="009B05A5">
        <w:rPr>
          <w:spacing w:val="-2"/>
        </w:rPr>
        <w:t>krakmolas</w:t>
      </w:r>
    </w:p>
    <w:p w14:paraId="4A7B5F23" w14:textId="77777777" w:rsidR="000035C4" w:rsidRPr="009B05A5" w:rsidRDefault="000035C4" w:rsidP="000E291A">
      <w:pPr>
        <w:pStyle w:val="Pagrindinistekstas"/>
        <w:kinsoku w:val="0"/>
        <w:overflowPunct w:val="0"/>
        <w:ind w:left="567" w:hanging="567"/>
        <w:rPr>
          <w:spacing w:val="-2"/>
        </w:rPr>
      </w:pPr>
      <w:proofErr w:type="spellStart"/>
      <w:r w:rsidRPr="009B05A5">
        <w:rPr>
          <w:spacing w:val="-2"/>
        </w:rPr>
        <w:t>Hidroksipropilceliuliozė</w:t>
      </w:r>
      <w:proofErr w:type="spellEnd"/>
    </w:p>
    <w:p w14:paraId="79FD8F1D" w14:textId="77777777" w:rsidR="0042693C" w:rsidRPr="009B05A5" w:rsidRDefault="0042693C" w:rsidP="000035C4">
      <w:pPr>
        <w:pStyle w:val="BodyText"/>
        <w:rPr>
          <w:szCs w:val="22"/>
          <w:lang w:val="lt-LT"/>
        </w:rPr>
      </w:pPr>
      <w:proofErr w:type="spellStart"/>
      <w:r w:rsidRPr="009B05A5">
        <w:rPr>
          <w:szCs w:val="22"/>
          <w:lang w:val="lt-LT"/>
        </w:rPr>
        <w:t>Metakrilo</w:t>
      </w:r>
      <w:proofErr w:type="spellEnd"/>
      <w:r w:rsidRPr="009B05A5">
        <w:rPr>
          <w:szCs w:val="22"/>
          <w:lang w:val="lt-LT"/>
        </w:rPr>
        <w:t xml:space="preserve"> rūgšties ir </w:t>
      </w:r>
      <w:proofErr w:type="spellStart"/>
      <w:r w:rsidRPr="009B05A5">
        <w:rPr>
          <w:szCs w:val="22"/>
          <w:lang w:val="lt-LT"/>
        </w:rPr>
        <w:t>metilmetakrilato</w:t>
      </w:r>
      <w:proofErr w:type="spellEnd"/>
      <w:r w:rsidRPr="009B05A5">
        <w:rPr>
          <w:szCs w:val="22"/>
          <w:lang w:val="lt-LT"/>
        </w:rPr>
        <w:t xml:space="preserve"> 1:1 </w:t>
      </w:r>
      <w:proofErr w:type="spellStart"/>
      <w:r w:rsidRPr="009B05A5">
        <w:rPr>
          <w:szCs w:val="22"/>
          <w:lang w:val="lt-LT"/>
        </w:rPr>
        <w:t>kopolimeras</w:t>
      </w:r>
      <w:proofErr w:type="spellEnd"/>
    </w:p>
    <w:p w14:paraId="0F683DBB" w14:textId="77777777" w:rsidR="005E5248" w:rsidRPr="009B05A5" w:rsidRDefault="005E5248" w:rsidP="000E291A">
      <w:pPr>
        <w:pStyle w:val="Pagrindinistekstas"/>
        <w:kinsoku w:val="0"/>
        <w:overflowPunct w:val="0"/>
        <w:ind w:left="567" w:hanging="567"/>
        <w:rPr>
          <w:spacing w:val="-2"/>
        </w:rPr>
      </w:pPr>
      <w:r w:rsidRPr="009B05A5">
        <w:t>Magnio</w:t>
      </w:r>
      <w:r w:rsidRPr="009B05A5">
        <w:rPr>
          <w:spacing w:val="-5"/>
        </w:rPr>
        <w:t xml:space="preserve"> </w:t>
      </w:r>
      <w:proofErr w:type="spellStart"/>
      <w:r w:rsidRPr="009B05A5">
        <w:rPr>
          <w:spacing w:val="-2"/>
        </w:rPr>
        <w:t>stearatas</w:t>
      </w:r>
      <w:proofErr w:type="spellEnd"/>
    </w:p>
    <w:p w14:paraId="2D14DB84" w14:textId="77777777" w:rsidR="005E5248" w:rsidRPr="009B05A5" w:rsidRDefault="005E5248" w:rsidP="000E291A">
      <w:pPr>
        <w:pStyle w:val="Pagrindinistekstas"/>
        <w:kinsoku w:val="0"/>
        <w:overflowPunct w:val="0"/>
        <w:ind w:left="567" w:hanging="567"/>
      </w:pPr>
    </w:p>
    <w:p w14:paraId="143633B8" w14:textId="77777777" w:rsidR="005E5248" w:rsidRPr="009B05A5" w:rsidRDefault="00885F1E" w:rsidP="000E291A">
      <w:pPr>
        <w:pStyle w:val="Pagrindinistekstas"/>
        <w:kinsoku w:val="0"/>
        <w:overflowPunct w:val="0"/>
        <w:ind w:left="567" w:hanging="567"/>
        <w:rPr>
          <w:spacing w:val="-2"/>
        </w:rPr>
      </w:pPr>
      <w:r>
        <w:rPr>
          <w:spacing w:val="-2"/>
          <w:u w:val="single"/>
        </w:rPr>
        <w:t xml:space="preserve">Tabletės </w:t>
      </w:r>
      <w:r w:rsidRPr="009B05A5">
        <w:rPr>
          <w:spacing w:val="-2"/>
          <w:u w:val="single"/>
        </w:rPr>
        <w:t>plėvelė</w:t>
      </w:r>
    </w:p>
    <w:p w14:paraId="7E6AC85F" w14:textId="77777777" w:rsidR="005E5248" w:rsidRPr="009B05A5" w:rsidRDefault="000E291A" w:rsidP="000E291A">
      <w:pPr>
        <w:pStyle w:val="Pagrindinistekstas"/>
        <w:kinsoku w:val="0"/>
        <w:overflowPunct w:val="0"/>
        <w:ind w:left="567" w:hanging="567"/>
        <w:rPr>
          <w:i/>
          <w:iCs/>
        </w:rPr>
      </w:pPr>
      <w:proofErr w:type="spellStart"/>
      <w:r w:rsidRPr="009B05A5">
        <w:rPr>
          <w:i/>
          <w:iCs/>
          <w:u w:val="single"/>
        </w:rPr>
        <w:t>Selexipag</w:t>
      </w:r>
      <w:proofErr w:type="spellEnd"/>
      <w:r w:rsidRPr="009B05A5">
        <w:rPr>
          <w:i/>
          <w:iCs/>
          <w:u w:val="single"/>
        </w:rPr>
        <w:t xml:space="preserve"> STADA</w:t>
      </w:r>
      <w:r w:rsidR="005E5248" w:rsidRPr="009B05A5">
        <w:rPr>
          <w:i/>
          <w:iCs/>
          <w:spacing w:val="-5"/>
          <w:u w:val="single"/>
        </w:rPr>
        <w:t xml:space="preserve"> </w:t>
      </w:r>
      <w:r w:rsidR="005E5248" w:rsidRPr="009B05A5">
        <w:rPr>
          <w:i/>
          <w:iCs/>
          <w:u w:val="single"/>
        </w:rPr>
        <w:t>200</w:t>
      </w:r>
      <w:r w:rsidR="007A4061" w:rsidRPr="009B05A5">
        <w:rPr>
          <w:i/>
          <w:iCs/>
          <w:spacing w:val="-5"/>
          <w:u w:val="single"/>
        </w:rPr>
        <w:t> </w:t>
      </w:r>
      <w:proofErr w:type="spellStart"/>
      <w:r w:rsidR="007A4061" w:rsidRPr="009B05A5">
        <w:rPr>
          <w:i/>
          <w:iCs/>
          <w:spacing w:val="-5"/>
          <w:u w:val="single"/>
        </w:rPr>
        <w:t>mikrogramų</w:t>
      </w:r>
      <w:proofErr w:type="spellEnd"/>
      <w:r w:rsidR="005E5248" w:rsidRPr="009B05A5">
        <w:rPr>
          <w:i/>
          <w:iCs/>
          <w:spacing w:val="-6"/>
          <w:u w:val="single"/>
        </w:rPr>
        <w:t xml:space="preserve"> </w:t>
      </w:r>
      <w:r w:rsidR="005E5248" w:rsidRPr="009B05A5">
        <w:rPr>
          <w:i/>
          <w:iCs/>
          <w:u w:val="single"/>
        </w:rPr>
        <w:t>plėvele</w:t>
      </w:r>
      <w:r w:rsidR="005E5248" w:rsidRPr="009B05A5">
        <w:rPr>
          <w:i/>
          <w:iCs/>
          <w:spacing w:val="-5"/>
          <w:u w:val="single"/>
        </w:rPr>
        <w:t xml:space="preserve"> </w:t>
      </w:r>
      <w:r w:rsidR="005E5248" w:rsidRPr="009B05A5">
        <w:rPr>
          <w:i/>
          <w:iCs/>
          <w:u w:val="single"/>
        </w:rPr>
        <w:t>dengta</w:t>
      </w:r>
      <w:r w:rsidR="005E5248" w:rsidRPr="009B05A5">
        <w:rPr>
          <w:i/>
          <w:iCs/>
          <w:spacing w:val="-5"/>
          <w:u w:val="single"/>
        </w:rPr>
        <w:t xml:space="preserve"> </w:t>
      </w:r>
      <w:r w:rsidR="005E5248" w:rsidRPr="009B05A5">
        <w:rPr>
          <w:i/>
          <w:iCs/>
          <w:spacing w:val="-2"/>
          <w:u w:val="single"/>
        </w:rPr>
        <w:t>tabletė</w:t>
      </w:r>
    </w:p>
    <w:p w14:paraId="6195DCFF" w14:textId="77777777" w:rsidR="000035C4" w:rsidRPr="009B05A5" w:rsidRDefault="005E5248" w:rsidP="000E291A">
      <w:pPr>
        <w:pStyle w:val="Pagrindinistekstas"/>
        <w:kinsoku w:val="0"/>
        <w:overflowPunct w:val="0"/>
        <w:ind w:left="567" w:hanging="567"/>
      </w:pPr>
      <w:proofErr w:type="spellStart"/>
      <w:r w:rsidRPr="009B05A5">
        <w:t>Hipromeliozė</w:t>
      </w:r>
      <w:proofErr w:type="spellEnd"/>
    </w:p>
    <w:p w14:paraId="4D4BFF79" w14:textId="77777777" w:rsidR="000035C4" w:rsidRPr="009B05A5" w:rsidRDefault="000035C4" w:rsidP="000E291A">
      <w:pPr>
        <w:pStyle w:val="Pagrindinistekstas"/>
        <w:kinsoku w:val="0"/>
        <w:overflowPunct w:val="0"/>
        <w:ind w:left="567" w:hanging="567"/>
      </w:pPr>
      <w:r w:rsidRPr="009B05A5">
        <w:t>Titano dioksidas</w:t>
      </w:r>
      <w:r w:rsidR="00524528">
        <w:t xml:space="preserve"> (E171)</w:t>
      </w:r>
    </w:p>
    <w:p w14:paraId="7794A0D1" w14:textId="77777777" w:rsidR="005E5248" w:rsidRPr="009B05A5" w:rsidRDefault="005E5248" w:rsidP="000E291A">
      <w:pPr>
        <w:pStyle w:val="Pagrindinistekstas"/>
        <w:kinsoku w:val="0"/>
        <w:overflowPunct w:val="0"/>
        <w:ind w:left="567" w:hanging="567"/>
      </w:pPr>
      <w:proofErr w:type="spellStart"/>
      <w:r w:rsidRPr="009B05A5">
        <w:t>Propilenglikolis</w:t>
      </w:r>
      <w:proofErr w:type="spellEnd"/>
      <w:r w:rsidRPr="009B05A5">
        <w:rPr>
          <w:spacing w:val="-14"/>
        </w:rPr>
        <w:t xml:space="preserve"> </w:t>
      </w:r>
      <w:r w:rsidRPr="009B05A5">
        <w:t>(E1520)</w:t>
      </w:r>
    </w:p>
    <w:p w14:paraId="1BEA664B" w14:textId="77777777" w:rsidR="000035C4" w:rsidRPr="009B05A5" w:rsidRDefault="000035C4" w:rsidP="000E291A">
      <w:pPr>
        <w:pStyle w:val="Pagrindinistekstas"/>
        <w:kinsoku w:val="0"/>
        <w:overflowPunct w:val="0"/>
        <w:ind w:left="567" w:hanging="567"/>
      </w:pPr>
      <w:proofErr w:type="spellStart"/>
      <w:r w:rsidRPr="009B05A5">
        <w:t>Karnaubo</w:t>
      </w:r>
      <w:proofErr w:type="spellEnd"/>
      <w:r w:rsidRPr="009B05A5">
        <w:t xml:space="preserve"> vaškas</w:t>
      </w:r>
    </w:p>
    <w:p w14:paraId="0A63022C" w14:textId="77777777" w:rsidR="005E5248" w:rsidRPr="009B05A5" w:rsidRDefault="005E5248" w:rsidP="000E291A">
      <w:pPr>
        <w:pStyle w:val="Pagrindinistekstas"/>
        <w:kinsoku w:val="0"/>
        <w:overflowPunct w:val="0"/>
        <w:ind w:left="567" w:hanging="567"/>
      </w:pPr>
      <w:r w:rsidRPr="009B05A5">
        <w:t>Geltonasis</w:t>
      </w:r>
      <w:r w:rsidRPr="009B05A5">
        <w:rPr>
          <w:spacing w:val="-11"/>
        </w:rPr>
        <w:t xml:space="preserve"> </w:t>
      </w:r>
      <w:r w:rsidRPr="009B05A5">
        <w:t>geležies</w:t>
      </w:r>
      <w:r w:rsidRPr="009B05A5">
        <w:rPr>
          <w:spacing w:val="-11"/>
        </w:rPr>
        <w:t xml:space="preserve"> </w:t>
      </w:r>
      <w:r w:rsidRPr="009B05A5">
        <w:t>oksidas</w:t>
      </w:r>
      <w:r w:rsidRPr="009B05A5">
        <w:rPr>
          <w:spacing w:val="-11"/>
        </w:rPr>
        <w:t xml:space="preserve"> </w:t>
      </w:r>
      <w:r w:rsidRPr="009B05A5">
        <w:t>(E172)</w:t>
      </w:r>
    </w:p>
    <w:p w14:paraId="13570AEF" w14:textId="77777777" w:rsidR="000035C4" w:rsidRPr="009B05A5" w:rsidRDefault="000035C4" w:rsidP="000E291A">
      <w:pPr>
        <w:pStyle w:val="Pagrindinistekstas"/>
        <w:kinsoku w:val="0"/>
        <w:overflowPunct w:val="0"/>
        <w:ind w:left="567" w:hanging="567"/>
      </w:pPr>
    </w:p>
    <w:p w14:paraId="0D4B281A"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5"/>
          <w:highlight w:val="lightGray"/>
          <w:u w:val="single"/>
        </w:rPr>
        <w:t xml:space="preserve"> </w:t>
      </w:r>
      <w:r w:rsidR="005E5248" w:rsidRPr="009B05A5">
        <w:rPr>
          <w:i/>
          <w:iCs/>
          <w:highlight w:val="lightGray"/>
          <w:u w:val="single"/>
        </w:rPr>
        <w:t>400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5"/>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174E268B" w14:textId="77777777" w:rsidR="000035C4"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2C2965B5"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Titano dioksidas</w:t>
      </w:r>
      <w:r w:rsidR="00524528" w:rsidRPr="00524528">
        <w:rPr>
          <w:highlight w:val="lightGray"/>
        </w:rPr>
        <w:t xml:space="preserve"> (E171)</w:t>
      </w:r>
    </w:p>
    <w:p w14:paraId="4B2FA7F8"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7E4BBF6A" w14:textId="77777777" w:rsidR="000035C4" w:rsidRPr="009B05A5" w:rsidRDefault="000035C4"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3AFB3C0C"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Juodasis geležies oksidas (E172)</w:t>
      </w:r>
    </w:p>
    <w:p w14:paraId="533B599F" w14:textId="77777777" w:rsidR="005E5248" w:rsidRPr="009B05A5" w:rsidRDefault="005E5248" w:rsidP="000E291A">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 xml:space="preserve">(E172) </w:t>
      </w:r>
    </w:p>
    <w:p w14:paraId="26EA0A9F" w14:textId="77777777" w:rsidR="000035C4" w:rsidRPr="009B05A5" w:rsidRDefault="000035C4" w:rsidP="000E291A">
      <w:pPr>
        <w:pStyle w:val="Pagrindinistekstas"/>
        <w:kinsoku w:val="0"/>
        <w:overflowPunct w:val="0"/>
        <w:ind w:left="567" w:hanging="567"/>
        <w:rPr>
          <w:highlight w:val="lightGray"/>
        </w:rPr>
      </w:pPr>
    </w:p>
    <w:p w14:paraId="7BA631C7" w14:textId="77777777" w:rsidR="005E5248" w:rsidRPr="009B05A5" w:rsidRDefault="000E291A" w:rsidP="000035C4">
      <w:pPr>
        <w:pStyle w:val="Pagrindinistekstas"/>
        <w:keepNext/>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5"/>
          <w:highlight w:val="lightGray"/>
          <w:u w:val="single"/>
        </w:rPr>
        <w:t xml:space="preserve"> </w:t>
      </w:r>
      <w:r w:rsidR="005E5248" w:rsidRPr="009B05A5">
        <w:rPr>
          <w:i/>
          <w:iCs/>
          <w:highlight w:val="lightGray"/>
          <w:u w:val="single"/>
        </w:rPr>
        <w:t>600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5"/>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31D08C17" w14:textId="77777777" w:rsidR="000035C4" w:rsidRPr="009B05A5" w:rsidRDefault="005E5248" w:rsidP="000035C4">
      <w:pPr>
        <w:pStyle w:val="Pagrindinistekstas"/>
        <w:keepNext/>
        <w:kinsoku w:val="0"/>
        <w:overflowPunct w:val="0"/>
        <w:ind w:left="567" w:hanging="567"/>
        <w:rPr>
          <w:highlight w:val="lightGray"/>
        </w:rPr>
      </w:pPr>
      <w:proofErr w:type="spellStart"/>
      <w:r w:rsidRPr="009B05A5">
        <w:rPr>
          <w:highlight w:val="lightGray"/>
        </w:rPr>
        <w:t>Hipromeliozė</w:t>
      </w:r>
      <w:proofErr w:type="spellEnd"/>
    </w:p>
    <w:p w14:paraId="289B1E4E"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61E668E8"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5F536C90" w14:textId="77777777" w:rsidR="000035C4" w:rsidRPr="009B05A5" w:rsidRDefault="000035C4"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1E78B9D0" w14:textId="77777777" w:rsidR="005E5248" w:rsidRPr="009B05A5" w:rsidRDefault="005E5248" w:rsidP="000E291A">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(E172)</w:t>
      </w:r>
    </w:p>
    <w:p w14:paraId="187D30D0" w14:textId="77777777" w:rsidR="005E5248" w:rsidRPr="009B05A5" w:rsidRDefault="005E5248" w:rsidP="000E291A">
      <w:pPr>
        <w:pStyle w:val="Pagrindinistekstas"/>
        <w:kinsoku w:val="0"/>
        <w:overflowPunct w:val="0"/>
        <w:ind w:left="567" w:hanging="567"/>
        <w:rPr>
          <w:highlight w:val="lightGray"/>
        </w:rPr>
      </w:pPr>
    </w:p>
    <w:p w14:paraId="15C663A5"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5"/>
          <w:highlight w:val="lightGray"/>
          <w:u w:val="single"/>
        </w:rPr>
        <w:t xml:space="preserve"> </w:t>
      </w:r>
      <w:r w:rsidR="005E5248" w:rsidRPr="009B05A5">
        <w:rPr>
          <w:i/>
          <w:iCs/>
          <w:highlight w:val="lightGray"/>
          <w:u w:val="single"/>
        </w:rPr>
        <w:t>800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5"/>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76E980BD" w14:textId="77777777" w:rsidR="000035C4"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76FCBDA8"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5904BE8E"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260F366A" w14:textId="77777777" w:rsidR="005E5248" w:rsidRPr="009B05A5" w:rsidRDefault="000035C4"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 </w:t>
      </w:r>
    </w:p>
    <w:p w14:paraId="30A73868"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Juodasis geležies oksidas (E172)</w:t>
      </w:r>
    </w:p>
    <w:p w14:paraId="1A2BB497" w14:textId="77777777" w:rsidR="000035C4" w:rsidRPr="009B05A5" w:rsidRDefault="000035C4" w:rsidP="000035C4">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(E172)</w:t>
      </w:r>
    </w:p>
    <w:p w14:paraId="19BBD149"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Geltonasis</w:t>
      </w:r>
      <w:r w:rsidRPr="009B05A5">
        <w:rPr>
          <w:spacing w:val="-12"/>
          <w:highlight w:val="lightGray"/>
        </w:rPr>
        <w:t xml:space="preserve"> </w:t>
      </w:r>
      <w:r w:rsidRPr="009B05A5">
        <w:rPr>
          <w:highlight w:val="lightGray"/>
        </w:rPr>
        <w:t>geležies</w:t>
      </w:r>
      <w:r w:rsidRPr="009B05A5">
        <w:rPr>
          <w:spacing w:val="-12"/>
          <w:highlight w:val="lightGray"/>
        </w:rPr>
        <w:t xml:space="preserve"> </w:t>
      </w:r>
      <w:r w:rsidRPr="009B05A5">
        <w:rPr>
          <w:highlight w:val="lightGray"/>
        </w:rPr>
        <w:t>oksidas</w:t>
      </w:r>
      <w:r w:rsidRPr="009B05A5">
        <w:rPr>
          <w:spacing w:val="-12"/>
          <w:highlight w:val="lightGray"/>
        </w:rPr>
        <w:t xml:space="preserve"> </w:t>
      </w:r>
      <w:r w:rsidRPr="009B05A5">
        <w:rPr>
          <w:highlight w:val="lightGray"/>
        </w:rPr>
        <w:t>(E172)</w:t>
      </w:r>
    </w:p>
    <w:p w14:paraId="55589B7C" w14:textId="77777777" w:rsidR="000035C4" w:rsidRPr="009B05A5" w:rsidRDefault="000035C4" w:rsidP="000E291A">
      <w:pPr>
        <w:pStyle w:val="Pagrindinistekstas"/>
        <w:kinsoku w:val="0"/>
        <w:overflowPunct w:val="0"/>
        <w:ind w:left="567" w:hanging="567"/>
        <w:rPr>
          <w:highlight w:val="lightGray"/>
        </w:rPr>
      </w:pPr>
    </w:p>
    <w:p w14:paraId="4351C634"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8"/>
          <w:highlight w:val="lightGray"/>
          <w:u w:val="single"/>
        </w:rPr>
        <w:t xml:space="preserve"> </w:t>
      </w:r>
      <w:r w:rsidR="007A4061" w:rsidRPr="009B05A5">
        <w:rPr>
          <w:i/>
          <w:iCs/>
          <w:highlight w:val="lightGray"/>
          <w:u w:val="single"/>
        </w:rPr>
        <w:t>1 </w:t>
      </w:r>
      <w:r w:rsidR="005E5248" w:rsidRPr="009B05A5">
        <w:rPr>
          <w:i/>
          <w:iCs/>
          <w:highlight w:val="lightGray"/>
          <w:u w:val="single"/>
        </w:rPr>
        <w:t>000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6"/>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332D90C8" w14:textId="77777777" w:rsidR="000035C4"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761824F7" w14:textId="77777777" w:rsidR="000035C4" w:rsidRPr="009B05A5" w:rsidRDefault="000035C4"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174F0F8B"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4F140C0E" w14:textId="77777777" w:rsidR="000035C4" w:rsidRPr="009B05A5" w:rsidRDefault="000035C4"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4F1F56A4" w14:textId="77777777" w:rsidR="005E5248" w:rsidRPr="009B05A5" w:rsidRDefault="005E5248" w:rsidP="000E291A">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(E172)</w:t>
      </w:r>
    </w:p>
    <w:p w14:paraId="004BBE74" w14:textId="77777777" w:rsidR="000035C4" w:rsidRPr="009B05A5" w:rsidRDefault="000035C4" w:rsidP="000E291A">
      <w:pPr>
        <w:pStyle w:val="Pagrindinistekstas"/>
        <w:kinsoku w:val="0"/>
        <w:overflowPunct w:val="0"/>
        <w:ind w:left="567" w:hanging="567"/>
        <w:rPr>
          <w:highlight w:val="lightGray"/>
        </w:rPr>
      </w:pPr>
    </w:p>
    <w:p w14:paraId="74D618B1"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8"/>
          <w:highlight w:val="lightGray"/>
          <w:u w:val="single"/>
        </w:rPr>
        <w:t xml:space="preserve"> </w:t>
      </w:r>
      <w:r w:rsidR="007A4061" w:rsidRPr="009B05A5">
        <w:rPr>
          <w:i/>
          <w:iCs/>
          <w:highlight w:val="lightGray"/>
          <w:u w:val="single"/>
        </w:rPr>
        <w:t>1 </w:t>
      </w:r>
      <w:r w:rsidR="005E5248" w:rsidRPr="009B05A5">
        <w:rPr>
          <w:i/>
          <w:iCs/>
          <w:highlight w:val="lightGray"/>
          <w:u w:val="single"/>
        </w:rPr>
        <w:t>200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6"/>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547E331D" w14:textId="77777777" w:rsidR="0042693C"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087BCEA8" w14:textId="77777777" w:rsidR="0042693C" w:rsidRPr="009B05A5" w:rsidRDefault="0042693C"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10B3C4D2"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5B927232" w14:textId="77777777" w:rsidR="0042693C" w:rsidRPr="009B05A5" w:rsidRDefault="0042693C"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1C33D410" w14:textId="77777777" w:rsidR="0042693C" w:rsidRPr="009B05A5" w:rsidRDefault="005E5248" w:rsidP="000E291A">
      <w:pPr>
        <w:pStyle w:val="Pagrindinistekstas"/>
        <w:kinsoku w:val="0"/>
        <w:overflowPunct w:val="0"/>
        <w:ind w:left="567" w:hanging="567"/>
        <w:rPr>
          <w:highlight w:val="lightGray"/>
        </w:rPr>
      </w:pPr>
      <w:r w:rsidRPr="009B05A5">
        <w:rPr>
          <w:highlight w:val="lightGray"/>
        </w:rPr>
        <w:t>Juodasis geležies oksidas (E172)</w:t>
      </w:r>
    </w:p>
    <w:p w14:paraId="0B5B32DF" w14:textId="77777777" w:rsidR="005E5248" w:rsidRPr="009B05A5" w:rsidRDefault="005E5248" w:rsidP="000E291A">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(E172)</w:t>
      </w:r>
    </w:p>
    <w:p w14:paraId="44BB4C4F" w14:textId="77777777" w:rsidR="005E5248" w:rsidRPr="009B05A5" w:rsidRDefault="005E5248" w:rsidP="000E291A">
      <w:pPr>
        <w:pStyle w:val="Pagrindinistekstas"/>
        <w:kinsoku w:val="0"/>
        <w:overflowPunct w:val="0"/>
        <w:ind w:left="567" w:hanging="567"/>
        <w:rPr>
          <w:highlight w:val="lightGray"/>
        </w:rPr>
      </w:pPr>
    </w:p>
    <w:p w14:paraId="606B4E7C"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8"/>
          <w:highlight w:val="lightGray"/>
          <w:u w:val="single"/>
        </w:rPr>
        <w:t xml:space="preserve"> </w:t>
      </w:r>
      <w:r w:rsidR="007A4061" w:rsidRPr="009B05A5">
        <w:rPr>
          <w:i/>
          <w:iCs/>
          <w:highlight w:val="lightGray"/>
          <w:u w:val="single"/>
        </w:rPr>
        <w:t>1 </w:t>
      </w:r>
      <w:r w:rsidR="005E5248" w:rsidRPr="009B05A5">
        <w:rPr>
          <w:i/>
          <w:iCs/>
          <w:highlight w:val="lightGray"/>
          <w:u w:val="single"/>
        </w:rPr>
        <w:t>400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6"/>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0FAED872" w14:textId="77777777" w:rsidR="0042693C"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41B24862" w14:textId="77777777" w:rsidR="0042693C" w:rsidRPr="009B05A5" w:rsidRDefault="0042693C"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6F8FAF91"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764F30F4" w14:textId="77777777" w:rsidR="0042693C" w:rsidRPr="009B05A5" w:rsidRDefault="0042693C"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5715F467" w14:textId="77777777" w:rsidR="005E5248" w:rsidRPr="009B05A5" w:rsidRDefault="005E5248" w:rsidP="000E291A">
      <w:pPr>
        <w:pStyle w:val="Pagrindinistekstas"/>
        <w:kinsoku w:val="0"/>
        <w:overflowPunct w:val="0"/>
        <w:ind w:left="567" w:hanging="567"/>
        <w:rPr>
          <w:highlight w:val="lightGray"/>
        </w:rPr>
      </w:pPr>
      <w:r w:rsidRPr="009B05A5">
        <w:rPr>
          <w:highlight w:val="lightGray"/>
        </w:rPr>
        <w:t>Geltonasis</w:t>
      </w:r>
      <w:r w:rsidRPr="009B05A5">
        <w:rPr>
          <w:spacing w:val="-12"/>
          <w:highlight w:val="lightGray"/>
        </w:rPr>
        <w:t xml:space="preserve"> </w:t>
      </w:r>
      <w:r w:rsidRPr="009B05A5">
        <w:rPr>
          <w:highlight w:val="lightGray"/>
        </w:rPr>
        <w:t>geležies</w:t>
      </w:r>
      <w:r w:rsidRPr="009B05A5">
        <w:rPr>
          <w:spacing w:val="-12"/>
          <w:highlight w:val="lightGray"/>
        </w:rPr>
        <w:t xml:space="preserve"> </w:t>
      </w:r>
      <w:r w:rsidRPr="009B05A5">
        <w:rPr>
          <w:highlight w:val="lightGray"/>
        </w:rPr>
        <w:t>oksidas</w:t>
      </w:r>
      <w:r w:rsidRPr="009B05A5">
        <w:rPr>
          <w:spacing w:val="-12"/>
          <w:highlight w:val="lightGray"/>
        </w:rPr>
        <w:t xml:space="preserve"> </w:t>
      </w:r>
      <w:r w:rsidRPr="009B05A5">
        <w:rPr>
          <w:highlight w:val="lightGray"/>
        </w:rPr>
        <w:t>(E172)</w:t>
      </w:r>
    </w:p>
    <w:p w14:paraId="004E05B0" w14:textId="77777777" w:rsidR="000035C4" w:rsidRPr="009B05A5" w:rsidRDefault="000035C4" w:rsidP="000E291A">
      <w:pPr>
        <w:pStyle w:val="Pagrindinistekstas"/>
        <w:kinsoku w:val="0"/>
        <w:overflowPunct w:val="0"/>
        <w:ind w:left="567" w:hanging="567"/>
        <w:rPr>
          <w:highlight w:val="lightGray"/>
        </w:rPr>
      </w:pPr>
    </w:p>
    <w:p w14:paraId="4C3CE47D" w14:textId="77777777" w:rsidR="005E5248" w:rsidRPr="009B05A5" w:rsidRDefault="000E291A" w:rsidP="000E291A">
      <w:pPr>
        <w:pStyle w:val="Pagrindinistekstas"/>
        <w:kinsoku w:val="0"/>
        <w:overflowPunct w:val="0"/>
        <w:ind w:left="567" w:hanging="567"/>
        <w:rPr>
          <w:i/>
          <w:iCs/>
          <w:highlight w:val="lightGray"/>
        </w:rPr>
      </w:pPr>
      <w:proofErr w:type="spellStart"/>
      <w:r w:rsidRPr="009B05A5">
        <w:rPr>
          <w:i/>
          <w:iCs/>
          <w:highlight w:val="lightGray"/>
          <w:u w:val="single"/>
        </w:rPr>
        <w:t>Selexipag</w:t>
      </w:r>
      <w:proofErr w:type="spellEnd"/>
      <w:r w:rsidRPr="009B05A5">
        <w:rPr>
          <w:i/>
          <w:iCs/>
          <w:highlight w:val="lightGray"/>
          <w:u w:val="single"/>
        </w:rPr>
        <w:t xml:space="preserve"> STADA</w:t>
      </w:r>
      <w:r w:rsidR="005E5248" w:rsidRPr="009B05A5">
        <w:rPr>
          <w:i/>
          <w:iCs/>
          <w:spacing w:val="-8"/>
          <w:highlight w:val="lightGray"/>
          <w:u w:val="single"/>
        </w:rPr>
        <w:t xml:space="preserve"> </w:t>
      </w:r>
      <w:r w:rsidR="007A4061" w:rsidRPr="009B05A5">
        <w:rPr>
          <w:i/>
          <w:iCs/>
          <w:highlight w:val="lightGray"/>
          <w:u w:val="single"/>
        </w:rPr>
        <w:t>1 </w:t>
      </w:r>
      <w:r w:rsidR="005E5248" w:rsidRPr="009B05A5">
        <w:rPr>
          <w:i/>
          <w:iCs/>
          <w:highlight w:val="lightGray"/>
          <w:u w:val="single"/>
        </w:rPr>
        <w:t>600</w:t>
      </w:r>
      <w:r w:rsidR="007A4061" w:rsidRPr="009B05A5">
        <w:rPr>
          <w:i/>
          <w:iCs/>
          <w:spacing w:val="-5"/>
          <w:highlight w:val="lightGray"/>
          <w:u w:val="single"/>
        </w:rPr>
        <w:t> </w:t>
      </w:r>
      <w:proofErr w:type="spellStart"/>
      <w:r w:rsidR="007A4061" w:rsidRPr="009B05A5">
        <w:rPr>
          <w:i/>
          <w:iCs/>
          <w:spacing w:val="-5"/>
          <w:highlight w:val="lightGray"/>
          <w:u w:val="single"/>
        </w:rPr>
        <w:t>mikrogramų</w:t>
      </w:r>
      <w:proofErr w:type="spellEnd"/>
      <w:r w:rsidR="005E5248" w:rsidRPr="009B05A5">
        <w:rPr>
          <w:i/>
          <w:iCs/>
          <w:spacing w:val="-6"/>
          <w:highlight w:val="lightGray"/>
          <w:u w:val="single"/>
        </w:rPr>
        <w:t xml:space="preserve"> </w:t>
      </w:r>
      <w:r w:rsidR="005E5248" w:rsidRPr="009B05A5">
        <w:rPr>
          <w:i/>
          <w:iCs/>
          <w:highlight w:val="lightGray"/>
          <w:u w:val="single"/>
        </w:rPr>
        <w:t>plėvele</w:t>
      </w:r>
      <w:r w:rsidR="005E5248" w:rsidRPr="009B05A5">
        <w:rPr>
          <w:i/>
          <w:iCs/>
          <w:spacing w:val="-6"/>
          <w:highlight w:val="lightGray"/>
          <w:u w:val="single"/>
        </w:rPr>
        <w:t xml:space="preserve"> </w:t>
      </w:r>
      <w:r w:rsidR="005E5248" w:rsidRPr="009B05A5">
        <w:rPr>
          <w:i/>
          <w:iCs/>
          <w:highlight w:val="lightGray"/>
          <w:u w:val="single"/>
        </w:rPr>
        <w:t>dengta</w:t>
      </w:r>
      <w:r w:rsidR="005E5248" w:rsidRPr="009B05A5">
        <w:rPr>
          <w:i/>
          <w:iCs/>
          <w:spacing w:val="-5"/>
          <w:highlight w:val="lightGray"/>
          <w:u w:val="single"/>
        </w:rPr>
        <w:t xml:space="preserve"> </w:t>
      </w:r>
      <w:r w:rsidR="005E5248" w:rsidRPr="009B05A5">
        <w:rPr>
          <w:i/>
          <w:iCs/>
          <w:spacing w:val="-2"/>
          <w:highlight w:val="lightGray"/>
          <w:u w:val="single"/>
        </w:rPr>
        <w:t>tabletė</w:t>
      </w:r>
    </w:p>
    <w:p w14:paraId="5716680D" w14:textId="77777777" w:rsidR="0042693C" w:rsidRPr="009B05A5" w:rsidRDefault="005E5248" w:rsidP="000E291A">
      <w:pPr>
        <w:pStyle w:val="Pagrindinistekstas"/>
        <w:kinsoku w:val="0"/>
        <w:overflowPunct w:val="0"/>
        <w:ind w:left="567" w:hanging="567"/>
        <w:rPr>
          <w:highlight w:val="lightGray"/>
        </w:rPr>
      </w:pPr>
      <w:proofErr w:type="spellStart"/>
      <w:r w:rsidRPr="009B05A5">
        <w:rPr>
          <w:highlight w:val="lightGray"/>
        </w:rPr>
        <w:t>Hipromeliozė</w:t>
      </w:r>
      <w:proofErr w:type="spellEnd"/>
    </w:p>
    <w:p w14:paraId="11A29E61" w14:textId="77777777" w:rsidR="0042693C" w:rsidRPr="009B05A5" w:rsidRDefault="0042693C" w:rsidP="000E291A">
      <w:pPr>
        <w:pStyle w:val="Pagrindinistekstas"/>
        <w:kinsoku w:val="0"/>
        <w:overflowPunct w:val="0"/>
        <w:ind w:left="567" w:hanging="567"/>
        <w:rPr>
          <w:highlight w:val="lightGray"/>
        </w:rPr>
      </w:pPr>
      <w:r w:rsidRPr="009B05A5">
        <w:rPr>
          <w:highlight w:val="lightGray"/>
        </w:rPr>
        <w:t>Titano dioksidas</w:t>
      </w:r>
      <w:r w:rsidR="00524528">
        <w:rPr>
          <w:highlight w:val="lightGray"/>
        </w:rPr>
        <w:t xml:space="preserve"> </w:t>
      </w:r>
      <w:r w:rsidR="00524528" w:rsidRPr="007F27A3">
        <w:rPr>
          <w:highlight w:val="lightGray"/>
        </w:rPr>
        <w:t>(E171)</w:t>
      </w:r>
    </w:p>
    <w:p w14:paraId="26A2B90B" w14:textId="77777777" w:rsidR="005E5248" w:rsidRPr="009B05A5" w:rsidRDefault="005E5248" w:rsidP="000E291A">
      <w:pPr>
        <w:pStyle w:val="Pagrindinistekstas"/>
        <w:kinsoku w:val="0"/>
        <w:overflowPunct w:val="0"/>
        <w:ind w:left="567" w:hanging="567"/>
        <w:rPr>
          <w:highlight w:val="lightGray"/>
        </w:rPr>
      </w:pPr>
      <w:proofErr w:type="spellStart"/>
      <w:r w:rsidRPr="009B05A5">
        <w:rPr>
          <w:highlight w:val="lightGray"/>
        </w:rPr>
        <w:t>Propilenglikolis</w:t>
      </w:r>
      <w:proofErr w:type="spellEnd"/>
      <w:r w:rsidRPr="009B05A5">
        <w:rPr>
          <w:spacing w:val="-14"/>
          <w:highlight w:val="lightGray"/>
        </w:rPr>
        <w:t xml:space="preserve"> </w:t>
      </w:r>
      <w:r w:rsidRPr="009B05A5">
        <w:rPr>
          <w:highlight w:val="lightGray"/>
        </w:rPr>
        <w:t>(E1520)</w:t>
      </w:r>
    </w:p>
    <w:p w14:paraId="4BA1B19D" w14:textId="77777777" w:rsidR="0042693C" w:rsidRPr="009B05A5" w:rsidRDefault="0042693C" w:rsidP="000E291A">
      <w:pPr>
        <w:pStyle w:val="Pagrindinistekstas"/>
        <w:kinsoku w:val="0"/>
        <w:overflowPunct w:val="0"/>
        <w:ind w:left="567" w:hanging="567"/>
        <w:rPr>
          <w:highlight w:val="lightGray"/>
        </w:rPr>
      </w:pPr>
      <w:proofErr w:type="spellStart"/>
      <w:r w:rsidRPr="009B05A5">
        <w:rPr>
          <w:highlight w:val="lightGray"/>
        </w:rPr>
        <w:t>Karnaubo</w:t>
      </w:r>
      <w:proofErr w:type="spellEnd"/>
      <w:r w:rsidRPr="009B05A5">
        <w:rPr>
          <w:highlight w:val="lightGray"/>
        </w:rPr>
        <w:t xml:space="preserve"> vaškas</w:t>
      </w:r>
    </w:p>
    <w:p w14:paraId="1527ACFA" w14:textId="77777777" w:rsidR="0042693C" w:rsidRPr="009B05A5" w:rsidRDefault="005E5248" w:rsidP="000E291A">
      <w:pPr>
        <w:pStyle w:val="Pagrindinistekstas"/>
        <w:kinsoku w:val="0"/>
        <w:overflowPunct w:val="0"/>
        <w:ind w:left="567" w:hanging="567"/>
        <w:rPr>
          <w:highlight w:val="lightGray"/>
        </w:rPr>
      </w:pPr>
      <w:r w:rsidRPr="009B05A5">
        <w:rPr>
          <w:highlight w:val="lightGray"/>
        </w:rPr>
        <w:t>Juodasis geležies oksidas (E172)</w:t>
      </w:r>
    </w:p>
    <w:p w14:paraId="2E23BD9A" w14:textId="77777777" w:rsidR="0042693C" w:rsidRPr="009B05A5" w:rsidRDefault="005E5248" w:rsidP="000E291A">
      <w:pPr>
        <w:pStyle w:val="Pagrindinistekstas"/>
        <w:kinsoku w:val="0"/>
        <w:overflowPunct w:val="0"/>
        <w:ind w:left="567" w:hanging="567"/>
        <w:rPr>
          <w:highlight w:val="lightGray"/>
        </w:rPr>
      </w:pPr>
      <w:r w:rsidRPr="009B05A5">
        <w:rPr>
          <w:highlight w:val="lightGray"/>
        </w:rPr>
        <w:t>Raudonasis</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oksidas</w:t>
      </w:r>
      <w:r w:rsidRPr="009B05A5">
        <w:rPr>
          <w:spacing w:val="-11"/>
          <w:highlight w:val="lightGray"/>
        </w:rPr>
        <w:t xml:space="preserve"> </w:t>
      </w:r>
      <w:r w:rsidRPr="009B05A5">
        <w:rPr>
          <w:highlight w:val="lightGray"/>
        </w:rPr>
        <w:t>(E172)</w:t>
      </w:r>
    </w:p>
    <w:p w14:paraId="2C2D7B10" w14:textId="77777777" w:rsidR="005E5248" w:rsidRPr="009B05A5" w:rsidRDefault="005E5248" w:rsidP="000E291A">
      <w:pPr>
        <w:pStyle w:val="Pagrindinistekstas"/>
        <w:kinsoku w:val="0"/>
        <w:overflowPunct w:val="0"/>
        <w:ind w:left="567" w:hanging="567"/>
      </w:pPr>
      <w:r w:rsidRPr="009B05A5">
        <w:rPr>
          <w:highlight w:val="lightGray"/>
        </w:rPr>
        <w:t>Geltonasis geležies oksidas (E172)</w:t>
      </w:r>
    </w:p>
    <w:p w14:paraId="67D6DE8A" w14:textId="77777777" w:rsidR="000035C4" w:rsidRPr="009B05A5" w:rsidRDefault="000035C4" w:rsidP="000E291A">
      <w:pPr>
        <w:pStyle w:val="Pagrindinistekstas"/>
        <w:kinsoku w:val="0"/>
        <w:overflowPunct w:val="0"/>
        <w:ind w:left="567" w:hanging="567"/>
      </w:pPr>
    </w:p>
    <w:p w14:paraId="39244A25" w14:textId="77777777" w:rsidR="005E5248" w:rsidRPr="009B05A5" w:rsidRDefault="005E5248" w:rsidP="0098622D">
      <w:pPr>
        <w:pStyle w:val="Antrat2"/>
        <w:keepNext/>
        <w:numPr>
          <w:ilvl w:val="1"/>
          <w:numId w:val="12"/>
        </w:numPr>
        <w:tabs>
          <w:tab w:val="left" w:pos="709"/>
        </w:tabs>
        <w:kinsoku w:val="0"/>
        <w:overflowPunct w:val="0"/>
        <w:ind w:left="567"/>
        <w:rPr>
          <w:spacing w:val="-2"/>
        </w:rPr>
      </w:pPr>
      <w:r w:rsidRPr="009B05A5">
        <w:rPr>
          <w:spacing w:val="-2"/>
        </w:rPr>
        <w:t>Nesuderinamumas</w:t>
      </w:r>
    </w:p>
    <w:p w14:paraId="403D4A81" w14:textId="77777777" w:rsidR="000035C4" w:rsidRPr="009B05A5" w:rsidRDefault="000035C4" w:rsidP="0098622D">
      <w:pPr>
        <w:pStyle w:val="Pagrindinistekstas"/>
        <w:keepNext/>
        <w:kinsoku w:val="0"/>
        <w:overflowPunct w:val="0"/>
        <w:ind w:left="567" w:hanging="567"/>
      </w:pPr>
    </w:p>
    <w:p w14:paraId="0A600145" w14:textId="77777777" w:rsidR="005E5248" w:rsidRPr="009B05A5" w:rsidRDefault="005E5248" w:rsidP="0098622D">
      <w:pPr>
        <w:pStyle w:val="Pagrindinistekstas"/>
        <w:keepNext/>
        <w:kinsoku w:val="0"/>
        <w:overflowPunct w:val="0"/>
        <w:ind w:left="567" w:hanging="567"/>
        <w:rPr>
          <w:spacing w:val="-2"/>
        </w:rPr>
      </w:pPr>
      <w:r w:rsidRPr="009B05A5">
        <w:t>Duomenys</w:t>
      </w:r>
      <w:r w:rsidRPr="009B05A5">
        <w:rPr>
          <w:spacing w:val="-8"/>
        </w:rPr>
        <w:t xml:space="preserve"> </w:t>
      </w:r>
      <w:r w:rsidRPr="009B05A5">
        <w:rPr>
          <w:spacing w:val="-2"/>
        </w:rPr>
        <w:t>nebūtini.</w:t>
      </w:r>
    </w:p>
    <w:p w14:paraId="201D75B5" w14:textId="77777777" w:rsidR="005E5248" w:rsidRPr="009B05A5" w:rsidRDefault="005E5248" w:rsidP="000E291A">
      <w:pPr>
        <w:pStyle w:val="Pagrindinistekstas"/>
        <w:kinsoku w:val="0"/>
        <w:overflowPunct w:val="0"/>
        <w:ind w:left="567" w:hanging="567"/>
      </w:pPr>
    </w:p>
    <w:p w14:paraId="253958BA" w14:textId="77777777" w:rsidR="005E5248" w:rsidRPr="009B05A5" w:rsidRDefault="005E5248" w:rsidP="000E291A">
      <w:pPr>
        <w:pStyle w:val="Antrat2"/>
        <w:numPr>
          <w:ilvl w:val="1"/>
          <w:numId w:val="12"/>
        </w:numPr>
        <w:tabs>
          <w:tab w:val="left" w:pos="709"/>
        </w:tabs>
        <w:kinsoku w:val="0"/>
        <w:overflowPunct w:val="0"/>
        <w:ind w:left="567"/>
        <w:rPr>
          <w:spacing w:val="-2"/>
        </w:rPr>
      </w:pPr>
      <w:r w:rsidRPr="009B05A5">
        <w:t>Tinkamumo</w:t>
      </w:r>
      <w:r w:rsidRPr="009B05A5">
        <w:rPr>
          <w:spacing w:val="-9"/>
        </w:rPr>
        <w:t xml:space="preserve"> </w:t>
      </w:r>
      <w:r w:rsidRPr="009B05A5">
        <w:rPr>
          <w:spacing w:val="-2"/>
        </w:rPr>
        <w:t>laikas</w:t>
      </w:r>
    </w:p>
    <w:p w14:paraId="240DA559" w14:textId="77777777" w:rsidR="005E5248" w:rsidRPr="009B05A5" w:rsidRDefault="005E5248" w:rsidP="000E291A">
      <w:pPr>
        <w:pStyle w:val="Pagrindinistekstas"/>
        <w:kinsoku w:val="0"/>
        <w:overflowPunct w:val="0"/>
        <w:ind w:left="567" w:hanging="567"/>
        <w:rPr>
          <w:b/>
          <w:bCs/>
        </w:rPr>
      </w:pPr>
    </w:p>
    <w:p w14:paraId="3A8D0FA3" w14:textId="77777777" w:rsidR="005E5248" w:rsidRPr="009B05A5" w:rsidRDefault="000035C4" w:rsidP="000E291A">
      <w:pPr>
        <w:pStyle w:val="Pagrindinistekstas"/>
        <w:kinsoku w:val="0"/>
        <w:overflowPunct w:val="0"/>
        <w:ind w:left="567" w:hanging="567"/>
        <w:rPr>
          <w:spacing w:val="-2"/>
        </w:rPr>
      </w:pPr>
      <w:r w:rsidRPr="009B05A5">
        <w:t>2 </w:t>
      </w:r>
      <w:r w:rsidR="005E5248" w:rsidRPr="009B05A5">
        <w:rPr>
          <w:spacing w:val="-2"/>
        </w:rPr>
        <w:t>metai.</w:t>
      </w:r>
    </w:p>
    <w:p w14:paraId="509DC4EB" w14:textId="77777777" w:rsidR="000035C4" w:rsidRPr="009B05A5" w:rsidRDefault="000035C4" w:rsidP="000035C4">
      <w:pPr>
        <w:pStyle w:val="Antrat2"/>
        <w:tabs>
          <w:tab w:val="left" w:pos="709"/>
        </w:tabs>
        <w:kinsoku w:val="0"/>
        <w:overflowPunct w:val="0"/>
        <w:ind w:left="0"/>
        <w:rPr>
          <w:spacing w:val="-2"/>
        </w:rPr>
      </w:pPr>
    </w:p>
    <w:p w14:paraId="4F984A01" w14:textId="77777777" w:rsidR="005E5248" w:rsidRPr="009B05A5" w:rsidRDefault="005E5248" w:rsidP="0042693C">
      <w:pPr>
        <w:pStyle w:val="Antrat2"/>
        <w:keepNext/>
        <w:numPr>
          <w:ilvl w:val="1"/>
          <w:numId w:val="12"/>
        </w:numPr>
        <w:tabs>
          <w:tab w:val="left" w:pos="709"/>
        </w:tabs>
        <w:kinsoku w:val="0"/>
        <w:overflowPunct w:val="0"/>
        <w:ind w:left="567"/>
        <w:rPr>
          <w:spacing w:val="-2"/>
        </w:rPr>
      </w:pPr>
      <w:r w:rsidRPr="009B05A5">
        <w:t>Specialios</w:t>
      </w:r>
      <w:r w:rsidRPr="009B05A5">
        <w:rPr>
          <w:spacing w:val="-9"/>
        </w:rPr>
        <w:t xml:space="preserve"> </w:t>
      </w:r>
      <w:r w:rsidRPr="009B05A5">
        <w:t>laikymo</w:t>
      </w:r>
      <w:r w:rsidRPr="009B05A5">
        <w:rPr>
          <w:spacing w:val="-10"/>
        </w:rPr>
        <w:t xml:space="preserve"> </w:t>
      </w:r>
      <w:r w:rsidRPr="009B05A5">
        <w:rPr>
          <w:spacing w:val="-2"/>
        </w:rPr>
        <w:t>sąlygos</w:t>
      </w:r>
    </w:p>
    <w:p w14:paraId="205BF204" w14:textId="77777777" w:rsidR="005E5248" w:rsidRPr="009B05A5" w:rsidRDefault="005E5248" w:rsidP="0042693C">
      <w:pPr>
        <w:pStyle w:val="Pagrindinistekstas"/>
        <w:keepNext/>
        <w:kinsoku w:val="0"/>
        <w:overflowPunct w:val="0"/>
        <w:ind w:left="567" w:hanging="567"/>
        <w:rPr>
          <w:b/>
          <w:bCs/>
        </w:rPr>
      </w:pPr>
    </w:p>
    <w:p w14:paraId="02603B47" w14:textId="77777777" w:rsidR="0042693C" w:rsidRPr="009B05A5" w:rsidRDefault="0042693C" w:rsidP="0042693C">
      <w:pPr>
        <w:pStyle w:val="Pagrindinistekstas"/>
        <w:keepNext/>
        <w:kinsoku w:val="0"/>
        <w:overflowPunct w:val="0"/>
        <w:ind w:left="567" w:hanging="567"/>
        <w:rPr>
          <w:i/>
          <w:iCs/>
        </w:rPr>
      </w:pPr>
      <w:proofErr w:type="spellStart"/>
      <w:r w:rsidRPr="009B05A5">
        <w:rPr>
          <w:i/>
          <w:iCs/>
        </w:rPr>
        <w:t>Selexipag</w:t>
      </w:r>
      <w:proofErr w:type="spellEnd"/>
      <w:r w:rsidRPr="009B05A5">
        <w:rPr>
          <w:i/>
          <w:iCs/>
        </w:rPr>
        <w:t xml:space="preserve"> STADA 200 </w:t>
      </w:r>
      <w:proofErr w:type="spellStart"/>
      <w:r w:rsidRPr="009B05A5">
        <w:rPr>
          <w:i/>
          <w:iCs/>
        </w:rPr>
        <w:t>mikrogramų</w:t>
      </w:r>
      <w:proofErr w:type="spellEnd"/>
      <w:r w:rsidRPr="009B05A5">
        <w:rPr>
          <w:i/>
          <w:iCs/>
        </w:rPr>
        <w:t xml:space="preserve"> ir 400 </w:t>
      </w:r>
      <w:proofErr w:type="spellStart"/>
      <w:r w:rsidRPr="009B05A5">
        <w:rPr>
          <w:i/>
          <w:iCs/>
        </w:rPr>
        <w:t>mikrogramų</w:t>
      </w:r>
      <w:proofErr w:type="spellEnd"/>
      <w:r w:rsidRPr="009B05A5">
        <w:rPr>
          <w:i/>
          <w:iCs/>
        </w:rPr>
        <w:t xml:space="preserve"> plėvele dengtos tabletės</w:t>
      </w:r>
    </w:p>
    <w:p w14:paraId="40CED2A2" w14:textId="77777777" w:rsidR="0042693C" w:rsidRPr="009B05A5" w:rsidRDefault="0042693C" w:rsidP="0042693C">
      <w:pPr>
        <w:pStyle w:val="Pagrindinistekstas"/>
        <w:kinsoku w:val="0"/>
        <w:overflowPunct w:val="0"/>
        <w:ind w:left="567" w:hanging="567"/>
      </w:pPr>
      <w:r w:rsidRPr="009B05A5">
        <w:t>Laikyti ne aukštesnėje kaip 30 ℃ temperatūroje.</w:t>
      </w:r>
    </w:p>
    <w:p w14:paraId="59736167" w14:textId="77777777" w:rsidR="0042693C" w:rsidRPr="009B05A5" w:rsidRDefault="0042693C" w:rsidP="0042693C">
      <w:pPr>
        <w:pStyle w:val="Pagrindinistekstas"/>
        <w:kinsoku w:val="0"/>
        <w:overflowPunct w:val="0"/>
        <w:ind w:left="567" w:hanging="567"/>
        <w:rPr>
          <w:i/>
          <w:iCs/>
        </w:rPr>
      </w:pPr>
    </w:p>
    <w:p w14:paraId="3A6C8103" w14:textId="77777777" w:rsidR="0042693C" w:rsidRPr="009B05A5" w:rsidRDefault="0042693C" w:rsidP="0042693C">
      <w:pPr>
        <w:pStyle w:val="Pagrindinistekstas"/>
        <w:kinsoku w:val="0"/>
        <w:overflowPunct w:val="0"/>
        <w:rPr>
          <w:i/>
          <w:iCs/>
        </w:rPr>
      </w:pPr>
      <w:proofErr w:type="spellStart"/>
      <w:r w:rsidRPr="009B05A5">
        <w:rPr>
          <w:i/>
          <w:iCs/>
        </w:rPr>
        <w:t>Selexipag</w:t>
      </w:r>
      <w:proofErr w:type="spellEnd"/>
      <w:r w:rsidRPr="009B05A5">
        <w:rPr>
          <w:i/>
          <w:iCs/>
        </w:rPr>
        <w:t xml:space="preserve"> STADA 600 </w:t>
      </w:r>
      <w:proofErr w:type="spellStart"/>
      <w:r w:rsidRPr="009B05A5">
        <w:rPr>
          <w:i/>
          <w:iCs/>
        </w:rPr>
        <w:t>mikrogramų</w:t>
      </w:r>
      <w:proofErr w:type="spellEnd"/>
      <w:r w:rsidRPr="009B05A5">
        <w:rPr>
          <w:i/>
          <w:iCs/>
        </w:rPr>
        <w:t>, 800 </w:t>
      </w:r>
      <w:proofErr w:type="spellStart"/>
      <w:r w:rsidRPr="009B05A5">
        <w:rPr>
          <w:i/>
          <w:iCs/>
        </w:rPr>
        <w:t>mikrogramų</w:t>
      </w:r>
      <w:proofErr w:type="spellEnd"/>
      <w:r w:rsidRPr="009B05A5">
        <w:rPr>
          <w:i/>
          <w:iCs/>
        </w:rPr>
        <w:t>, 1 000</w:t>
      </w:r>
      <w:r w:rsidRPr="009B05A5">
        <w:rPr>
          <w:i/>
          <w:iCs/>
          <w:spacing w:val="-5"/>
        </w:rPr>
        <w:t> </w:t>
      </w:r>
      <w:proofErr w:type="spellStart"/>
      <w:r w:rsidRPr="009B05A5">
        <w:rPr>
          <w:i/>
          <w:iCs/>
          <w:spacing w:val="-5"/>
        </w:rPr>
        <w:t>mikrogramų</w:t>
      </w:r>
      <w:proofErr w:type="spellEnd"/>
      <w:r w:rsidRPr="009B05A5">
        <w:rPr>
          <w:i/>
          <w:iCs/>
          <w:spacing w:val="-5"/>
        </w:rPr>
        <w:t xml:space="preserve">, </w:t>
      </w:r>
      <w:r w:rsidRPr="009B05A5">
        <w:rPr>
          <w:i/>
          <w:iCs/>
        </w:rPr>
        <w:t>1 200</w:t>
      </w:r>
      <w:r w:rsidRPr="009B05A5">
        <w:rPr>
          <w:i/>
          <w:iCs/>
          <w:spacing w:val="-5"/>
        </w:rPr>
        <w:t> </w:t>
      </w:r>
      <w:proofErr w:type="spellStart"/>
      <w:r w:rsidRPr="009B05A5">
        <w:rPr>
          <w:i/>
          <w:iCs/>
          <w:spacing w:val="-5"/>
        </w:rPr>
        <w:t>mikrogramų</w:t>
      </w:r>
      <w:proofErr w:type="spellEnd"/>
      <w:r w:rsidRPr="009B05A5">
        <w:rPr>
          <w:i/>
          <w:iCs/>
          <w:spacing w:val="-5"/>
        </w:rPr>
        <w:t>,</w:t>
      </w:r>
      <w:r w:rsidRPr="009B05A5">
        <w:rPr>
          <w:i/>
          <w:iCs/>
          <w:spacing w:val="-6"/>
        </w:rPr>
        <w:t xml:space="preserve"> </w:t>
      </w:r>
      <w:r w:rsidRPr="009B05A5">
        <w:rPr>
          <w:i/>
          <w:iCs/>
        </w:rPr>
        <w:t>1 400</w:t>
      </w:r>
      <w:r w:rsidRPr="009B05A5">
        <w:rPr>
          <w:i/>
          <w:iCs/>
          <w:spacing w:val="-5"/>
        </w:rPr>
        <w:t> </w:t>
      </w:r>
      <w:proofErr w:type="spellStart"/>
      <w:r w:rsidRPr="009B05A5">
        <w:rPr>
          <w:i/>
          <w:iCs/>
          <w:spacing w:val="-5"/>
        </w:rPr>
        <w:t>mikrogramų</w:t>
      </w:r>
      <w:proofErr w:type="spellEnd"/>
      <w:r w:rsidRPr="009B05A5">
        <w:rPr>
          <w:i/>
          <w:iCs/>
          <w:spacing w:val="-6"/>
        </w:rPr>
        <w:t xml:space="preserve"> ir </w:t>
      </w:r>
      <w:r w:rsidRPr="009B05A5">
        <w:rPr>
          <w:i/>
          <w:iCs/>
        </w:rPr>
        <w:t>1 600</w:t>
      </w:r>
      <w:r w:rsidRPr="009B05A5">
        <w:rPr>
          <w:i/>
          <w:iCs/>
          <w:spacing w:val="-4"/>
        </w:rPr>
        <w:t> </w:t>
      </w:r>
      <w:proofErr w:type="spellStart"/>
      <w:r w:rsidRPr="009B05A5">
        <w:rPr>
          <w:i/>
          <w:iCs/>
          <w:spacing w:val="-4"/>
        </w:rPr>
        <w:t>mikrogramų</w:t>
      </w:r>
      <w:proofErr w:type="spellEnd"/>
      <w:r w:rsidRPr="009B05A5">
        <w:rPr>
          <w:i/>
          <w:iCs/>
          <w:spacing w:val="-5"/>
        </w:rPr>
        <w:t xml:space="preserve"> </w:t>
      </w:r>
      <w:r w:rsidRPr="009B05A5">
        <w:rPr>
          <w:i/>
          <w:iCs/>
        </w:rPr>
        <w:t>plėvele dengtos tabletės</w:t>
      </w:r>
    </w:p>
    <w:p w14:paraId="6F9E2CB3" w14:textId="77777777" w:rsidR="005E5248" w:rsidRPr="009B05A5" w:rsidRDefault="005E5248" w:rsidP="000E291A">
      <w:pPr>
        <w:pStyle w:val="Pagrindinistekstas"/>
        <w:kinsoku w:val="0"/>
        <w:overflowPunct w:val="0"/>
        <w:ind w:left="567" w:hanging="567"/>
        <w:rPr>
          <w:spacing w:val="-2"/>
        </w:rPr>
      </w:pPr>
      <w:r w:rsidRPr="009B05A5">
        <w:t>Šiam</w:t>
      </w:r>
      <w:r w:rsidRPr="009B05A5">
        <w:rPr>
          <w:spacing w:val="-8"/>
        </w:rPr>
        <w:t xml:space="preserve"> </w:t>
      </w:r>
      <w:r w:rsidRPr="009B05A5">
        <w:t>vaistiniam</w:t>
      </w:r>
      <w:r w:rsidRPr="009B05A5">
        <w:rPr>
          <w:spacing w:val="-8"/>
        </w:rPr>
        <w:t xml:space="preserve"> </w:t>
      </w:r>
      <w:r w:rsidRPr="009B05A5">
        <w:t>preparatui</w:t>
      </w:r>
      <w:r w:rsidRPr="009B05A5">
        <w:rPr>
          <w:spacing w:val="-7"/>
        </w:rPr>
        <w:t xml:space="preserve"> </w:t>
      </w:r>
      <w:r w:rsidRPr="009B05A5">
        <w:t>specialių</w:t>
      </w:r>
      <w:r w:rsidRPr="009B05A5">
        <w:rPr>
          <w:spacing w:val="-8"/>
        </w:rPr>
        <w:t xml:space="preserve"> </w:t>
      </w:r>
      <w:r w:rsidRPr="009B05A5">
        <w:t>laikymo</w:t>
      </w:r>
      <w:r w:rsidRPr="009B05A5">
        <w:rPr>
          <w:spacing w:val="-8"/>
        </w:rPr>
        <w:t xml:space="preserve"> </w:t>
      </w:r>
      <w:r w:rsidRPr="009B05A5">
        <w:t>sąlygų</w:t>
      </w:r>
      <w:r w:rsidRPr="009B05A5">
        <w:rPr>
          <w:spacing w:val="-7"/>
        </w:rPr>
        <w:t xml:space="preserve"> </w:t>
      </w:r>
      <w:r w:rsidRPr="009B05A5">
        <w:rPr>
          <w:spacing w:val="-2"/>
        </w:rPr>
        <w:t>nereikia.</w:t>
      </w:r>
    </w:p>
    <w:p w14:paraId="2225BC5A" w14:textId="77777777" w:rsidR="000035C4" w:rsidRPr="009B05A5" w:rsidRDefault="000035C4" w:rsidP="007F7FD0">
      <w:pPr>
        <w:pStyle w:val="Pagrindinistekstas"/>
        <w:kinsoku w:val="0"/>
        <w:overflowPunct w:val="0"/>
        <w:ind w:left="567" w:hanging="567"/>
        <w:rPr>
          <w:spacing w:val="-2"/>
        </w:rPr>
      </w:pPr>
    </w:p>
    <w:p w14:paraId="1CB77CC6" w14:textId="77777777" w:rsidR="005E5248" w:rsidRPr="009B05A5" w:rsidRDefault="005E5248" w:rsidP="007F7FD0">
      <w:pPr>
        <w:pStyle w:val="Antrat2"/>
        <w:numPr>
          <w:ilvl w:val="1"/>
          <w:numId w:val="12"/>
        </w:numPr>
        <w:tabs>
          <w:tab w:val="left" w:pos="709"/>
        </w:tabs>
        <w:kinsoku w:val="0"/>
        <w:overflowPunct w:val="0"/>
        <w:ind w:left="567"/>
        <w:rPr>
          <w:spacing w:val="-2"/>
        </w:rPr>
      </w:pPr>
      <w:proofErr w:type="spellStart"/>
      <w:r w:rsidRPr="009B05A5">
        <w:t>Talpyklės</w:t>
      </w:r>
      <w:proofErr w:type="spellEnd"/>
      <w:r w:rsidRPr="009B05A5">
        <w:rPr>
          <w:spacing w:val="-6"/>
        </w:rPr>
        <w:t xml:space="preserve"> </w:t>
      </w:r>
      <w:r w:rsidRPr="009B05A5">
        <w:t>pobūdis</w:t>
      </w:r>
      <w:r w:rsidRPr="009B05A5">
        <w:rPr>
          <w:spacing w:val="-5"/>
        </w:rPr>
        <w:t xml:space="preserve"> </w:t>
      </w:r>
      <w:r w:rsidRPr="009B05A5">
        <w:t>ir</w:t>
      </w:r>
      <w:r w:rsidRPr="009B05A5">
        <w:rPr>
          <w:spacing w:val="-5"/>
        </w:rPr>
        <w:t xml:space="preserve"> </w:t>
      </w:r>
      <w:r w:rsidRPr="009B05A5">
        <w:t>jos</w:t>
      </w:r>
      <w:r w:rsidRPr="009B05A5">
        <w:rPr>
          <w:spacing w:val="-5"/>
        </w:rPr>
        <w:t xml:space="preserve"> </w:t>
      </w:r>
      <w:r w:rsidRPr="009B05A5">
        <w:rPr>
          <w:spacing w:val="-2"/>
        </w:rPr>
        <w:t>turinys</w:t>
      </w:r>
    </w:p>
    <w:p w14:paraId="463A749F" w14:textId="77777777" w:rsidR="005E5248" w:rsidRPr="009B05A5" w:rsidRDefault="005E5248" w:rsidP="007F7FD0">
      <w:pPr>
        <w:pStyle w:val="Pagrindinistekstas"/>
        <w:kinsoku w:val="0"/>
        <w:overflowPunct w:val="0"/>
        <w:ind w:left="567" w:hanging="567"/>
        <w:rPr>
          <w:b/>
          <w:bCs/>
        </w:rPr>
      </w:pPr>
    </w:p>
    <w:p w14:paraId="4B98D68C" w14:textId="77777777" w:rsidR="0042693C" w:rsidRPr="009B05A5" w:rsidRDefault="0042693C" w:rsidP="007F7FD0">
      <w:pPr>
        <w:pStyle w:val="Pagrindinistekstas"/>
        <w:kinsoku w:val="0"/>
        <w:overflowPunct w:val="0"/>
        <w:ind w:left="567" w:hanging="567"/>
      </w:pPr>
      <w:proofErr w:type="spellStart"/>
      <w:r w:rsidRPr="009B05A5">
        <w:t>oPA</w:t>
      </w:r>
      <w:proofErr w:type="spellEnd"/>
      <w:r w:rsidRPr="009B05A5">
        <w:t xml:space="preserve"> / aliuminio / PE lizdinės plokštelės </w:t>
      </w:r>
      <w:r w:rsidR="00C03C73" w:rsidRPr="009B05A5">
        <w:t>(</w:t>
      </w:r>
      <w:r w:rsidRPr="009B05A5">
        <w:t>su įtvirtint</w:t>
      </w:r>
      <w:r w:rsidR="00622AD3" w:rsidRPr="009B05A5">
        <w:t>u</w:t>
      </w:r>
      <w:r w:rsidRPr="009B05A5">
        <w:t xml:space="preserve"> </w:t>
      </w:r>
      <w:proofErr w:type="spellStart"/>
      <w:r w:rsidRPr="009B05A5">
        <w:t>sausikli</w:t>
      </w:r>
      <w:r w:rsidR="00622AD3" w:rsidRPr="009B05A5">
        <w:t>u</w:t>
      </w:r>
      <w:proofErr w:type="spellEnd"/>
      <w:r w:rsidR="00C03C73" w:rsidRPr="009B05A5">
        <w:t>),</w:t>
      </w:r>
      <w:r w:rsidRPr="009B05A5">
        <w:t xml:space="preserve"> užsandarintos aliuminio folija.</w:t>
      </w:r>
    </w:p>
    <w:p w14:paraId="416B8A15" w14:textId="77777777" w:rsidR="0042693C" w:rsidRPr="009B05A5" w:rsidRDefault="0042693C" w:rsidP="007F7FD0">
      <w:pPr>
        <w:pStyle w:val="Pagrindinistekstas"/>
        <w:kinsoku w:val="0"/>
        <w:overflowPunct w:val="0"/>
        <w:ind w:left="567" w:hanging="567"/>
        <w:rPr>
          <w:b/>
          <w:bCs/>
        </w:rPr>
      </w:pPr>
    </w:p>
    <w:p w14:paraId="559D1D92" w14:textId="77777777" w:rsidR="005E5248" w:rsidRPr="009B05A5" w:rsidRDefault="000E291A" w:rsidP="007F7FD0">
      <w:pPr>
        <w:pStyle w:val="Pagrindinistekstas"/>
        <w:kinsoku w:val="0"/>
        <w:overflowPunct w:val="0"/>
      </w:pPr>
      <w:proofErr w:type="spellStart"/>
      <w:r w:rsidRPr="009B05A5">
        <w:rPr>
          <w:u w:val="single"/>
        </w:rPr>
        <w:t>Selexipag</w:t>
      </w:r>
      <w:proofErr w:type="spellEnd"/>
      <w:r w:rsidRPr="009B05A5">
        <w:rPr>
          <w:u w:val="single"/>
        </w:rPr>
        <w:t xml:space="preserve"> STADA</w:t>
      </w:r>
      <w:r w:rsidR="005E5248" w:rsidRPr="009B05A5">
        <w:rPr>
          <w:u w:val="single"/>
        </w:rPr>
        <w:t xml:space="preserve"> 200</w:t>
      </w:r>
      <w:r w:rsidR="007A4061" w:rsidRPr="009B05A5">
        <w:rPr>
          <w:u w:val="single"/>
        </w:rPr>
        <w:t> </w:t>
      </w:r>
      <w:proofErr w:type="spellStart"/>
      <w:r w:rsidR="007A4061" w:rsidRPr="009B05A5">
        <w:rPr>
          <w:u w:val="single"/>
        </w:rPr>
        <w:t>mikrogramų</w:t>
      </w:r>
      <w:proofErr w:type="spellEnd"/>
      <w:r w:rsidR="005E5248" w:rsidRPr="009B05A5">
        <w:rPr>
          <w:u w:val="single"/>
        </w:rPr>
        <w:t xml:space="preserve"> plėvele dengtos tabletės</w:t>
      </w:r>
    </w:p>
    <w:p w14:paraId="078450FF" w14:textId="77777777" w:rsidR="005E5248" w:rsidRPr="009B05A5" w:rsidRDefault="005E5248" w:rsidP="007F7FD0">
      <w:pPr>
        <w:pStyle w:val="Pagrindinistekstas"/>
        <w:kinsoku w:val="0"/>
        <w:overflowPunct w:val="0"/>
      </w:pPr>
    </w:p>
    <w:p w14:paraId="7A23E9C6" w14:textId="4E230B56" w:rsidR="005E5248" w:rsidRPr="009B05A5" w:rsidRDefault="005E5248" w:rsidP="007F7FD0">
      <w:pPr>
        <w:pStyle w:val="Pagrindinistekstas"/>
        <w:kinsoku w:val="0"/>
        <w:overflowPunct w:val="0"/>
        <w:rPr>
          <w:spacing w:val="-2"/>
        </w:rPr>
      </w:pPr>
      <w:r w:rsidRPr="009B05A5">
        <w:t>Kartono</w:t>
      </w:r>
      <w:r w:rsidRPr="009B05A5">
        <w:rPr>
          <w:spacing w:val="-7"/>
        </w:rPr>
        <w:t xml:space="preserve"> </w:t>
      </w:r>
      <w:r w:rsidRPr="009B05A5">
        <w:t>dėžutės</w:t>
      </w:r>
      <w:r w:rsidRPr="009B05A5">
        <w:rPr>
          <w:spacing w:val="-5"/>
        </w:rPr>
        <w:t xml:space="preserve"> </w:t>
      </w:r>
      <w:r w:rsidR="000E7EDC" w:rsidRPr="009B05A5">
        <w:rPr>
          <w:spacing w:val="-5"/>
        </w:rPr>
        <w:t xml:space="preserve">su lizdinėmis plokštelėmis, kuriose yra </w:t>
      </w:r>
      <w:r w:rsidRPr="009B05A5">
        <w:t>10</w:t>
      </w:r>
      <w:r w:rsidRPr="009B05A5">
        <w:rPr>
          <w:spacing w:val="-5"/>
        </w:rPr>
        <w:t xml:space="preserve"> </w:t>
      </w:r>
      <w:r w:rsidRPr="009B05A5">
        <w:t>arba</w:t>
      </w:r>
      <w:r w:rsidRPr="009B05A5">
        <w:rPr>
          <w:spacing w:val="-5"/>
        </w:rPr>
        <w:t xml:space="preserve"> </w:t>
      </w:r>
      <w:r w:rsidRPr="009B05A5">
        <w:t>60</w:t>
      </w:r>
      <w:r w:rsidRPr="009B05A5">
        <w:rPr>
          <w:spacing w:val="-4"/>
        </w:rPr>
        <w:t xml:space="preserve"> </w:t>
      </w:r>
      <w:r w:rsidRPr="009B05A5">
        <w:t>plėvele</w:t>
      </w:r>
      <w:r w:rsidRPr="009B05A5">
        <w:rPr>
          <w:spacing w:val="-5"/>
        </w:rPr>
        <w:t xml:space="preserve"> </w:t>
      </w:r>
      <w:r w:rsidRPr="009B05A5">
        <w:t>dengtų</w:t>
      </w:r>
      <w:r w:rsidRPr="009B05A5">
        <w:rPr>
          <w:spacing w:val="-4"/>
        </w:rPr>
        <w:t xml:space="preserve"> </w:t>
      </w:r>
      <w:r w:rsidRPr="009B05A5">
        <w:t>tablečių</w:t>
      </w:r>
      <w:r w:rsidRPr="009B05A5">
        <w:rPr>
          <w:spacing w:val="-2"/>
        </w:rPr>
        <w:t>.</w:t>
      </w:r>
    </w:p>
    <w:p w14:paraId="4ECC5866" w14:textId="365BDDCC" w:rsidR="000E7EDC" w:rsidRPr="009B05A5" w:rsidRDefault="000E7EDC" w:rsidP="007F7FD0">
      <w:pPr>
        <w:pStyle w:val="Pagrindinistekstas"/>
        <w:kinsoku w:val="0"/>
        <w:overflowPunct w:val="0"/>
        <w:rPr>
          <w:spacing w:val="-2"/>
          <w:highlight w:val="lightGray"/>
        </w:rPr>
      </w:pPr>
      <w:r w:rsidRPr="009B05A5">
        <w:rPr>
          <w:highlight w:val="lightGray"/>
        </w:rPr>
        <w:t>Kartono</w:t>
      </w:r>
      <w:r w:rsidRPr="009B05A5">
        <w:rPr>
          <w:spacing w:val="-7"/>
          <w:highlight w:val="lightGray"/>
        </w:rPr>
        <w:t xml:space="preserve"> </w:t>
      </w:r>
      <w:r w:rsidRPr="009B05A5">
        <w:rPr>
          <w:highlight w:val="lightGray"/>
        </w:rPr>
        <w:t>dėžutės</w:t>
      </w:r>
      <w:r w:rsidRPr="009B05A5">
        <w:rPr>
          <w:spacing w:val="-5"/>
          <w:highlight w:val="lightGray"/>
        </w:rPr>
        <w:t xml:space="preserve"> su lizdinėmis plokštelėmis, kuriose yra </w:t>
      </w:r>
      <w:r w:rsidRPr="009B05A5">
        <w:rPr>
          <w:spacing w:val="-4"/>
          <w:highlight w:val="lightGray"/>
        </w:rPr>
        <w:t>60</w:t>
      </w:r>
      <w:r w:rsidRPr="009B05A5">
        <w:rPr>
          <w:spacing w:val="-5"/>
          <w:highlight w:val="lightGray"/>
        </w:rPr>
        <w:t xml:space="preserve"> </w:t>
      </w:r>
      <w:r w:rsidRPr="009B05A5">
        <w:rPr>
          <w:highlight w:val="lightGray"/>
        </w:rPr>
        <w:t>arba</w:t>
      </w:r>
      <w:r w:rsidRPr="009B05A5">
        <w:rPr>
          <w:spacing w:val="-5"/>
          <w:highlight w:val="lightGray"/>
        </w:rPr>
        <w:t xml:space="preserve"> 140</w:t>
      </w:r>
      <w:r w:rsidRPr="009B05A5">
        <w:rPr>
          <w:spacing w:val="-4"/>
          <w:highlight w:val="lightGray"/>
        </w:rPr>
        <w:t xml:space="preserve"> </w:t>
      </w:r>
      <w:r w:rsidRPr="009B05A5">
        <w:rPr>
          <w:highlight w:val="lightGray"/>
        </w:rPr>
        <w:t>plėvele</w:t>
      </w:r>
      <w:r w:rsidRPr="009B05A5">
        <w:rPr>
          <w:spacing w:val="-5"/>
          <w:highlight w:val="lightGray"/>
        </w:rPr>
        <w:t xml:space="preserve"> </w:t>
      </w:r>
      <w:r w:rsidRPr="009B05A5">
        <w:rPr>
          <w:highlight w:val="lightGray"/>
        </w:rPr>
        <w:t>dengtų</w:t>
      </w:r>
      <w:r w:rsidRPr="009B05A5">
        <w:rPr>
          <w:spacing w:val="-4"/>
          <w:highlight w:val="lightGray"/>
        </w:rPr>
        <w:t xml:space="preserve"> </w:t>
      </w:r>
      <w:r w:rsidRPr="009B05A5">
        <w:rPr>
          <w:highlight w:val="lightGray"/>
        </w:rPr>
        <w:t>tablečių (titravimo pakuotės)</w:t>
      </w:r>
      <w:r w:rsidRPr="009B05A5">
        <w:rPr>
          <w:spacing w:val="-2"/>
          <w:highlight w:val="lightGray"/>
        </w:rPr>
        <w:t>.</w:t>
      </w:r>
    </w:p>
    <w:p w14:paraId="10682A7B" w14:textId="77777777" w:rsidR="000E7EDC" w:rsidRPr="009B05A5" w:rsidRDefault="000E7EDC" w:rsidP="007F7FD0">
      <w:pPr>
        <w:pStyle w:val="Pagrindinistekstas"/>
        <w:kinsoku w:val="0"/>
        <w:overflowPunct w:val="0"/>
        <w:rPr>
          <w:highlight w:val="lightGray"/>
          <w:u w:val="single"/>
        </w:rPr>
      </w:pPr>
    </w:p>
    <w:p w14:paraId="073279F8" w14:textId="77777777" w:rsidR="000E7EDC" w:rsidRPr="009B05A5" w:rsidRDefault="000E7EDC" w:rsidP="007F7FD0">
      <w:pPr>
        <w:pStyle w:val="Pagrindinistekstas"/>
        <w:kinsoku w:val="0"/>
        <w:overflowPunct w:val="0"/>
        <w:rPr>
          <w:spacing w:val="-2"/>
          <w:highlight w:val="lightGray"/>
        </w:rPr>
      </w:pPr>
      <w:r w:rsidRPr="009B05A5">
        <w:rPr>
          <w:highlight w:val="lightGray"/>
        </w:rPr>
        <w:t>Kartono</w:t>
      </w:r>
      <w:r w:rsidRPr="009B05A5">
        <w:rPr>
          <w:spacing w:val="-7"/>
          <w:highlight w:val="lightGray"/>
        </w:rPr>
        <w:t xml:space="preserve"> </w:t>
      </w:r>
      <w:r w:rsidRPr="009B05A5">
        <w:rPr>
          <w:highlight w:val="lightGray"/>
        </w:rPr>
        <w:t>dėžutės</w:t>
      </w:r>
      <w:r w:rsidRPr="009B05A5">
        <w:rPr>
          <w:spacing w:val="-5"/>
          <w:highlight w:val="lightGray"/>
        </w:rPr>
        <w:t xml:space="preserve"> su </w:t>
      </w:r>
      <w:proofErr w:type="spellStart"/>
      <w:r w:rsidRPr="009B05A5">
        <w:rPr>
          <w:spacing w:val="-5"/>
          <w:highlight w:val="lightGray"/>
        </w:rPr>
        <w:t>dalomosiomis</w:t>
      </w:r>
      <w:proofErr w:type="spellEnd"/>
      <w:r w:rsidRPr="009B05A5">
        <w:rPr>
          <w:spacing w:val="-5"/>
          <w:highlight w:val="lightGray"/>
        </w:rPr>
        <w:t xml:space="preserve"> lizdinėmis plokštelėmis, kuriose yra </w:t>
      </w:r>
      <w:r w:rsidRPr="009B05A5">
        <w:rPr>
          <w:highlight w:val="lightGray"/>
        </w:rPr>
        <w:t>10 x 1</w:t>
      </w:r>
      <w:r w:rsidRPr="009B05A5">
        <w:rPr>
          <w:spacing w:val="-5"/>
          <w:highlight w:val="lightGray"/>
        </w:rPr>
        <w:t xml:space="preserve"> </w:t>
      </w:r>
      <w:r w:rsidRPr="009B05A5">
        <w:rPr>
          <w:highlight w:val="lightGray"/>
        </w:rPr>
        <w:t>arba</w:t>
      </w:r>
      <w:r w:rsidRPr="009B05A5">
        <w:rPr>
          <w:spacing w:val="-5"/>
          <w:highlight w:val="lightGray"/>
        </w:rPr>
        <w:t xml:space="preserve"> </w:t>
      </w:r>
      <w:r w:rsidRPr="009B05A5">
        <w:rPr>
          <w:highlight w:val="lightGray"/>
        </w:rPr>
        <w:t>60 x 1</w:t>
      </w:r>
      <w:r w:rsidRPr="009B05A5">
        <w:rPr>
          <w:spacing w:val="-4"/>
          <w:highlight w:val="lightGray"/>
        </w:rPr>
        <w:t xml:space="preserve"> </w:t>
      </w:r>
      <w:r w:rsidRPr="009B05A5">
        <w:rPr>
          <w:highlight w:val="lightGray"/>
        </w:rPr>
        <w:t>plėvele</w:t>
      </w:r>
      <w:r w:rsidRPr="009B05A5">
        <w:rPr>
          <w:spacing w:val="-5"/>
          <w:highlight w:val="lightGray"/>
        </w:rPr>
        <w:t xml:space="preserve"> </w:t>
      </w:r>
      <w:r w:rsidRPr="009B05A5">
        <w:rPr>
          <w:highlight w:val="lightGray"/>
        </w:rPr>
        <w:t>dengtų</w:t>
      </w:r>
      <w:r w:rsidRPr="009B05A5">
        <w:rPr>
          <w:spacing w:val="-4"/>
          <w:highlight w:val="lightGray"/>
        </w:rPr>
        <w:t xml:space="preserve"> </w:t>
      </w:r>
      <w:r w:rsidRPr="009B05A5">
        <w:rPr>
          <w:highlight w:val="lightGray"/>
        </w:rPr>
        <w:t>tablečių</w:t>
      </w:r>
      <w:r w:rsidRPr="009B05A5">
        <w:rPr>
          <w:spacing w:val="-2"/>
          <w:highlight w:val="lightGray"/>
        </w:rPr>
        <w:t>.</w:t>
      </w:r>
    </w:p>
    <w:p w14:paraId="367DC4EF" w14:textId="77777777" w:rsidR="000E7EDC" w:rsidRPr="009B05A5" w:rsidRDefault="000E7EDC" w:rsidP="007F7FD0">
      <w:pPr>
        <w:pStyle w:val="Pagrindinistekstas"/>
        <w:kinsoku w:val="0"/>
        <w:overflowPunct w:val="0"/>
        <w:rPr>
          <w:spacing w:val="-2"/>
          <w:highlight w:val="lightGray"/>
        </w:rPr>
      </w:pPr>
      <w:r w:rsidRPr="009B05A5">
        <w:rPr>
          <w:highlight w:val="lightGray"/>
        </w:rPr>
        <w:t>Kartono</w:t>
      </w:r>
      <w:r w:rsidRPr="009B05A5">
        <w:rPr>
          <w:spacing w:val="-7"/>
          <w:highlight w:val="lightGray"/>
        </w:rPr>
        <w:t xml:space="preserve"> </w:t>
      </w:r>
      <w:r w:rsidRPr="009B05A5">
        <w:rPr>
          <w:highlight w:val="lightGray"/>
        </w:rPr>
        <w:t>dėžutės</w:t>
      </w:r>
      <w:r w:rsidRPr="009B05A5">
        <w:rPr>
          <w:spacing w:val="-5"/>
          <w:highlight w:val="lightGray"/>
        </w:rPr>
        <w:t xml:space="preserve"> su </w:t>
      </w:r>
      <w:proofErr w:type="spellStart"/>
      <w:r w:rsidRPr="009B05A5">
        <w:rPr>
          <w:spacing w:val="-5"/>
          <w:highlight w:val="lightGray"/>
        </w:rPr>
        <w:t>dalomosiomis</w:t>
      </w:r>
      <w:proofErr w:type="spellEnd"/>
      <w:r w:rsidRPr="009B05A5">
        <w:rPr>
          <w:spacing w:val="-5"/>
          <w:highlight w:val="lightGray"/>
        </w:rPr>
        <w:t xml:space="preserve"> lizdinėmis plokštelėmis, kuriose yra 6</w:t>
      </w:r>
      <w:r w:rsidRPr="009B05A5">
        <w:rPr>
          <w:highlight w:val="lightGray"/>
        </w:rPr>
        <w:t>0 x 1</w:t>
      </w:r>
      <w:r w:rsidRPr="009B05A5">
        <w:rPr>
          <w:spacing w:val="-5"/>
          <w:highlight w:val="lightGray"/>
        </w:rPr>
        <w:t xml:space="preserve"> </w:t>
      </w:r>
      <w:r w:rsidRPr="009B05A5">
        <w:rPr>
          <w:highlight w:val="lightGray"/>
        </w:rPr>
        <w:t>arba</w:t>
      </w:r>
      <w:r w:rsidRPr="009B05A5">
        <w:rPr>
          <w:spacing w:val="-5"/>
          <w:highlight w:val="lightGray"/>
        </w:rPr>
        <w:t xml:space="preserve"> 140</w:t>
      </w:r>
      <w:r w:rsidRPr="009B05A5">
        <w:rPr>
          <w:highlight w:val="lightGray"/>
        </w:rPr>
        <w:t> x 1</w:t>
      </w:r>
      <w:r w:rsidRPr="009B05A5">
        <w:rPr>
          <w:spacing w:val="-4"/>
          <w:highlight w:val="lightGray"/>
        </w:rPr>
        <w:t xml:space="preserve"> </w:t>
      </w:r>
      <w:r w:rsidRPr="009B05A5">
        <w:rPr>
          <w:highlight w:val="lightGray"/>
        </w:rPr>
        <w:t>plėvele</w:t>
      </w:r>
      <w:r w:rsidRPr="009B05A5">
        <w:rPr>
          <w:spacing w:val="-5"/>
          <w:highlight w:val="lightGray"/>
        </w:rPr>
        <w:t xml:space="preserve"> </w:t>
      </w:r>
      <w:r w:rsidRPr="009B05A5">
        <w:rPr>
          <w:highlight w:val="lightGray"/>
        </w:rPr>
        <w:t>dengtų</w:t>
      </w:r>
      <w:r w:rsidRPr="009B05A5">
        <w:rPr>
          <w:spacing w:val="-4"/>
          <w:highlight w:val="lightGray"/>
        </w:rPr>
        <w:t xml:space="preserve"> </w:t>
      </w:r>
      <w:r w:rsidRPr="009B05A5">
        <w:rPr>
          <w:highlight w:val="lightGray"/>
        </w:rPr>
        <w:t>tablečių (titravimo pakuotės)</w:t>
      </w:r>
      <w:r w:rsidRPr="009B05A5">
        <w:rPr>
          <w:spacing w:val="-2"/>
          <w:highlight w:val="lightGray"/>
        </w:rPr>
        <w:t>.</w:t>
      </w:r>
    </w:p>
    <w:p w14:paraId="11F8D440" w14:textId="77777777" w:rsidR="000E7EDC" w:rsidRPr="009B05A5" w:rsidRDefault="000E7EDC" w:rsidP="007F7FD0">
      <w:pPr>
        <w:pStyle w:val="Pagrindinistekstas"/>
        <w:kinsoku w:val="0"/>
        <w:overflowPunct w:val="0"/>
        <w:rPr>
          <w:b/>
          <w:bCs/>
          <w:highlight w:val="lightGray"/>
          <w:u w:val="single"/>
        </w:rPr>
      </w:pPr>
    </w:p>
    <w:p w14:paraId="11F36369" w14:textId="77777777" w:rsidR="005E5248" w:rsidRPr="009B05A5" w:rsidRDefault="000E291A" w:rsidP="007F7FD0">
      <w:pPr>
        <w:pStyle w:val="Pagrindinistekstas"/>
        <w:kinsoku w:val="0"/>
        <w:overflowPunct w:val="0"/>
      </w:pPr>
      <w:proofErr w:type="spellStart"/>
      <w:r w:rsidRPr="009B05A5">
        <w:rPr>
          <w:highlight w:val="lightGray"/>
          <w:u w:val="single"/>
        </w:rPr>
        <w:t>Selexipag</w:t>
      </w:r>
      <w:proofErr w:type="spellEnd"/>
      <w:r w:rsidRPr="009B05A5">
        <w:rPr>
          <w:highlight w:val="lightGray"/>
          <w:u w:val="single"/>
        </w:rPr>
        <w:t xml:space="preserve"> STADA</w:t>
      </w:r>
      <w:r w:rsidR="005E5248" w:rsidRPr="009B05A5">
        <w:rPr>
          <w:spacing w:val="-4"/>
          <w:highlight w:val="lightGray"/>
          <w:u w:val="single"/>
        </w:rPr>
        <w:t xml:space="preserve"> </w:t>
      </w:r>
      <w:r w:rsidR="005E5248" w:rsidRPr="009B05A5">
        <w:rPr>
          <w:highlight w:val="lightGray"/>
          <w:u w:val="single"/>
        </w:rPr>
        <w:t>400</w:t>
      </w:r>
      <w:r w:rsidR="007A4061" w:rsidRPr="009B05A5">
        <w:rPr>
          <w:spacing w:val="-4"/>
          <w:highlight w:val="lightGray"/>
          <w:u w:val="single"/>
        </w:rPr>
        <w:t> </w:t>
      </w:r>
      <w:proofErr w:type="spellStart"/>
      <w:r w:rsidR="007A4061" w:rsidRPr="009B05A5">
        <w:rPr>
          <w:spacing w:val="-4"/>
          <w:highlight w:val="lightGray"/>
          <w:u w:val="single"/>
        </w:rPr>
        <w:t>mikrogramų</w:t>
      </w:r>
      <w:proofErr w:type="spellEnd"/>
      <w:r w:rsidR="005E5248" w:rsidRPr="009B05A5">
        <w:rPr>
          <w:highlight w:val="lightGray"/>
          <w:u w:val="single"/>
        </w:rPr>
        <w:t>,</w:t>
      </w:r>
      <w:r w:rsidR="005E5248" w:rsidRPr="009B05A5">
        <w:rPr>
          <w:spacing w:val="-4"/>
          <w:highlight w:val="lightGray"/>
          <w:u w:val="single"/>
        </w:rPr>
        <w:t xml:space="preserve"> </w:t>
      </w:r>
      <w:r w:rsidR="005E5248" w:rsidRPr="009B05A5">
        <w:rPr>
          <w:highlight w:val="lightGray"/>
          <w:u w:val="single"/>
        </w:rPr>
        <w:t>600</w:t>
      </w:r>
      <w:r w:rsidR="007A4061" w:rsidRPr="009B05A5">
        <w:rPr>
          <w:spacing w:val="-4"/>
          <w:highlight w:val="lightGray"/>
          <w:u w:val="single"/>
        </w:rPr>
        <w:t> </w:t>
      </w:r>
      <w:proofErr w:type="spellStart"/>
      <w:r w:rsidR="007A4061" w:rsidRPr="009B05A5">
        <w:rPr>
          <w:spacing w:val="-4"/>
          <w:highlight w:val="lightGray"/>
          <w:u w:val="single"/>
        </w:rPr>
        <w:t>mikrogramų</w:t>
      </w:r>
      <w:proofErr w:type="spellEnd"/>
      <w:r w:rsidR="005E5248" w:rsidRPr="009B05A5">
        <w:rPr>
          <w:highlight w:val="lightGray"/>
          <w:u w:val="single"/>
        </w:rPr>
        <w:t>,</w:t>
      </w:r>
      <w:r w:rsidR="005E5248" w:rsidRPr="009B05A5">
        <w:rPr>
          <w:spacing w:val="-4"/>
          <w:highlight w:val="lightGray"/>
          <w:u w:val="single"/>
        </w:rPr>
        <w:t xml:space="preserve"> </w:t>
      </w:r>
      <w:r w:rsidR="005E5248" w:rsidRPr="009B05A5">
        <w:rPr>
          <w:highlight w:val="lightGray"/>
          <w:u w:val="single"/>
        </w:rPr>
        <w:t>800</w:t>
      </w:r>
      <w:r w:rsidR="007A4061" w:rsidRPr="009B05A5">
        <w:rPr>
          <w:spacing w:val="-4"/>
          <w:highlight w:val="lightGray"/>
          <w:u w:val="single"/>
        </w:rPr>
        <w:t> </w:t>
      </w:r>
      <w:proofErr w:type="spellStart"/>
      <w:r w:rsidR="007A4061" w:rsidRPr="009B05A5">
        <w:rPr>
          <w:spacing w:val="-4"/>
          <w:highlight w:val="lightGray"/>
          <w:u w:val="single"/>
        </w:rPr>
        <w:t>mikrogramų</w:t>
      </w:r>
      <w:proofErr w:type="spellEnd"/>
      <w:r w:rsidR="005E5248" w:rsidRPr="009B05A5">
        <w:rPr>
          <w:highlight w:val="lightGray"/>
          <w:u w:val="single"/>
        </w:rPr>
        <w:t>,</w:t>
      </w:r>
      <w:r w:rsidR="005E5248" w:rsidRPr="009B05A5">
        <w:rPr>
          <w:spacing w:val="-4"/>
          <w:highlight w:val="lightGray"/>
          <w:u w:val="single"/>
        </w:rPr>
        <w:t xml:space="preserve"> </w:t>
      </w:r>
      <w:r w:rsidR="005E5248" w:rsidRPr="009B05A5">
        <w:rPr>
          <w:highlight w:val="lightGray"/>
          <w:u w:val="single"/>
        </w:rPr>
        <w:t>1000</w:t>
      </w:r>
      <w:r w:rsidR="007A4061" w:rsidRPr="009B05A5">
        <w:rPr>
          <w:spacing w:val="-1"/>
          <w:highlight w:val="lightGray"/>
          <w:u w:val="single"/>
        </w:rPr>
        <w:t> </w:t>
      </w:r>
      <w:proofErr w:type="spellStart"/>
      <w:r w:rsidR="007A4061" w:rsidRPr="009B05A5">
        <w:rPr>
          <w:spacing w:val="-1"/>
          <w:highlight w:val="lightGray"/>
          <w:u w:val="single"/>
        </w:rPr>
        <w:t>mikrogramų</w:t>
      </w:r>
      <w:proofErr w:type="spellEnd"/>
      <w:r w:rsidR="005E5248" w:rsidRPr="009B05A5">
        <w:rPr>
          <w:highlight w:val="lightGray"/>
          <w:u w:val="single"/>
        </w:rPr>
        <w:t>,</w:t>
      </w:r>
      <w:r w:rsidR="005E5248" w:rsidRPr="009B05A5">
        <w:rPr>
          <w:spacing w:val="-4"/>
          <w:highlight w:val="lightGray"/>
          <w:u w:val="single"/>
        </w:rPr>
        <w:t xml:space="preserve"> </w:t>
      </w:r>
      <w:r w:rsidR="005E5248" w:rsidRPr="009B05A5">
        <w:rPr>
          <w:highlight w:val="lightGray"/>
          <w:u w:val="single"/>
        </w:rPr>
        <w:t>1200</w:t>
      </w:r>
      <w:r w:rsidR="007A4061" w:rsidRPr="009B05A5">
        <w:rPr>
          <w:spacing w:val="-3"/>
          <w:highlight w:val="lightGray"/>
          <w:u w:val="single"/>
        </w:rPr>
        <w:t> </w:t>
      </w:r>
      <w:proofErr w:type="spellStart"/>
      <w:r w:rsidR="007A4061" w:rsidRPr="009B05A5">
        <w:rPr>
          <w:spacing w:val="-3"/>
          <w:highlight w:val="lightGray"/>
          <w:u w:val="single"/>
        </w:rPr>
        <w:t>mikrogramų</w:t>
      </w:r>
      <w:proofErr w:type="spellEnd"/>
      <w:r w:rsidR="005E5248" w:rsidRPr="009B05A5">
        <w:rPr>
          <w:highlight w:val="lightGray"/>
          <w:u w:val="single"/>
        </w:rPr>
        <w:t>,</w:t>
      </w:r>
      <w:r w:rsidR="005E5248" w:rsidRPr="009B05A5">
        <w:rPr>
          <w:highlight w:val="lightGray"/>
        </w:rPr>
        <w:t xml:space="preserve"> </w:t>
      </w:r>
      <w:r w:rsidR="005E5248" w:rsidRPr="009B05A5">
        <w:rPr>
          <w:highlight w:val="lightGray"/>
          <w:u w:val="single"/>
        </w:rPr>
        <w:t>1400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ir 1600</w:t>
      </w:r>
      <w:r w:rsidR="007A4061" w:rsidRPr="009B05A5">
        <w:rPr>
          <w:highlight w:val="lightGray"/>
          <w:u w:val="single"/>
        </w:rPr>
        <w:t> </w:t>
      </w:r>
      <w:proofErr w:type="spellStart"/>
      <w:r w:rsidR="007A4061" w:rsidRPr="009B05A5">
        <w:rPr>
          <w:highlight w:val="lightGray"/>
          <w:u w:val="single"/>
        </w:rPr>
        <w:t>mikrogramų</w:t>
      </w:r>
      <w:proofErr w:type="spellEnd"/>
      <w:r w:rsidR="005E5248" w:rsidRPr="009B05A5">
        <w:rPr>
          <w:highlight w:val="lightGray"/>
          <w:u w:val="single"/>
        </w:rPr>
        <w:t xml:space="preserve"> plėvele dengtos tabletės</w:t>
      </w:r>
    </w:p>
    <w:p w14:paraId="4139638C" w14:textId="7782E3B2" w:rsidR="000E7EDC" w:rsidRPr="009B05A5" w:rsidRDefault="000E7EDC" w:rsidP="007F7FD0">
      <w:pPr>
        <w:pStyle w:val="Pagrindinistekstas"/>
        <w:kinsoku w:val="0"/>
        <w:overflowPunct w:val="0"/>
        <w:rPr>
          <w:spacing w:val="-2"/>
          <w:highlight w:val="lightGray"/>
        </w:rPr>
      </w:pPr>
      <w:r w:rsidRPr="009B05A5">
        <w:rPr>
          <w:highlight w:val="lightGray"/>
        </w:rPr>
        <w:t>Kartono</w:t>
      </w:r>
      <w:r w:rsidRPr="009B05A5">
        <w:rPr>
          <w:spacing w:val="-7"/>
          <w:highlight w:val="lightGray"/>
        </w:rPr>
        <w:t xml:space="preserve"> </w:t>
      </w:r>
      <w:r w:rsidRPr="009B05A5">
        <w:rPr>
          <w:highlight w:val="lightGray"/>
        </w:rPr>
        <w:t>dėžutės</w:t>
      </w:r>
      <w:r w:rsidRPr="009B05A5">
        <w:rPr>
          <w:spacing w:val="-5"/>
          <w:highlight w:val="lightGray"/>
        </w:rPr>
        <w:t xml:space="preserve"> su lizdinėmis plokštelėmis, kuriose yra </w:t>
      </w:r>
      <w:r w:rsidRPr="009B05A5">
        <w:rPr>
          <w:spacing w:val="-4"/>
          <w:highlight w:val="lightGray"/>
        </w:rPr>
        <w:t xml:space="preserve">60 </w:t>
      </w:r>
      <w:r w:rsidRPr="009B05A5">
        <w:rPr>
          <w:highlight w:val="lightGray"/>
        </w:rPr>
        <w:t>plėvele</w:t>
      </w:r>
      <w:r w:rsidRPr="009B05A5">
        <w:rPr>
          <w:spacing w:val="-5"/>
          <w:highlight w:val="lightGray"/>
        </w:rPr>
        <w:t xml:space="preserve"> </w:t>
      </w:r>
      <w:r w:rsidRPr="009B05A5">
        <w:rPr>
          <w:highlight w:val="lightGray"/>
        </w:rPr>
        <w:t>dengtų</w:t>
      </w:r>
      <w:r w:rsidRPr="009B05A5">
        <w:rPr>
          <w:spacing w:val="-4"/>
          <w:highlight w:val="lightGray"/>
        </w:rPr>
        <w:t xml:space="preserve"> </w:t>
      </w:r>
      <w:r w:rsidRPr="009B05A5">
        <w:rPr>
          <w:highlight w:val="lightGray"/>
        </w:rPr>
        <w:t>tablečių</w:t>
      </w:r>
      <w:r w:rsidRPr="009B05A5">
        <w:rPr>
          <w:spacing w:val="-2"/>
          <w:highlight w:val="lightGray"/>
        </w:rPr>
        <w:t>.</w:t>
      </w:r>
    </w:p>
    <w:p w14:paraId="51ACD8BC" w14:textId="77777777" w:rsidR="000E7EDC" w:rsidRPr="009B05A5" w:rsidRDefault="000E7EDC" w:rsidP="007F7FD0">
      <w:pPr>
        <w:pStyle w:val="Pagrindinistekstas"/>
        <w:kinsoku w:val="0"/>
        <w:overflowPunct w:val="0"/>
        <w:rPr>
          <w:spacing w:val="-2"/>
          <w:highlight w:val="lightGray"/>
        </w:rPr>
      </w:pPr>
      <w:r w:rsidRPr="009B05A5">
        <w:rPr>
          <w:highlight w:val="lightGray"/>
        </w:rPr>
        <w:t>Kartono</w:t>
      </w:r>
      <w:r w:rsidRPr="009B05A5">
        <w:rPr>
          <w:spacing w:val="-7"/>
          <w:highlight w:val="lightGray"/>
        </w:rPr>
        <w:t xml:space="preserve"> </w:t>
      </w:r>
      <w:r w:rsidRPr="009B05A5">
        <w:rPr>
          <w:highlight w:val="lightGray"/>
        </w:rPr>
        <w:t>dėžutės</w:t>
      </w:r>
      <w:r w:rsidRPr="009B05A5">
        <w:rPr>
          <w:spacing w:val="-5"/>
          <w:highlight w:val="lightGray"/>
        </w:rPr>
        <w:t xml:space="preserve"> su </w:t>
      </w:r>
      <w:proofErr w:type="spellStart"/>
      <w:r w:rsidRPr="009B05A5">
        <w:rPr>
          <w:spacing w:val="-5"/>
          <w:highlight w:val="lightGray"/>
        </w:rPr>
        <w:t>dalomosiomis</w:t>
      </w:r>
      <w:proofErr w:type="spellEnd"/>
      <w:r w:rsidRPr="009B05A5">
        <w:rPr>
          <w:spacing w:val="-5"/>
          <w:highlight w:val="lightGray"/>
        </w:rPr>
        <w:t xml:space="preserve"> lizdinėmis plokštelėmis, kuriose yra </w:t>
      </w:r>
      <w:r w:rsidRPr="009B05A5">
        <w:rPr>
          <w:highlight w:val="lightGray"/>
        </w:rPr>
        <w:t>60 x 1</w:t>
      </w:r>
      <w:r w:rsidRPr="009B05A5">
        <w:rPr>
          <w:spacing w:val="-4"/>
          <w:highlight w:val="lightGray"/>
        </w:rPr>
        <w:t xml:space="preserve"> </w:t>
      </w:r>
      <w:r w:rsidRPr="009B05A5">
        <w:rPr>
          <w:highlight w:val="lightGray"/>
        </w:rPr>
        <w:t>plėvele</w:t>
      </w:r>
      <w:r w:rsidRPr="009B05A5">
        <w:rPr>
          <w:spacing w:val="-5"/>
          <w:highlight w:val="lightGray"/>
        </w:rPr>
        <w:t xml:space="preserve"> </w:t>
      </w:r>
      <w:r w:rsidRPr="009B05A5">
        <w:rPr>
          <w:highlight w:val="lightGray"/>
        </w:rPr>
        <w:t>dengtų</w:t>
      </w:r>
      <w:r w:rsidRPr="009B05A5">
        <w:rPr>
          <w:spacing w:val="-4"/>
          <w:highlight w:val="lightGray"/>
        </w:rPr>
        <w:t xml:space="preserve"> </w:t>
      </w:r>
      <w:r w:rsidRPr="009B05A5">
        <w:rPr>
          <w:highlight w:val="lightGray"/>
        </w:rPr>
        <w:t>tablečių</w:t>
      </w:r>
      <w:r w:rsidRPr="009B05A5">
        <w:rPr>
          <w:spacing w:val="-2"/>
          <w:highlight w:val="lightGray"/>
        </w:rPr>
        <w:t>.</w:t>
      </w:r>
    </w:p>
    <w:p w14:paraId="6F038D32" w14:textId="77777777" w:rsidR="00622AD3" w:rsidRPr="009B05A5" w:rsidRDefault="00622AD3" w:rsidP="007F7FD0">
      <w:pPr>
        <w:pStyle w:val="Pagrindinistekstas"/>
        <w:kinsoku w:val="0"/>
        <w:overflowPunct w:val="0"/>
        <w:ind w:left="567" w:hanging="567"/>
      </w:pPr>
    </w:p>
    <w:p w14:paraId="764C9C64" w14:textId="77777777" w:rsidR="005E5248" w:rsidRPr="009B05A5" w:rsidRDefault="005E5248" w:rsidP="007F7FD0">
      <w:pPr>
        <w:pStyle w:val="Pagrindinistekstas"/>
        <w:kinsoku w:val="0"/>
        <w:overflowPunct w:val="0"/>
        <w:ind w:left="567" w:hanging="567"/>
        <w:rPr>
          <w:spacing w:val="-2"/>
        </w:rPr>
      </w:pPr>
      <w:r w:rsidRPr="009B05A5">
        <w:t>Gali</w:t>
      </w:r>
      <w:r w:rsidRPr="009B05A5">
        <w:rPr>
          <w:spacing w:val="-5"/>
        </w:rPr>
        <w:t xml:space="preserve"> </w:t>
      </w:r>
      <w:r w:rsidRPr="009B05A5">
        <w:t>būti</w:t>
      </w:r>
      <w:r w:rsidRPr="009B05A5">
        <w:rPr>
          <w:spacing w:val="-5"/>
        </w:rPr>
        <w:t xml:space="preserve"> </w:t>
      </w:r>
      <w:r w:rsidRPr="009B05A5">
        <w:t>tiekiamos</w:t>
      </w:r>
      <w:r w:rsidRPr="009B05A5">
        <w:rPr>
          <w:spacing w:val="-5"/>
        </w:rPr>
        <w:t xml:space="preserve"> </w:t>
      </w:r>
      <w:r w:rsidRPr="009B05A5">
        <w:t>ne</w:t>
      </w:r>
      <w:r w:rsidRPr="009B05A5">
        <w:rPr>
          <w:spacing w:val="-5"/>
        </w:rPr>
        <w:t xml:space="preserve"> </w:t>
      </w:r>
      <w:r w:rsidRPr="009B05A5">
        <w:t>visų</w:t>
      </w:r>
      <w:r w:rsidRPr="009B05A5">
        <w:rPr>
          <w:spacing w:val="-5"/>
        </w:rPr>
        <w:t xml:space="preserve"> </w:t>
      </w:r>
      <w:r w:rsidRPr="009B05A5">
        <w:t>dydžių</w:t>
      </w:r>
      <w:r w:rsidRPr="009B05A5">
        <w:rPr>
          <w:spacing w:val="-4"/>
        </w:rPr>
        <w:t xml:space="preserve"> </w:t>
      </w:r>
      <w:r w:rsidRPr="009B05A5">
        <w:rPr>
          <w:spacing w:val="-2"/>
        </w:rPr>
        <w:t>pakuotės.</w:t>
      </w:r>
    </w:p>
    <w:p w14:paraId="74189173" w14:textId="77777777" w:rsidR="005E5248" w:rsidRPr="009B05A5" w:rsidRDefault="005E5248" w:rsidP="007F7FD0">
      <w:pPr>
        <w:pStyle w:val="Pagrindinistekstas"/>
        <w:kinsoku w:val="0"/>
        <w:overflowPunct w:val="0"/>
        <w:ind w:left="567" w:hanging="567"/>
      </w:pPr>
    </w:p>
    <w:p w14:paraId="6D90E2FC" w14:textId="77777777" w:rsidR="005E5248" w:rsidRPr="009B05A5" w:rsidRDefault="005E5248" w:rsidP="007F7FD0">
      <w:pPr>
        <w:pStyle w:val="Antrat2"/>
        <w:numPr>
          <w:ilvl w:val="1"/>
          <w:numId w:val="12"/>
        </w:numPr>
        <w:tabs>
          <w:tab w:val="left" w:pos="709"/>
        </w:tabs>
        <w:kinsoku w:val="0"/>
        <w:overflowPunct w:val="0"/>
        <w:ind w:left="567"/>
        <w:rPr>
          <w:spacing w:val="-2"/>
        </w:rPr>
      </w:pPr>
      <w:r w:rsidRPr="009B05A5">
        <w:t>Specialūs</w:t>
      </w:r>
      <w:r w:rsidRPr="009B05A5">
        <w:rPr>
          <w:spacing w:val="-10"/>
        </w:rPr>
        <w:t xml:space="preserve"> </w:t>
      </w:r>
      <w:r w:rsidRPr="009B05A5">
        <w:t>reikalavimai</w:t>
      </w:r>
      <w:r w:rsidRPr="009B05A5">
        <w:rPr>
          <w:spacing w:val="-10"/>
        </w:rPr>
        <w:t xml:space="preserve"> </w:t>
      </w:r>
      <w:r w:rsidRPr="009B05A5">
        <w:t>atliekoms</w:t>
      </w:r>
      <w:r w:rsidRPr="009B05A5">
        <w:rPr>
          <w:spacing w:val="-10"/>
        </w:rPr>
        <w:t xml:space="preserve"> </w:t>
      </w:r>
      <w:r w:rsidRPr="009B05A5">
        <w:rPr>
          <w:spacing w:val="-2"/>
        </w:rPr>
        <w:t>tvarkyti</w:t>
      </w:r>
      <w:r w:rsidR="00622AD3" w:rsidRPr="009B05A5">
        <w:t xml:space="preserve"> </w:t>
      </w:r>
      <w:r w:rsidR="00622AD3" w:rsidRPr="009B05A5">
        <w:rPr>
          <w:spacing w:val="-2"/>
        </w:rPr>
        <w:t>ir vaistiniam preparatui ruošti</w:t>
      </w:r>
    </w:p>
    <w:p w14:paraId="6A60C146" w14:textId="77777777" w:rsidR="005E5248" w:rsidRPr="009B05A5" w:rsidRDefault="005E5248" w:rsidP="007F7FD0">
      <w:pPr>
        <w:pStyle w:val="Pagrindinistekstas"/>
        <w:kinsoku w:val="0"/>
        <w:overflowPunct w:val="0"/>
        <w:ind w:left="567" w:hanging="567"/>
        <w:rPr>
          <w:b/>
          <w:bCs/>
        </w:rPr>
      </w:pPr>
    </w:p>
    <w:p w14:paraId="1CE391A5" w14:textId="77777777" w:rsidR="005E5248" w:rsidRPr="009B05A5" w:rsidRDefault="005E5248" w:rsidP="007F7FD0">
      <w:pPr>
        <w:pStyle w:val="Pagrindinistekstas"/>
        <w:kinsoku w:val="0"/>
        <w:overflowPunct w:val="0"/>
        <w:ind w:left="567" w:hanging="567"/>
        <w:rPr>
          <w:spacing w:val="-2"/>
        </w:rPr>
      </w:pPr>
      <w:r w:rsidRPr="009B05A5">
        <w:t>Nesuvartotą</w:t>
      </w:r>
      <w:r w:rsidRPr="009B05A5">
        <w:rPr>
          <w:spacing w:val="-8"/>
        </w:rPr>
        <w:t xml:space="preserve"> </w:t>
      </w:r>
      <w:r w:rsidRPr="009B05A5">
        <w:t>vaistinį</w:t>
      </w:r>
      <w:r w:rsidRPr="009B05A5">
        <w:rPr>
          <w:spacing w:val="-8"/>
        </w:rPr>
        <w:t xml:space="preserve"> </w:t>
      </w:r>
      <w:r w:rsidRPr="009B05A5">
        <w:t>preparatą</w:t>
      </w:r>
      <w:r w:rsidRPr="009B05A5">
        <w:rPr>
          <w:spacing w:val="-7"/>
        </w:rPr>
        <w:t xml:space="preserve"> </w:t>
      </w:r>
      <w:r w:rsidRPr="009B05A5">
        <w:t>ar</w:t>
      </w:r>
      <w:r w:rsidRPr="009B05A5">
        <w:rPr>
          <w:spacing w:val="-8"/>
        </w:rPr>
        <w:t xml:space="preserve"> </w:t>
      </w:r>
      <w:r w:rsidRPr="009B05A5">
        <w:t>atliekas</w:t>
      </w:r>
      <w:r w:rsidRPr="009B05A5">
        <w:rPr>
          <w:spacing w:val="-8"/>
        </w:rPr>
        <w:t xml:space="preserve"> </w:t>
      </w:r>
      <w:r w:rsidRPr="009B05A5">
        <w:t>reikia</w:t>
      </w:r>
      <w:r w:rsidRPr="009B05A5">
        <w:rPr>
          <w:spacing w:val="-7"/>
        </w:rPr>
        <w:t xml:space="preserve"> </w:t>
      </w:r>
      <w:r w:rsidRPr="009B05A5">
        <w:t>tvarkyti</w:t>
      </w:r>
      <w:r w:rsidRPr="009B05A5">
        <w:rPr>
          <w:spacing w:val="-8"/>
        </w:rPr>
        <w:t xml:space="preserve"> </w:t>
      </w:r>
      <w:r w:rsidRPr="009B05A5">
        <w:t>laikantis</w:t>
      </w:r>
      <w:r w:rsidRPr="009B05A5">
        <w:rPr>
          <w:spacing w:val="-8"/>
        </w:rPr>
        <w:t xml:space="preserve"> </w:t>
      </w:r>
      <w:r w:rsidRPr="009B05A5">
        <w:t>vietinių</w:t>
      </w:r>
      <w:r w:rsidRPr="009B05A5">
        <w:rPr>
          <w:spacing w:val="-7"/>
        </w:rPr>
        <w:t xml:space="preserve"> </w:t>
      </w:r>
      <w:r w:rsidRPr="009B05A5">
        <w:rPr>
          <w:spacing w:val="-2"/>
        </w:rPr>
        <w:t>reikalavimų.</w:t>
      </w:r>
    </w:p>
    <w:p w14:paraId="61571A0A" w14:textId="77777777" w:rsidR="000E291A" w:rsidRPr="009B05A5" w:rsidRDefault="000E291A" w:rsidP="007F7FD0">
      <w:pPr>
        <w:pStyle w:val="Pagrindinistekstas"/>
        <w:kinsoku w:val="0"/>
        <w:overflowPunct w:val="0"/>
      </w:pPr>
    </w:p>
    <w:p w14:paraId="658EED30" w14:textId="77777777" w:rsidR="000E291A" w:rsidRPr="009B05A5" w:rsidRDefault="000E291A" w:rsidP="007F7FD0">
      <w:pPr>
        <w:pStyle w:val="Pagrindinistekstas"/>
        <w:kinsoku w:val="0"/>
        <w:overflowPunct w:val="0"/>
      </w:pPr>
    </w:p>
    <w:p w14:paraId="372E386F" w14:textId="77777777" w:rsidR="000E291A" w:rsidRPr="009B05A5" w:rsidRDefault="000E291A" w:rsidP="007F7FD0">
      <w:pPr>
        <w:ind w:left="567" w:hanging="567"/>
        <w:outlineLvl w:val="1"/>
        <w:rPr>
          <w:b/>
        </w:rPr>
      </w:pPr>
      <w:r w:rsidRPr="009B05A5">
        <w:rPr>
          <w:b/>
        </w:rPr>
        <w:t>7.</w:t>
      </w:r>
      <w:r w:rsidRPr="009B05A5">
        <w:rPr>
          <w:b/>
        </w:rPr>
        <w:tab/>
        <w:t>REGISTRUOTOJAS</w:t>
      </w:r>
    </w:p>
    <w:p w14:paraId="0337C6AE" w14:textId="77777777" w:rsidR="000E291A" w:rsidRPr="009B05A5" w:rsidRDefault="000E291A" w:rsidP="007F7FD0">
      <w:pPr>
        <w:pStyle w:val="Pagrindinistekstas"/>
        <w:kinsoku w:val="0"/>
        <w:overflowPunct w:val="0"/>
        <w:rPr>
          <w:b/>
          <w:bCs/>
        </w:rPr>
      </w:pPr>
    </w:p>
    <w:p w14:paraId="0DCDB836" w14:textId="77777777" w:rsidR="000E291A" w:rsidRPr="009B05A5" w:rsidRDefault="000E291A" w:rsidP="007F7FD0">
      <w:r w:rsidRPr="009B05A5">
        <w:t xml:space="preserve">STADA </w:t>
      </w:r>
      <w:proofErr w:type="spellStart"/>
      <w:r w:rsidRPr="009B05A5">
        <w:t>Arzneimittel</w:t>
      </w:r>
      <w:proofErr w:type="spellEnd"/>
      <w:r w:rsidRPr="009B05A5">
        <w:t xml:space="preserve"> AG</w:t>
      </w:r>
    </w:p>
    <w:p w14:paraId="2820AF89" w14:textId="77777777" w:rsidR="000E291A" w:rsidRPr="009B05A5" w:rsidRDefault="000E291A" w:rsidP="007F7FD0">
      <w:proofErr w:type="spellStart"/>
      <w:r w:rsidRPr="009B05A5">
        <w:t>Stadastrasse</w:t>
      </w:r>
      <w:proofErr w:type="spellEnd"/>
      <w:r w:rsidRPr="009B05A5">
        <w:t xml:space="preserve"> 2-18</w:t>
      </w:r>
    </w:p>
    <w:p w14:paraId="08FAE2EE" w14:textId="77777777" w:rsidR="000E291A" w:rsidRPr="009B05A5" w:rsidRDefault="000E291A" w:rsidP="007F7FD0">
      <w:r w:rsidRPr="009B05A5">
        <w:t xml:space="preserve">61118 </w:t>
      </w:r>
      <w:proofErr w:type="spellStart"/>
      <w:r w:rsidRPr="009B05A5">
        <w:t>Bad</w:t>
      </w:r>
      <w:proofErr w:type="spellEnd"/>
      <w:r w:rsidRPr="009B05A5">
        <w:t xml:space="preserve"> </w:t>
      </w:r>
      <w:proofErr w:type="spellStart"/>
      <w:r w:rsidRPr="009B05A5">
        <w:t>Vilbel</w:t>
      </w:r>
      <w:proofErr w:type="spellEnd"/>
    </w:p>
    <w:p w14:paraId="1BE074DE" w14:textId="77777777" w:rsidR="000E291A" w:rsidRPr="009B05A5" w:rsidRDefault="000E291A" w:rsidP="007F7FD0">
      <w:r w:rsidRPr="009B05A5">
        <w:t>Vokietija</w:t>
      </w:r>
    </w:p>
    <w:p w14:paraId="0CF0292A" w14:textId="77777777" w:rsidR="000E291A" w:rsidRPr="009B05A5" w:rsidRDefault="000E291A" w:rsidP="007F7FD0">
      <w:pPr>
        <w:pStyle w:val="Pagrindinistekstas"/>
        <w:kinsoku w:val="0"/>
        <w:overflowPunct w:val="0"/>
      </w:pPr>
    </w:p>
    <w:p w14:paraId="7467F2CB" w14:textId="77777777" w:rsidR="000E291A" w:rsidRPr="009B05A5" w:rsidRDefault="000E291A" w:rsidP="007F7FD0">
      <w:pPr>
        <w:pStyle w:val="Pagrindinistekstas"/>
        <w:kinsoku w:val="0"/>
        <w:overflowPunct w:val="0"/>
      </w:pPr>
    </w:p>
    <w:p w14:paraId="52DA3AF9" w14:textId="77777777" w:rsidR="000E291A" w:rsidRPr="009B05A5" w:rsidRDefault="000E291A" w:rsidP="007F7FD0">
      <w:pPr>
        <w:ind w:left="567" w:hanging="567"/>
        <w:outlineLvl w:val="1"/>
        <w:rPr>
          <w:b/>
        </w:rPr>
      </w:pPr>
      <w:r w:rsidRPr="009B05A5">
        <w:rPr>
          <w:b/>
        </w:rPr>
        <w:t>8.</w:t>
      </w:r>
      <w:r w:rsidRPr="009B05A5">
        <w:rPr>
          <w:b/>
        </w:rPr>
        <w:tab/>
        <w:t>REGISTRACIJOS PAŽYMĖJIMO NUMERIS (</w:t>
      </w:r>
      <w:r w:rsidRPr="009B05A5">
        <w:rPr>
          <w:b/>
        </w:rPr>
        <w:noBreakHyphen/>
        <w:t>IAI)</w:t>
      </w:r>
    </w:p>
    <w:p w14:paraId="19154B96" w14:textId="77777777" w:rsidR="000E291A" w:rsidRPr="009B05A5" w:rsidRDefault="000E291A" w:rsidP="007F7FD0">
      <w:pPr>
        <w:rPr>
          <w:i/>
        </w:rPr>
      </w:pPr>
    </w:p>
    <w:tbl>
      <w:tblPr>
        <w:tblStyle w:val="Lentelstinklelis"/>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5"/>
      </w:tblGrid>
      <w:tr w:rsidR="00982200" w14:paraId="699EBC6A" w14:textId="77777777" w:rsidTr="00982200">
        <w:tc>
          <w:tcPr>
            <w:tcW w:w="4534" w:type="dxa"/>
          </w:tcPr>
          <w:p w14:paraId="710D5FB8" w14:textId="1D012D75" w:rsidR="00982200" w:rsidRDefault="00090A2D" w:rsidP="007F7FD0">
            <w:r w:rsidRPr="00982200">
              <w:rPr>
                <w:u w:val="single"/>
              </w:rPr>
              <w:t xml:space="preserve">200 </w:t>
            </w:r>
            <w:proofErr w:type="spellStart"/>
            <w:r w:rsidRPr="00982200">
              <w:rPr>
                <w:u w:val="single"/>
                <w:lang w:val="x-none" w:eastAsia="x-none"/>
              </w:rPr>
              <w:t>mikrogramų</w:t>
            </w:r>
            <w:proofErr w:type="spellEnd"/>
          </w:p>
          <w:p w14:paraId="20EFD4A1" w14:textId="39FCD9D3" w:rsidR="00090A2D" w:rsidRDefault="00090A2D" w:rsidP="007F7FD0">
            <w:pPr>
              <w:rPr>
                <w:u w:val="single"/>
              </w:rPr>
            </w:pPr>
            <w:r w:rsidRPr="00982200">
              <w:rPr>
                <w:u w:val="single"/>
              </w:rPr>
              <w:t>lizdinė plokštelė</w:t>
            </w:r>
            <w:r w:rsidR="007F7FD0">
              <w:rPr>
                <w:u w:val="single"/>
              </w:rPr>
              <w:t>:</w:t>
            </w:r>
          </w:p>
          <w:p w14:paraId="291E1885" w14:textId="77777777" w:rsidR="00982200" w:rsidRDefault="00982200" w:rsidP="007F7FD0">
            <w:r>
              <w:t>LT/1/25/5900/001 – N10</w:t>
            </w:r>
          </w:p>
          <w:p w14:paraId="029F77C4" w14:textId="77777777" w:rsidR="00982200" w:rsidRDefault="00982200" w:rsidP="007F7FD0">
            <w:r>
              <w:t>LT/1/25/5900/002 – N60</w:t>
            </w:r>
          </w:p>
          <w:p w14:paraId="3AC25EB0" w14:textId="77777777" w:rsidR="00982200" w:rsidRDefault="00982200" w:rsidP="007F7FD0">
            <w:r>
              <w:t>LT/1/25/5900/003 – N60 (titravimo pakuotė)</w:t>
            </w:r>
          </w:p>
          <w:p w14:paraId="4DB76087" w14:textId="77777777" w:rsidR="00982200" w:rsidRDefault="00982200" w:rsidP="007F7FD0">
            <w:r>
              <w:t>LT/1/25/5900/004 – N140 (titravimo pakuotė)</w:t>
            </w:r>
          </w:p>
          <w:p w14:paraId="0EFEFCAE" w14:textId="35A22CC0" w:rsidR="00982200" w:rsidRDefault="00982200" w:rsidP="007F7FD0">
            <w:proofErr w:type="spellStart"/>
            <w:r w:rsidRPr="00982200">
              <w:rPr>
                <w:u w:val="single"/>
              </w:rPr>
              <w:t>dalomoji</w:t>
            </w:r>
            <w:proofErr w:type="spellEnd"/>
            <w:r w:rsidRPr="00982200">
              <w:rPr>
                <w:u w:val="single"/>
              </w:rPr>
              <w:t xml:space="preserve"> lizdinė plokštelė</w:t>
            </w:r>
            <w:r>
              <w:t>:</w:t>
            </w:r>
          </w:p>
          <w:p w14:paraId="67304652" w14:textId="77777777" w:rsidR="00982200" w:rsidRDefault="00982200" w:rsidP="007F7FD0">
            <w:r>
              <w:t>LT/1/25/5900/005 – N10x1</w:t>
            </w:r>
          </w:p>
          <w:p w14:paraId="4206B0F3" w14:textId="77777777" w:rsidR="00982200" w:rsidRDefault="00982200" w:rsidP="007F7FD0">
            <w:r>
              <w:t>LT/1/25/5900/006 – N60x1</w:t>
            </w:r>
          </w:p>
          <w:p w14:paraId="15BF291B" w14:textId="77777777" w:rsidR="00982200" w:rsidRDefault="00982200" w:rsidP="007F7FD0">
            <w:r>
              <w:t>LT/1/25/5900/007 – N60x1 (titravimo pakuotė)</w:t>
            </w:r>
          </w:p>
          <w:p w14:paraId="367B670F" w14:textId="6198A794" w:rsidR="00982200" w:rsidRDefault="00982200" w:rsidP="007F7FD0">
            <w:pPr>
              <w:spacing w:after="80"/>
            </w:pPr>
            <w:r>
              <w:t>LT/1/25/5900/008 – N140x1 (titravimo pakuotė)</w:t>
            </w:r>
          </w:p>
        </w:tc>
        <w:tc>
          <w:tcPr>
            <w:tcW w:w="4535" w:type="dxa"/>
          </w:tcPr>
          <w:p w14:paraId="631124E2" w14:textId="4E17CAC8" w:rsidR="00982200" w:rsidRPr="00982200" w:rsidRDefault="00982200" w:rsidP="007F7FD0">
            <w:pPr>
              <w:rPr>
                <w:u w:val="single"/>
                <w:lang w:val="x-none" w:eastAsia="x-none"/>
              </w:rPr>
            </w:pPr>
            <w:r w:rsidRPr="00982200">
              <w:rPr>
                <w:u w:val="single"/>
              </w:rPr>
              <w:t xml:space="preserve">400 </w:t>
            </w:r>
            <w:proofErr w:type="spellStart"/>
            <w:r w:rsidRPr="00982200">
              <w:rPr>
                <w:u w:val="single"/>
                <w:lang w:val="x-none" w:eastAsia="x-none"/>
              </w:rPr>
              <w:t>mikrogramų</w:t>
            </w:r>
            <w:proofErr w:type="spellEnd"/>
          </w:p>
          <w:p w14:paraId="69D51925" w14:textId="23B2A351" w:rsidR="00982200" w:rsidRPr="00982200" w:rsidRDefault="00982200" w:rsidP="007F7FD0">
            <w:pPr>
              <w:rPr>
                <w:lang w:val="x-none" w:eastAsia="x-none"/>
              </w:rPr>
            </w:pPr>
            <w:r w:rsidRPr="00982200">
              <w:rPr>
                <w:u w:val="single"/>
                <w:lang w:val="x-none" w:eastAsia="x-none"/>
              </w:rPr>
              <w:t>lizdinė plokštelė</w:t>
            </w:r>
            <w:r w:rsidRPr="00982200">
              <w:rPr>
                <w:lang w:val="x-none" w:eastAsia="x-none"/>
              </w:rPr>
              <w:t>:</w:t>
            </w:r>
          </w:p>
          <w:p w14:paraId="2F329B8D" w14:textId="77777777" w:rsidR="00982200" w:rsidRPr="00982200" w:rsidRDefault="00982200" w:rsidP="007F7FD0">
            <w:pPr>
              <w:rPr>
                <w:lang w:val="x-none" w:eastAsia="x-none"/>
              </w:rPr>
            </w:pPr>
            <w:r w:rsidRPr="00982200">
              <w:rPr>
                <w:lang w:val="x-none" w:eastAsia="x-none"/>
              </w:rPr>
              <w:t>LT/1/25/5901/001 – N60</w:t>
            </w:r>
          </w:p>
          <w:p w14:paraId="43863468" w14:textId="34A85CCC" w:rsidR="00982200" w:rsidRPr="00982200" w:rsidRDefault="00982200" w:rsidP="007F7FD0">
            <w:pPr>
              <w:rPr>
                <w:lang w:val="x-none" w:eastAsia="x-none"/>
              </w:rPr>
            </w:pPr>
            <w:proofErr w:type="spellStart"/>
            <w:r w:rsidRPr="00982200">
              <w:rPr>
                <w:u w:val="single"/>
                <w:lang w:val="x-none" w:eastAsia="x-none"/>
              </w:rPr>
              <w:t>dalomoji</w:t>
            </w:r>
            <w:proofErr w:type="spellEnd"/>
            <w:r w:rsidRPr="00982200">
              <w:rPr>
                <w:u w:val="single"/>
                <w:lang w:val="x-none" w:eastAsia="x-none"/>
              </w:rPr>
              <w:t xml:space="preserve"> lizdinė plokštelė</w:t>
            </w:r>
          </w:p>
          <w:p w14:paraId="6D224CDD" w14:textId="0E955EDD" w:rsidR="00982200" w:rsidRDefault="00982200" w:rsidP="007F7FD0">
            <w:pPr>
              <w:rPr>
                <w:lang w:val="x-none" w:eastAsia="x-none"/>
              </w:rPr>
            </w:pPr>
            <w:r w:rsidRPr="00982200">
              <w:rPr>
                <w:lang w:val="x-none" w:eastAsia="x-none"/>
              </w:rPr>
              <w:t>LT/1/25/5901/002 – N60x1</w:t>
            </w:r>
          </w:p>
          <w:p w14:paraId="3A3F417A" w14:textId="77777777" w:rsidR="00982200" w:rsidRDefault="00982200" w:rsidP="007F7FD0">
            <w:pPr>
              <w:rPr>
                <w:lang w:val="x-none" w:eastAsia="x-none"/>
              </w:rPr>
            </w:pPr>
          </w:p>
          <w:p w14:paraId="372D8D9E" w14:textId="77777777" w:rsidR="00982200" w:rsidRDefault="00982200" w:rsidP="007F7FD0"/>
        </w:tc>
      </w:tr>
      <w:tr w:rsidR="00090A2D" w14:paraId="24AFA9DA" w14:textId="77777777" w:rsidTr="00982200">
        <w:tc>
          <w:tcPr>
            <w:tcW w:w="4534" w:type="dxa"/>
          </w:tcPr>
          <w:p w14:paraId="1E2220D9" w14:textId="19F97278" w:rsidR="00090A2D" w:rsidRDefault="00090A2D" w:rsidP="007F7FD0">
            <w:r>
              <w:rPr>
                <w:u w:val="single"/>
              </w:rPr>
              <w:t>6</w:t>
            </w:r>
            <w:r w:rsidRPr="00982200">
              <w:rPr>
                <w:u w:val="single"/>
              </w:rPr>
              <w:t xml:space="preserve">00 </w:t>
            </w:r>
            <w:proofErr w:type="spellStart"/>
            <w:r w:rsidRPr="00982200">
              <w:rPr>
                <w:u w:val="single"/>
                <w:lang w:val="x-none" w:eastAsia="x-none"/>
              </w:rPr>
              <w:t>mikrogramų</w:t>
            </w:r>
            <w:proofErr w:type="spellEnd"/>
            <w:r>
              <w:t>:</w:t>
            </w:r>
          </w:p>
          <w:p w14:paraId="23E87918" w14:textId="77777777" w:rsidR="00090A2D" w:rsidRDefault="00090A2D" w:rsidP="007F7FD0">
            <w:pPr>
              <w:rPr>
                <w:u w:val="single"/>
              </w:rPr>
            </w:pPr>
            <w:r w:rsidRPr="00982200">
              <w:rPr>
                <w:u w:val="single"/>
              </w:rPr>
              <w:t>lizdinė plokštelė</w:t>
            </w:r>
          </w:p>
          <w:p w14:paraId="36EA0053" w14:textId="77777777" w:rsidR="00090A2D" w:rsidRPr="00F90825" w:rsidRDefault="00090A2D" w:rsidP="007F7FD0">
            <w:r w:rsidRPr="00F90825">
              <w:t>LT/1/25/5902/001 – N60</w:t>
            </w:r>
          </w:p>
          <w:p w14:paraId="4A1B4412" w14:textId="322AF290" w:rsidR="00090A2D" w:rsidRPr="00F90825" w:rsidRDefault="00F90825" w:rsidP="007F7FD0">
            <w:proofErr w:type="spellStart"/>
            <w:r w:rsidRPr="00F90825">
              <w:rPr>
                <w:u w:val="single"/>
              </w:rPr>
              <w:t>d</w:t>
            </w:r>
            <w:r w:rsidR="00090A2D" w:rsidRPr="00F90825">
              <w:rPr>
                <w:u w:val="single"/>
              </w:rPr>
              <w:t>alomoji</w:t>
            </w:r>
            <w:proofErr w:type="spellEnd"/>
            <w:r w:rsidR="00090A2D" w:rsidRPr="00F90825">
              <w:rPr>
                <w:u w:val="single"/>
              </w:rPr>
              <w:t xml:space="preserve"> lizdinė plokštelė</w:t>
            </w:r>
          </w:p>
          <w:p w14:paraId="02F3424B" w14:textId="65E86A61" w:rsidR="00090A2D" w:rsidRPr="00982200" w:rsidRDefault="00090A2D" w:rsidP="007F7FD0">
            <w:pPr>
              <w:spacing w:after="80"/>
              <w:rPr>
                <w:u w:val="single"/>
              </w:rPr>
            </w:pPr>
            <w:r w:rsidRPr="00F90825">
              <w:t>LT/1/25/5902/002 – N60x1</w:t>
            </w:r>
          </w:p>
        </w:tc>
        <w:tc>
          <w:tcPr>
            <w:tcW w:w="4535" w:type="dxa"/>
          </w:tcPr>
          <w:p w14:paraId="6FF84436" w14:textId="1FC352BF" w:rsidR="00090A2D" w:rsidRDefault="00090A2D" w:rsidP="007F7FD0">
            <w:r>
              <w:rPr>
                <w:u w:val="single"/>
              </w:rPr>
              <w:t>8</w:t>
            </w:r>
            <w:r w:rsidRPr="00982200">
              <w:rPr>
                <w:u w:val="single"/>
              </w:rPr>
              <w:t xml:space="preserve">00 </w:t>
            </w:r>
            <w:proofErr w:type="spellStart"/>
            <w:r w:rsidRPr="00982200">
              <w:rPr>
                <w:u w:val="single"/>
                <w:lang w:val="x-none" w:eastAsia="x-none"/>
              </w:rPr>
              <w:t>mikrogramų</w:t>
            </w:r>
            <w:proofErr w:type="spellEnd"/>
            <w:r>
              <w:t>:</w:t>
            </w:r>
          </w:p>
          <w:p w14:paraId="225DB950" w14:textId="77777777" w:rsidR="00090A2D" w:rsidRDefault="00090A2D" w:rsidP="007F7FD0">
            <w:pPr>
              <w:rPr>
                <w:u w:val="single"/>
              </w:rPr>
            </w:pPr>
            <w:r w:rsidRPr="00982200">
              <w:rPr>
                <w:u w:val="single"/>
              </w:rPr>
              <w:t>lizdinė plokštelė</w:t>
            </w:r>
          </w:p>
          <w:p w14:paraId="64DBCA2B" w14:textId="77777777" w:rsidR="00090A2D" w:rsidRPr="00F90825" w:rsidRDefault="00090A2D" w:rsidP="007F7FD0">
            <w:r w:rsidRPr="00F90825">
              <w:t>LT/1/25/5903/001 – N60</w:t>
            </w:r>
          </w:p>
          <w:p w14:paraId="5EE7CD14" w14:textId="4DC24DAE" w:rsidR="00090A2D" w:rsidRPr="00F90825" w:rsidRDefault="00F90825" w:rsidP="007F7FD0">
            <w:proofErr w:type="spellStart"/>
            <w:r w:rsidRPr="00F90825">
              <w:rPr>
                <w:u w:val="single"/>
              </w:rPr>
              <w:t>d</w:t>
            </w:r>
            <w:r w:rsidR="00090A2D" w:rsidRPr="00F90825">
              <w:rPr>
                <w:u w:val="single"/>
              </w:rPr>
              <w:t>alomoji</w:t>
            </w:r>
            <w:proofErr w:type="spellEnd"/>
            <w:r w:rsidR="00090A2D" w:rsidRPr="00F90825">
              <w:rPr>
                <w:u w:val="single"/>
              </w:rPr>
              <w:t xml:space="preserve"> lizdinė plokštelė</w:t>
            </w:r>
          </w:p>
          <w:p w14:paraId="4942D9F0" w14:textId="7DB362F6" w:rsidR="00090A2D" w:rsidRPr="00982200" w:rsidRDefault="00090A2D" w:rsidP="007F7FD0">
            <w:pPr>
              <w:spacing w:after="80"/>
              <w:rPr>
                <w:u w:val="single"/>
              </w:rPr>
            </w:pPr>
            <w:r w:rsidRPr="00F90825">
              <w:t>LT/1/25/5903/002 – N60x1</w:t>
            </w:r>
          </w:p>
        </w:tc>
      </w:tr>
      <w:tr w:rsidR="00982200" w14:paraId="1289AA74" w14:textId="77777777" w:rsidTr="00982200">
        <w:tc>
          <w:tcPr>
            <w:tcW w:w="4534" w:type="dxa"/>
          </w:tcPr>
          <w:p w14:paraId="0D1163BB" w14:textId="395FD03D" w:rsidR="00982200" w:rsidRPr="00F90825" w:rsidRDefault="00090A2D" w:rsidP="007F7FD0">
            <w:pPr>
              <w:rPr>
                <w:u w:val="single"/>
                <w:lang w:val="x-none" w:eastAsia="x-none"/>
              </w:rPr>
            </w:pPr>
            <w:r w:rsidRPr="00F90825">
              <w:rPr>
                <w:u w:val="single"/>
              </w:rPr>
              <w:t>10</w:t>
            </w:r>
            <w:r w:rsidR="00982200" w:rsidRPr="00F90825">
              <w:rPr>
                <w:u w:val="single"/>
              </w:rPr>
              <w:t xml:space="preserve">00 </w:t>
            </w:r>
            <w:proofErr w:type="spellStart"/>
            <w:r w:rsidR="00982200" w:rsidRPr="00F90825">
              <w:rPr>
                <w:u w:val="single"/>
                <w:lang w:val="x-none" w:eastAsia="x-none"/>
              </w:rPr>
              <w:t>mikrogramų</w:t>
            </w:r>
            <w:proofErr w:type="spellEnd"/>
          </w:p>
          <w:p w14:paraId="53E5121B" w14:textId="77777777" w:rsidR="00982200" w:rsidRPr="00F90825" w:rsidRDefault="00982200" w:rsidP="007F7FD0">
            <w:pPr>
              <w:rPr>
                <w:u w:val="single"/>
              </w:rPr>
            </w:pPr>
            <w:r w:rsidRPr="00F90825">
              <w:rPr>
                <w:u w:val="single"/>
              </w:rPr>
              <w:t>lizdinė plokštelė</w:t>
            </w:r>
          </w:p>
          <w:p w14:paraId="7F096523" w14:textId="77777777" w:rsidR="005028FA" w:rsidRPr="00F90825" w:rsidRDefault="005028FA" w:rsidP="007F7FD0">
            <w:r w:rsidRPr="00F90825">
              <w:lastRenderedPageBreak/>
              <w:t>LT/1/25/5904/001 – N60</w:t>
            </w:r>
          </w:p>
          <w:p w14:paraId="2679FDEE" w14:textId="2C823F18" w:rsidR="005028FA" w:rsidRPr="00F90825" w:rsidRDefault="00F90825" w:rsidP="007F7FD0">
            <w:proofErr w:type="spellStart"/>
            <w:r>
              <w:t>d</w:t>
            </w:r>
            <w:r w:rsidR="005028FA" w:rsidRPr="00F90825">
              <w:t>alomoji</w:t>
            </w:r>
            <w:proofErr w:type="spellEnd"/>
            <w:r w:rsidR="005028FA" w:rsidRPr="00F90825">
              <w:t xml:space="preserve"> lizdinė plokštelė</w:t>
            </w:r>
          </w:p>
          <w:p w14:paraId="09AF1C6E" w14:textId="367C84AF" w:rsidR="00090A2D" w:rsidRPr="00F90825" w:rsidRDefault="005028FA" w:rsidP="007F7FD0">
            <w:pPr>
              <w:spacing w:after="80"/>
            </w:pPr>
            <w:r w:rsidRPr="00F90825">
              <w:t>LT/1/25/5904/002 – N60x1</w:t>
            </w:r>
          </w:p>
        </w:tc>
        <w:tc>
          <w:tcPr>
            <w:tcW w:w="4535" w:type="dxa"/>
          </w:tcPr>
          <w:p w14:paraId="47CF5985" w14:textId="733DE7F7" w:rsidR="00982200" w:rsidRPr="00982200" w:rsidRDefault="00090A2D" w:rsidP="007F7FD0">
            <w:pPr>
              <w:rPr>
                <w:u w:val="single"/>
                <w:lang w:val="x-none" w:eastAsia="x-none"/>
              </w:rPr>
            </w:pPr>
            <w:r>
              <w:rPr>
                <w:u w:val="single"/>
              </w:rPr>
              <w:lastRenderedPageBreak/>
              <w:t>12</w:t>
            </w:r>
            <w:r w:rsidR="00982200" w:rsidRPr="00982200">
              <w:rPr>
                <w:u w:val="single"/>
              </w:rPr>
              <w:t xml:space="preserve">00 </w:t>
            </w:r>
            <w:proofErr w:type="spellStart"/>
            <w:r w:rsidR="00982200" w:rsidRPr="00982200">
              <w:rPr>
                <w:u w:val="single"/>
                <w:lang w:val="x-none" w:eastAsia="x-none"/>
              </w:rPr>
              <w:t>mikrogramų</w:t>
            </w:r>
            <w:proofErr w:type="spellEnd"/>
          </w:p>
          <w:p w14:paraId="612939E9" w14:textId="77777777" w:rsidR="00982200" w:rsidRDefault="00982200" w:rsidP="007F7FD0">
            <w:pPr>
              <w:rPr>
                <w:u w:val="single"/>
              </w:rPr>
            </w:pPr>
            <w:r w:rsidRPr="00982200">
              <w:rPr>
                <w:u w:val="single"/>
              </w:rPr>
              <w:t>lizdinė plokštelė</w:t>
            </w:r>
          </w:p>
          <w:p w14:paraId="24393220" w14:textId="77777777" w:rsidR="00F90825" w:rsidRPr="00F90825" w:rsidRDefault="00F90825" w:rsidP="007F7FD0">
            <w:r w:rsidRPr="00F90825">
              <w:lastRenderedPageBreak/>
              <w:t>LT/1/25/5905/001 – N60</w:t>
            </w:r>
          </w:p>
          <w:p w14:paraId="4144BB3C" w14:textId="1BBB490C" w:rsidR="00F90825" w:rsidRPr="00F90825" w:rsidRDefault="00F90825" w:rsidP="007F7FD0">
            <w:proofErr w:type="spellStart"/>
            <w:r w:rsidRPr="00F90825">
              <w:rPr>
                <w:u w:val="single"/>
              </w:rPr>
              <w:t>d</w:t>
            </w:r>
            <w:r w:rsidRPr="00F90825">
              <w:rPr>
                <w:u w:val="single"/>
              </w:rPr>
              <w:t>alomoji</w:t>
            </w:r>
            <w:proofErr w:type="spellEnd"/>
            <w:r w:rsidRPr="00F90825">
              <w:rPr>
                <w:u w:val="single"/>
              </w:rPr>
              <w:t xml:space="preserve"> lizdinė plokštelė</w:t>
            </w:r>
          </w:p>
          <w:p w14:paraId="1DE26D59" w14:textId="74691609" w:rsidR="00090A2D" w:rsidRDefault="00F90825" w:rsidP="007F7FD0">
            <w:pPr>
              <w:spacing w:after="120"/>
            </w:pPr>
            <w:r w:rsidRPr="00F90825">
              <w:t>LT/1/25/5905/002 – N60x1</w:t>
            </w:r>
          </w:p>
        </w:tc>
      </w:tr>
      <w:tr w:rsidR="00982200" w14:paraId="6F141653" w14:textId="77777777" w:rsidTr="00982200">
        <w:tc>
          <w:tcPr>
            <w:tcW w:w="4534" w:type="dxa"/>
          </w:tcPr>
          <w:p w14:paraId="58FB95EF" w14:textId="7AF751AD" w:rsidR="00982200" w:rsidRPr="00982200" w:rsidRDefault="00A37EB9" w:rsidP="00982200">
            <w:pPr>
              <w:rPr>
                <w:u w:val="single"/>
                <w:lang w:val="x-none" w:eastAsia="x-none"/>
              </w:rPr>
            </w:pPr>
            <w:r>
              <w:rPr>
                <w:u w:val="single"/>
              </w:rPr>
              <w:lastRenderedPageBreak/>
              <w:t>14</w:t>
            </w:r>
            <w:r w:rsidR="00982200" w:rsidRPr="00982200">
              <w:rPr>
                <w:u w:val="single"/>
              </w:rPr>
              <w:t xml:space="preserve">00 </w:t>
            </w:r>
            <w:proofErr w:type="spellStart"/>
            <w:r w:rsidR="00982200" w:rsidRPr="00982200">
              <w:rPr>
                <w:u w:val="single"/>
                <w:lang w:val="x-none" w:eastAsia="x-none"/>
              </w:rPr>
              <w:t>mikrogramų</w:t>
            </w:r>
            <w:proofErr w:type="spellEnd"/>
          </w:p>
          <w:p w14:paraId="53436D5D" w14:textId="77777777" w:rsidR="00982200" w:rsidRDefault="00982200" w:rsidP="00982200">
            <w:pPr>
              <w:rPr>
                <w:u w:val="single"/>
              </w:rPr>
            </w:pPr>
            <w:r w:rsidRPr="00982200">
              <w:rPr>
                <w:u w:val="single"/>
              </w:rPr>
              <w:t>lizdinė plokštelė</w:t>
            </w:r>
          </w:p>
          <w:p w14:paraId="3B757F16" w14:textId="77777777" w:rsidR="00A37EB9" w:rsidRPr="00A37EB9" w:rsidRDefault="00A37EB9" w:rsidP="00A37EB9">
            <w:r w:rsidRPr="00A37EB9">
              <w:t>LT/1/25/5906/001 – N60</w:t>
            </w:r>
          </w:p>
          <w:p w14:paraId="25994CCE" w14:textId="1AD7396A" w:rsidR="00A37EB9" w:rsidRPr="00A37EB9" w:rsidRDefault="00A37EB9" w:rsidP="00A37EB9">
            <w:pPr>
              <w:rPr>
                <w:u w:val="single"/>
              </w:rPr>
            </w:pPr>
            <w:proofErr w:type="spellStart"/>
            <w:r>
              <w:rPr>
                <w:u w:val="single"/>
              </w:rPr>
              <w:t>d</w:t>
            </w:r>
            <w:r w:rsidRPr="00A37EB9">
              <w:rPr>
                <w:u w:val="single"/>
              </w:rPr>
              <w:t>alomoji</w:t>
            </w:r>
            <w:proofErr w:type="spellEnd"/>
            <w:r w:rsidRPr="00A37EB9">
              <w:rPr>
                <w:u w:val="single"/>
              </w:rPr>
              <w:t xml:space="preserve"> lizdinė plokštelė</w:t>
            </w:r>
          </w:p>
          <w:p w14:paraId="465CE3AE" w14:textId="28C1E2A7" w:rsidR="00090A2D" w:rsidRDefault="00A37EB9" w:rsidP="00A37EB9">
            <w:r w:rsidRPr="00A37EB9">
              <w:t>LT/1/25/5906/002 – N60x1</w:t>
            </w:r>
          </w:p>
        </w:tc>
        <w:tc>
          <w:tcPr>
            <w:tcW w:w="4535" w:type="dxa"/>
          </w:tcPr>
          <w:p w14:paraId="54096DCD" w14:textId="143213A2" w:rsidR="00982200" w:rsidRPr="00982200" w:rsidRDefault="00A37EB9" w:rsidP="00982200">
            <w:pPr>
              <w:rPr>
                <w:u w:val="single"/>
                <w:lang w:val="x-none" w:eastAsia="x-none"/>
              </w:rPr>
            </w:pPr>
            <w:r>
              <w:rPr>
                <w:u w:val="single"/>
              </w:rPr>
              <w:t>16</w:t>
            </w:r>
            <w:r w:rsidR="00982200" w:rsidRPr="00982200">
              <w:rPr>
                <w:u w:val="single"/>
              </w:rPr>
              <w:t xml:space="preserve">00 </w:t>
            </w:r>
            <w:proofErr w:type="spellStart"/>
            <w:r w:rsidR="00982200" w:rsidRPr="00982200">
              <w:rPr>
                <w:u w:val="single"/>
                <w:lang w:val="x-none" w:eastAsia="x-none"/>
              </w:rPr>
              <w:t>mikrogramų</w:t>
            </w:r>
            <w:proofErr w:type="spellEnd"/>
          </w:p>
          <w:p w14:paraId="687E4187" w14:textId="77777777" w:rsidR="00982200" w:rsidRDefault="00982200" w:rsidP="00982200">
            <w:pPr>
              <w:rPr>
                <w:u w:val="single"/>
              </w:rPr>
            </w:pPr>
            <w:r w:rsidRPr="00982200">
              <w:rPr>
                <w:u w:val="single"/>
              </w:rPr>
              <w:t>lizdinė plokštelė</w:t>
            </w:r>
          </w:p>
          <w:p w14:paraId="4E3EDD54" w14:textId="77777777" w:rsidR="00A37EB9" w:rsidRDefault="00A37EB9" w:rsidP="00A37EB9">
            <w:r>
              <w:t>LT/1/25/5907/001 – N60</w:t>
            </w:r>
          </w:p>
          <w:p w14:paraId="5CBDB15B" w14:textId="7AEE1637" w:rsidR="00A37EB9" w:rsidRDefault="00A37EB9" w:rsidP="00A37EB9">
            <w:proofErr w:type="spellStart"/>
            <w:r w:rsidRPr="00A37EB9">
              <w:rPr>
                <w:u w:val="single"/>
              </w:rPr>
              <w:t>d</w:t>
            </w:r>
            <w:r w:rsidRPr="00A37EB9">
              <w:rPr>
                <w:u w:val="single"/>
              </w:rPr>
              <w:t>alomoji</w:t>
            </w:r>
            <w:proofErr w:type="spellEnd"/>
            <w:r w:rsidRPr="00A37EB9">
              <w:rPr>
                <w:u w:val="single"/>
              </w:rPr>
              <w:t xml:space="preserve"> lizdinė plokštelė</w:t>
            </w:r>
          </w:p>
          <w:p w14:paraId="7497653F" w14:textId="7449CF84" w:rsidR="00090A2D" w:rsidRDefault="00A37EB9" w:rsidP="00A37EB9">
            <w:r>
              <w:t>LT/1/25/5907/002 – N60x1</w:t>
            </w:r>
          </w:p>
        </w:tc>
      </w:tr>
    </w:tbl>
    <w:p w14:paraId="610166E6" w14:textId="77777777" w:rsidR="000E291A" w:rsidRPr="009B05A5" w:rsidRDefault="000E291A" w:rsidP="000E291A">
      <w:pPr>
        <w:ind w:left="567" w:hanging="567"/>
      </w:pPr>
    </w:p>
    <w:p w14:paraId="0DD5623F" w14:textId="77777777" w:rsidR="000E291A" w:rsidRPr="009B05A5" w:rsidRDefault="000E291A" w:rsidP="000E291A">
      <w:pPr>
        <w:ind w:left="567" w:hanging="567"/>
      </w:pPr>
    </w:p>
    <w:p w14:paraId="4E26B273" w14:textId="77777777" w:rsidR="000E291A" w:rsidRPr="009B05A5" w:rsidRDefault="000E291A" w:rsidP="000E291A">
      <w:pPr>
        <w:ind w:left="567" w:hanging="567"/>
        <w:outlineLvl w:val="1"/>
        <w:rPr>
          <w:b/>
        </w:rPr>
      </w:pPr>
      <w:r w:rsidRPr="009B05A5">
        <w:rPr>
          <w:b/>
        </w:rPr>
        <w:t>9.</w:t>
      </w:r>
      <w:r w:rsidRPr="009B05A5">
        <w:rPr>
          <w:b/>
        </w:rPr>
        <w:tab/>
        <w:t>REGISTRAVIMO / PERREGISTRAVIMO DATA</w:t>
      </w:r>
    </w:p>
    <w:p w14:paraId="3D98BC05" w14:textId="77777777" w:rsidR="000E291A" w:rsidRPr="009B05A5" w:rsidRDefault="000E291A" w:rsidP="000E291A">
      <w:pPr>
        <w:ind w:left="567" w:hanging="567"/>
        <w:rPr>
          <w:bCs/>
          <w:caps/>
        </w:rPr>
      </w:pPr>
    </w:p>
    <w:p w14:paraId="2771E848" w14:textId="3B37BA78" w:rsidR="000E291A" w:rsidRPr="009B05A5" w:rsidRDefault="000E291A" w:rsidP="000E291A">
      <w:r w:rsidRPr="009B05A5">
        <w:t>Registravimo</w:t>
      </w:r>
      <w:r w:rsidRPr="009B05A5">
        <w:rPr>
          <w:spacing w:val="-4"/>
        </w:rPr>
        <w:t xml:space="preserve"> </w:t>
      </w:r>
      <w:r w:rsidRPr="009B05A5">
        <w:t xml:space="preserve">data </w:t>
      </w:r>
      <w:r w:rsidR="0067096A">
        <w:t>2025 m. lapkričio 27 d.</w:t>
      </w:r>
    </w:p>
    <w:p w14:paraId="57E8CB2D" w14:textId="77777777" w:rsidR="000E291A" w:rsidRPr="009B05A5" w:rsidRDefault="000E291A" w:rsidP="000E291A"/>
    <w:p w14:paraId="18C75FF5" w14:textId="77777777" w:rsidR="000E291A" w:rsidRPr="009B05A5" w:rsidRDefault="000E291A" w:rsidP="000E291A">
      <w:pPr>
        <w:ind w:left="567" w:hanging="567"/>
      </w:pPr>
    </w:p>
    <w:p w14:paraId="33B8EEFB" w14:textId="77777777" w:rsidR="000E291A" w:rsidRPr="009B05A5" w:rsidRDefault="000E291A" w:rsidP="000E291A">
      <w:pPr>
        <w:ind w:left="567" w:hanging="567"/>
        <w:outlineLvl w:val="1"/>
        <w:rPr>
          <w:b/>
        </w:rPr>
      </w:pPr>
      <w:r w:rsidRPr="009B05A5">
        <w:rPr>
          <w:b/>
        </w:rPr>
        <w:t>10.</w:t>
      </w:r>
      <w:r w:rsidRPr="009B05A5">
        <w:rPr>
          <w:b/>
        </w:rPr>
        <w:tab/>
        <w:t>TEKSTO PERŽIŪROS DATA</w:t>
      </w:r>
    </w:p>
    <w:p w14:paraId="58B4D6C5" w14:textId="77777777" w:rsidR="000E291A" w:rsidRPr="009B05A5" w:rsidRDefault="000E291A" w:rsidP="000E291A">
      <w:pPr>
        <w:ind w:left="567" w:hanging="567"/>
        <w:rPr>
          <w:bCs/>
          <w:caps/>
        </w:rPr>
      </w:pPr>
    </w:p>
    <w:p w14:paraId="2CA01743" w14:textId="4D184095" w:rsidR="000E291A" w:rsidRPr="009B05A5" w:rsidRDefault="0067096A" w:rsidP="000E291A">
      <w:pPr>
        <w:keepNext/>
        <w:keepLines/>
      </w:pPr>
      <w:r>
        <w:t>2025 m. lapkričio 27 d.</w:t>
      </w:r>
    </w:p>
    <w:p w14:paraId="14A93B10" w14:textId="77777777" w:rsidR="000E291A" w:rsidRPr="009B05A5" w:rsidRDefault="000E291A" w:rsidP="000E291A">
      <w:pPr>
        <w:pStyle w:val="Pagrindinistekstas"/>
        <w:kinsoku w:val="0"/>
        <w:overflowPunct w:val="0"/>
      </w:pPr>
    </w:p>
    <w:p w14:paraId="3B4B807F" w14:textId="77777777" w:rsidR="000E291A" w:rsidRPr="009B05A5" w:rsidRDefault="000E291A" w:rsidP="000E291A">
      <w:pPr>
        <w:pStyle w:val="Pagrindinistekstas"/>
        <w:kinsoku w:val="0"/>
        <w:overflowPunct w:val="0"/>
      </w:pPr>
    </w:p>
    <w:p w14:paraId="5A8D5E01" w14:textId="77777777" w:rsidR="000E291A" w:rsidRPr="009B05A5" w:rsidRDefault="000E291A" w:rsidP="000E291A">
      <w:pPr>
        <w:keepNext/>
        <w:keepLines/>
        <w:tabs>
          <w:tab w:val="left" w:pos="5954"/>
          <w:tab w:val="left" w:pos="6237"/>
          <w:tab w:val="left" w:pos="6663"/>
          <w:tab w:val="left" w:pos="6946"/>
        </w:tabs>
      </w:pPr>
      <w:r w:rsidRPr="009B05A5">
        <w:rPr>
          <w:rFonts w:eastAsia="SimSun"/>
        </w:rPr>
        <w:t>Išsami informacija apie šį vaistinį preparatą pateikiama Valstybinės vaistų kontrolės tarnybos prie Lietuvos Respublikos sveikatos apsaugos ministerijos tinklalapyje</w:t>
      </w:r>
      <w:r w:rsidRPr="009B05A5">
        <w:rPr>
          <w:rFonts w:eastAsia="SimSun"/>
          <w:i/>
        </w:rPr>
        <w:t xml:space="preserve"> </w:t>
      </w:r>
      <w:r w:rsidRPr="009B05A5">
        <w:rPr>
          <w:color w:val="0000EE"/>
          <w:u w:val="single"/>
        </w:rPr>
        <w:t>https://vvkt.lrv.lt/lt/.</w:t>
      </w:r>
    </w:p>
    <w:p w14:paraId="7C5C2C58" w14:textId="77777777" w:rsidR="0043057C" w:rsidRPr="009B05A5" w:rsidRDefault="0043057C" w:rsidP="0043057C">
      <w:pPr>
        <w:pStyle w:val="Pagrindinistekstas"/>
        <w:kinsoku w:val="0"/>
        <w:overflowPunct w:val="0"/>
        <w:rPr>
          <w:rFonts w:eastAsia="SimSun"/>
          <w:i/>
          <w:lang w:eastAsia="en-US"/>
        </w:rPr>
      </w:pPr>
      <w:r w:rsidRPr="009B05A5">
        <w:rPr>
          <w:color w:val="000000"/>
          <w:spacing w:val="-2"/>
          <w:w w:val="105"/>
        </w:rPr>
        <w:br w:type="page"/>
      </w:r>
    </w:p>
    <w:p w14:paraId="771E1FF4" w14:textId="77777777" w:rsidR="0043057C" w:rsidRPr="009B05A5" w:rsidRDefault="0043057C" w:rsidP="0043057C">
      <w:pPr>
        <w:widowControl/>
        <w:kinsoku w:val="0"/>
        <w:overflowPunct w:val="0"/>
        <w:autoSpaceDE/>
        <w:autoSpaceDN/>
        <w:adjustRightInd/>
        <w:rPr>
          <w:rFonts w:eastAsia="SimSun"/>
          <w:i/>
          <w:lang w:eastAsia="en-US"/>
        </w:rPr>
      </w:pPr>
    </w:p>
    <w:p w14:paraId="59BCDABC" w14:textId="77777777" w:rsidR="0043057C" w:rsidRPr="009B05A5" w:rsidRDefault="0043057C" w:rsidP="0043057C">
      <w:pPr>
        <w:widowControl/>
        <w:kinsoku w:val="0"/>
        <w:overflowPunct w:val="0"/>
        <w:autoSpaceDE/>
        <w:autoSpaceDN/>
        <w:adjustRightInd/>
        <w:rPr>
          <w:rFonts w:eastAsia="SimSun"/>
          <w:i/>
          <w:lang w:eastAsia="en-US"/>
        </w:rPr>
      </w:pPr>
    </w:p>
    <w:p w14:paraId="3D204B51" w14:textId="77777777" w:rsidR="0043057C" w:rsidRPr="009B05A5" w:rsidRDefault="0043057C" w:rsidP="0043057C">
      <w:pPr>
        <w:widowControl/>
        <w:kinsoku w:val="0"/>
        <w:overflowPunct w:val="0"/>
        <w:autoSpaceDE/>
        <w:autoSpaceDN/>
        <w:adjustRightInd/>
        <w:rPr>
          <w:rFonts w:eastAsia="SimSun"/>
          <w:i/>
          <w:lang w:eastAsia="en-US"/>
        </w:rPr>
      </w:pPr>
    </w:p>
    <w:p w14:paraId="1AF64748" w14:textId="77777777" w:rsidR="0043057C" w:rsidRPr="009B05A5" w:rsidRDefault="0043057C" w:rsidP="0043057C">
      <w:pPr>
        <w:widowControl/>
        <w:kinsoku w:val="0"/>
        <w:overflowPunct w:val="0"/>
        <w:autoSpaceDE/>
        <w:autoSpaceDN/>
        <w:adjustRightInd/>
        <w:rPr>
          <w:rFonts w:eastAsia="SimSun"/>
          <w:i/>
          <w:lang w:eastAsia="en-US"/>
        </w:rPr>
      </w:pPr>
    </w:p>
    <w:p w14:paraId="75195B5C" w14:textId="77777777" w:rsidR="0043057C" w:rsidRPr="009B05A5" w:rsidRDefault="0043057C" w:rsidP="0043057C">
      <w:pPr>
        <w:widowControl/>
        <w:kinsoku w:val="0"/>
        <w:overflowPunct w:val="0"/>
        <w:autoSpaceDE/>
        <w:autoSpaceDN/>
        <w:adjustRightInd/>
        <w:rPr>
          <w:rFonts w:eastAsia="SimSun"/>
          <w:i/>
          <w:lang w:eastAsia="en-US"/>
        </w:rPr>
      </w:pPr>
    </w:p>
    <w:p w14:paraId="68D2E031" w14:textId="77777777" w:rsidR="0043057C" w:rsidRPr="009B05A5" w:rsidRDefault="0043057C" w:rsidP="0043057C">
      <w:pPr>
        <w:widowControl/>
        <w:kinsoku w:val="0"/>
        <w:overflowPunct w:val="0"/>
        <w:autoSpaceDE/>
        <w:autoSpaceDN/>
        <w:adjustRightInd/>
        <w:rPr>
          <w:rFonts w:eastAsia="SimSun"/>
          <w:i/>
          <w:lang w:eastAsia="en-US"/>
        </w:rPr>
      </w:pPr>
    </w:p>
    <w:p w14:paraId="7CEF96BB" w14:textId="77777777" w:rsidR="0043057C" w:rsidRPr="009B05A5" w:rsidRDefault="0043057C" w:rsidP="0043057C">
      <w:pPr>
        <w:widowControl/>
        <w:kinsoku w:val="0"/>
        <w:overflowPunct w:val="0"/>
        <w:autoSpaceDE/>
        <w:autoSpaceDN/>
        <w:adjustRightInd/>
        <w:rPr>
          <w:rFonts w:eastAsia="SimSun"/>
          <w:i/>
          <w:lang w:eastAsia="en-US"/>
        </w:rPr>
      </w:pPr>
    </w:p>
    <w:p w14:paraId="0E768976" w14:textId="77777777" w:rsidR="0043057C" w:rsidRPr="009B05A5" w:rsidRDefault="0043057C" w:rsidP="0043057C">
      <w:pPr>
        <w:widowControl/>
        <w:kinsoku w:val="0"/>
        <w:overflowPunct w:val="0"/>
        <w:autoSpaceDE/>
        <w:autoSpaceDN/>
        <w:adjustRightInd/>
        <w:rPr>
          <w:rFonts w:eastAsia="SimSun"/>
          <w:i/>
          <w:lang w:eastAsia="en-US"/>
        </w:rPr>
      </w:pPr>
    </w:p>
    <w:p w14:paraId="74841B5A" w14:textId="77777777" w:rsidR="0043057C" w:rsidRPr="009B05A5" w:rsidRDefault="0043057C" w:rsidP="0043057C">
      <w:pPr>
        <w:widowControl/>
        <w:kinsoku w:val="0"/>
        <w:overflowPunct w:val="0"/>
        <w:autoSpaceDE/>
        <w:autoSpaceDN/>
        <w:adjustRightInd/>
        <w:rPr>
          <w:rFonts w:eastAsia="SimSun"/>
          <w:i/>
          <w:lang w:eastAsia="en-US"/>
        </w:rPr>
      </w:pPr>
    </w:p>
    <w:p w14:paraId="0B1A4156" w14:textId="77777777" w:rsidR="0043057C" w:rsidRPr="009B05A5" w:rsidRDefault="0043057C" w:rsidP="0043057C">
      <w:pPr>
        <w:widowControl/>
        <w:kinsoku w:val="0"/>
        <w:overflowPunct w:val="0"/>
        <w:autoSpaceDE/>
        <w:autoSpaceDN/>
        <w:adjustRightInd/>
        <w:rPr>
          <w:rFonts w:eastAsia="SimSun"/>
          <w:i/>
          <w:lang w:eastAsia="en-US"/>
        </w:rPr>
      </w:pPr>
    </w:p>
    <w:p w14:paraId="09493A9D" w14:textId="77777777" w:rsidR="0043057C" w:rsidRPr="009B05A5" w:rsidRDefault="0043057C" w:rsidP="0043057C">
      <w:pPr>
        <w:widowControl/>
        <w:kinsoku w:val="0"/>
        <w:overflowPunct w:val="0"/>
        <w:autoSpaceDE/>
        <w:autoSpaceDN/>
        <w:adjustRightInd/>
        <w:rPr>
          <w:rFonts w:eastAsia="SimSun"/>
          <w:i/>
          <w:lang w:eastAsia="en-US"/>
        </w:rPr>
      </w:pPr>
    </w:p>
    <w:p w14:paraId="595A5F9E" w14:textId="77777777" w:rsidR="0043057C" w:rsidRPr="009B05A5" w:rsidRDefault="0043057C" w:rsidP="0043057C">
      <w:pPr>
        <w:widowControl/>
        <w:kinsoku w:val="0"/>
        <w:overflowPunct w:val="0"/>
        <w:autoSpaceDE/>
        <w:autoSpaceDN/>
        <w:adjustRightInd/>
        <w:rPr>
          <w:rFonts w:eastAsia="SimSun"/>
          <w:i/>
          <w:lang w:eastAsia="en-US"/>
        </w:rPr>
      </w:pPr>
    </w:p>
    <w:p w14:paraId="7B130E48" w14:textId="77777777" w:rsidR="0043057C" w:rsidRPr="009B05A5" w:rsidRDefault="0043057C" w:rsidP="0043057C">
      <w:pPr>
        <w:widowControl/>
        <w:kinsoku w:val="0"/>
        <w:overflowPunct w:val="0"/>
        <w:autoSpaceDE/>
        <w:autoSpaceDN/>
        <w:adjustRightInd/>
        <w:rPr>
          <w:rFonts w:eastAsia="SimSun"/>
          <w:i/>
          <w:lang w:eastAsia="en-US"/>
        </w:rPr>
      </w:pPr>
    </w:p>
    <w:p w14:paraId="2517D0DA" w14:textId="77777777" w:rsidR="0043057C" w:rsidRPr="009B05A5" w:rsidRDefault="0043057C" w:rsidP="0043057C">
      <w:pPr>
        <w:widowControl/>
        <w:kinsoku w:val="0"/>
        <w:overflowPunct w:val="0"/>
        <w:autoSpaceDE/>
        <w:autoSpaceDN/>
        <w:adjustRightInd/>
        <w:rPr>
          <w:rFonts w:eastAsia="SimSun"/>
          <w:i/>
          <w:lang w:eastAsia="en-US"/>
        </w:rPr>
      </w:pPr>
    </w:p>
    <w:p w14:paraId="1DB3F5DE" w14:textId="77777777" w:rsidR="0043057C" w:rsidRPr="009B05A5" w:rsidRDefault="0043057C" w:rsidP="0043057C">
      <w:pPr>
        <w:widowControl/>
        <w:kinsoku w:val="0"/>
        <w:overflowPunct w:val="0"/>
        <w:autoSpaceDE/>
        <w:autoSpaceDN/>
        <w:adjustRightInd/>
        <w:rPr>
          <w:rFonts w:eastAsia="SimSun"/>
          <w:i/>
          <w:lang w:eastAsia="en-US"/>
        </w:rPr>
      </w:pPr>
    </w:p>
    <w:p w14:paraId="1BEC01BE" w14:textId="77777777" w:rsidR="0043057C" w:rsidRPr="009B05A5" w:rsidRDefault="0043057C" w:rsidP="0043057C">
      <w:pPr>
        <w:widowControl/>
        <w:kinsoku w:val="0"/>
        <w:overflowPunct w:val="0"/>
        <w:autoSpaceDE/>
        <w:autoSpaceDN/>
        <w:adjustRightInd/>
        <w:rPr>
          <w:rFonts w:eastAsia="SimSun"/>
          <w:i/>
          <w:lang w:eastAsia="en-US"/>
        </w:rPr>
      </w:pPr>
    </w:p>
    <w:p w14:paraId="480BA36D" w14:textId="77777777" w:rsidR="0043057C" w:rsidRPr="009B05A5" w:rsidRDefault="0043057C" w:rsidP="0043057C">
      <w:pPr>
        <w:widowControl/>
        <w:kinsoku w:val="0"/>
        <w:overflowPunct w:val="0"/>
        <w:autoSpaceDE/>
        <w:autoSpaceDN/>
        <w:adjustRightInd/>
        <w:rPr>
          <w:rFonts w:eastAsia="SimSun"/>
          <w:i/>
          <w:lang w:eastAsia="en-US"/>
        </w:rPr>
      </w:pPr>
    </w:p>
    <w:p w14:paraId="0189586E" w14:textId="77777777" w:rsidR="0043057C" w:rsidRPr="009B05A5" w:rsidRDefault="0043057C" w:rsidP="0043057C">
      <w:pPr>
        <w:widowControl/>
        <w:kinsoku w:val="0"/>
        <w:overflowPunct w:val="0"/>
        <w:autoSpaceDE/>
        <w:autoSpaceDN/>
        <w:adjustRightInd/>
        <w:rPr>
          <w:rFonts w:eastAsia="SimSun"/>
          <w:i/>
          <w:lang w:eastAsia="en-US"/>
        </w:rPr>
      </w:pPr>
    </w:p>
    <w:p w14:paraId="0D12208C" w14:textId="77777777" w:rsidR="0043057C" w:rsidRPr="009B05A5" w:rsidRDefault="0043057C" w:rsidP="0043057C">
      <w:pPr>
        <w:widowControl/>
        <w:kinsoku w:val="0"/>
        <w:overflowPunct w:val="0"/>
        <w:autoSpaceDE/>
        <w:autoSpaceDN/>
        <w:adjustRightInd/>
        <w:rPr>
          <w:rFonts w:eastAsia="SimSun"/>
          <w:i/>
          <w:lang w:eastAsia="en-US"/>
        </w:rPr>
      </w:pPr>
    </w:p>
    <w:p w14:paraId="0B775143" w14:textId="77777777" w:rsidR="0043057C" w:rsidRPr="009B05A5" w:rsidRDefault="0043057C" w:rsidP="0043057C">
      <w:pPr>
        <w:widowControl/>
        <w:kinsoku w:val="0"/>
        <w:overflowPunct w:val="0"/>
        <w:autoSpaceDE/>
        <w:autoSpaceDN/>
        <w:adjustRightInd/>
        <w:rPr>
          <w:rFonts w:eastAsia="SimSun"/>
          <w:i/>
          <w:lang w:eastAsia="en-US"/>
        </w:rPr>
      </w:pPr>
    </w:p>
    <w:p w14:paraId="7B75315E" w14:textId="77777777" w:rsidR="0043057C" w:rsidRPr="009B05A5" w:rsidRDefault="0043057C" w:rsidP="0043057C">
      <w:pPr>
        <w:widowControl/>
        <w:kinsoku w:val="0"/>
        <w:overflowPunct w:val="0"/>
        <w:autoSpaceDE/>
        <w:autoSpaceDN/>
        <w:adjustRightInd/>
        <w:rPr>
          <w:rFonts w:eastAsia="SimSun"/>
          <w:i/>
          <w:lang w:eastAsia="en-US"/>
        </w:rPr>
      </w:pPr>
    </w:p>
    <w:p w14:paraId="59F3EA48" w14:textId="77777777" w:rsidR="00885F1E" w:rsidRDefault="00885F1E" w:rsidP="0043057C">
      <w:pPr>
        <w:widowControl/>
        <w:kinsoku w:val="0"/>
        <w:overflowPunct w:val="0"/>
        <w:autoSpaceDE/>
        <w:autoSpaceDN/>
        <w:adjustRightInd/>
        <w:jc w:val="center"/>
        <w:rPr>
          <w:rFonts w:eastAsia="SimSun"/>
          <w:b/>
          <w:bCs/>
          <w:iCs/>
          <w:lang w:eastAsia="en-US"/>
        </w:rPr>
      </w:pPr>
    </w:p>
    <w:p w14:paraId="7D6FA970" w14:textId="77777777" w:rsidR="0043057C" w:rsidRPr="009B05A5" w:rsidRDefault="0043057C" w:rsidP="0043057C">
      <w:pPr>
        <w:widowControl/>
        <w:kinsoku w:val="0"/>
        <w:overflowPunct w:val="0"/>
        <w:autoSpaceDE/>
        <w:autoSpaceDN/>
        <w:adjustRightInd/>
        <w:jc w:val="center"/>
        <w:rPr>
          <w:rFonts w:eastAsia="SimSun"/>
          <w:b/>
          <w:bCs/>
          <w:iCs/>
          <w:spacing w:val="-2"/>
          <w:lang w:eastAsia="en-US"/>
        </w:rPr>
      </w:pPr>
      <w:r w:rsidRPr="009B05A5">
        <w:rPr>
          <w:rFonts w:eastAsia="SimSun"/>
          <w:b/>
          <w:bCs/>
          <w:iCs/>
          <w:lang w:eastAsia="en-US"/>
        </w:rPr>
        <w:t>II</w:t>
      </w:r>
      <w:r w:rsidRPr="009B05A5">
        <w:rPr>
          <w:rFonts w:eastAsia="SimSun"/>
          <w:b/>
          <w:bCs/>
          <w:iCs/>
          <w:spacing w:val="-4"/>
          <w:lang w:eastAsia="en-US"/>
        </w:rPr>
        <w:t xml:space="preserve"> </w:t>
      </w:r>
      <w:r w:rsidRPr="009B05A5">
        <w:rPr>
          <w:rFonts w:eastAsia="SimSun"/>
          <w:b/>
          <w:bCs/>
          <w:iCs/>
          <w:spacing w:val="-2"/>
          <w:lang w:eastAsia="en-US"/>
        </w:rPr>
        <w:t>PRIEDAS</w:t>
      </w:r>
    </w:p>
    <w:p w14:paraId="3FC4335C" w14:textId="77777777" w:rsidR="0043057C" w:rsidRPr="009B05A5" w:rsidRDefault="0043057C" w:rsidP="0043057C">
      <w:pPr>
        <w:widowControl/>
        <w:kinsoku w:val="0"/>
        <w:overflowPunct w:val="0"/>
        <w:autoSpaceDE/>
        <w:autoSpaceDN/>
        <w:adjustRightInd/>
        <w:jc w:val="center"/>
        <w:rPr>
          <w:rFonts w:eastAsia="SimSun"/>
          <w:b/>
          <w:bCs/>
          <w:iCs/>
          <w:lang w:eastAsia="en-US"/>
        </w:rPr>
      </w:pPr>
    </w:p>
    <w:p w14:paraId="64F32C0F" w14:textId="77777777" w:rsidR="0043057C" w:rsidRPr="009B05A5" w:rsidRDefault="0043057C" w:rsidP="0043057C">
      <w:pPr>
        <w:widowControl/>
        <w:kinsoku w:val="0"/>
        <w:overflowPunct w:val="0"/>
        <w:autoSpaceDE/>
        <w:autoSpaceDN/>
        <w:adjustRightInd/>
        <w:jc w:val="center"/>
        <w:rPr>
          <w:rFonts w:eastAsia="SimSun"/>
          <w:b/>
          <w:bCs/>
          <w:iCs/>
          <w:lang w:eastAsia="en-US"/>
        </w:rPr>
      </w:pPr>
      <w:r w:rsidRPr="009B05A5">
        <w:rPr>
          <w:rFonts w:eastAsia="SimSun"/>
          <w:b/>
          <w:bCs/>
          <w:iCs/>
          <w:lang w:eastAsia="en-US"/>
        </w:rPr>
        <w:t>REGISTRACIJOS SĄLYGOS</w:t>
      </w:r>
    </w:p>
    <w:p w14:paraId="5FEE1AE8" w14:textId="77777777" w:rsidR="0043057C" w:rsidRPr="009B05A5" w:rsidRDefault="0043057C" w:rsidP="0043057C">
      <w:pPr>
        <w:widowControl/>
        <w:kinsoku w:val="0"/>
        <w:overflowPunct w:val="0"/>
        <w:autoSpaceDE/>
        <w:autoSpaceDN/>
        <w:adjustRightInd/>
        <w:jc w:val="center"/>
        <w:rPr>
          <w:rFonts w:eastAsia="SimSun"/>
          <w:b/>
          <w:bCs/>
          <w:i/>
          <w:lang w:eastAsia="en-US"/>
        </w:rPr>
      </w:pPr>
    </w:p>
    <w:p w14:paraId="4C8B1FDB" w14:textId="77777777" w:rsidR="0043057C" w:rsidRPr="009B05A5" w:rsidRDefault="0043057C" w:rsidP="003377D2">
      <w:pPr>
        <w:widowControl/>
        <w:numPr>
          <w:ilvl w:val="0"/>
          <w:numId w:val="13"/>
        </w:numPr>
        <w:tabs>
          <w:tab w:val="left" w:pos="567"/>
          <w:tab w:val="left" w:pos="1560"/>
        </w:tabs>
        <w:kinsoku w:val="0"/>
        <w:overflowPunct w:val="0"/>
        <w:autoSpaceDE/>
        <w:autoSpaceDN/>
        <w:adjustRightInd/>
        <w:spacing w:line="260" w:lineRule="exact"/>
        <w:ind w:hanging="1146"/>
        <w:rPr>
          <w:b/>
          <w:bCs/>
          <w:spacing w:val="-2"/>
          <w:lang w:eastAsia="en-US"/>
        </w:rPr>
      </w:pPr>
      <w:r w:rsidRPr="009B05A5">
        <w:rPr>
          <w:b/>
          <w:bCs/>
          <w:lang w:eastAsia="en-US"/>
        </w:rPr>
        <w:t>GAMINTOJAS</w:t>
      </w:r>
      <w:r w:rsidRPr="009B05A5">
        <w:rPr>
          <w:b/>
          <w:bCs/>
          <w:spacing w:val="-11"/>
          <w:lang w:eastAsia="en-US"/>
        </w:rPr>
        <w:t xml:space="preserve"> </w:t>
      </w:r>
      <w:r w:rsidRPr="009B05A5">
        <w:rPr>
          <w:b/>
          <w:bCs/>
          <w:lang w:eastAsia="en-US"/>
        </w:rPr>
        <w:t>(-AI),</w:t>
      </w:r>
      <w:r w:rsidRPr="009B05A5">
        <w:rPr>
          <w:b/>
          <w:bCs/>
          <w:spacing w:val="-10"/>
          <w:lang w:eastAsia="en-US"/>
        </w:rPr>
        <w:t xml:space="preserve"> </w:t>
      </w:r>
      <w:r w:rsidRPr="009B05A5">
        <w:rPr>
          <w:b/>
          <w:bCs/>
          <w:lang w:eastAsia="en-US"/>
        </w:rPr>
        <w:t>ATSAKINGAS</w:t>
      </w:r>
      <w:r w:rsidRPr="009B05A5">
        <w:rPr>
          <w:b/>
          <w:bCs/>
          <w:spacing w:val="-10"/>
          <w:lang w:eastAsia="en-US"/>
        </w:rPr>
        <w:t xml:space="preserve"> </w:t>
      </w:r>
      <w:r w:rsidRPr="009B05A5">
        <w:rPr>
          <w:b/>
          <w:bCs/>
          <w:lang w:eastAsia="en-US"/>
        </w:rPr>
        <w:t>(-I)</w:t>
      </w:r>
      <w:r w:rsidRPr="009B05A5">
        <w:rPr>
          <w:b/>
          <w:bCs/>
          <w:spacing w:val="-11"/>
          <w:lang w:eastAsia="en-US"/>
        </w:rPr>
        <w:t xml:space="preserve"> </w:t>
      </w:r>
      <w:r w:rsidRPr="009B05A5">
        <w:rPr>
          <w:b/>
          <w:bCs/>
          <w:lang w:eastAsia="en-US"/>
        </w:rPr>
        <w:t>UŽ</w:t>
      </w:r>
      <w:r w:rsidRPr="009B05A5">
        <w:rPr>
          <w:b/>
          <w:bCs/>
          <w:spacing w:val="-10"/>
          <w:lang w:eastAsia="en-US"/>
        </w:rPr>
        <w:t xml:space="preserve"> </w:t>
      </w:r>
      <w:r w:rsidRPr="009B05A5">
        <w:rPr>
          <w:b/>
          <w:bCs/>
          <w:lang w:eastAsia="en-US"/>
        </w:rPr>
        <w:t>SERIJŲ</w:t>
      </w:r>
      <w:r w:rsidRPr="009B05A5">
        <w:rPr>
          <w:b/>
          <w:bCs/>
          <w:spacing w:val="-10"/>
          <w:lang w:eastAsia="en-US"/>
        </w:rPr>
        <w:t xml:space="preserve"> </w:t>
      </w:r>
      <w:r w:rsidRPr="009B05A5">
        <w:rPr>
          <w:b/>
          <w:bCs/>
          <w:spacing w:val="-2"/>
          <w:lang w:eastAsia="en-US"/>
        </w:rPr>
        <w:t>IŠLEIDIMĄ</w:t>
      </w:r>
    </w:p>
    <w:p w14:paraId="1051EBC7" w14:textId="77777777" w:rsidR="0043057C" w:rsidRPr="009B05A5" w:rsidRDefault="0043057C" w:rsidP="0043057C">
      <w:pPr>
        <w:widowControl/>
        <w:kinsoku w:val="0"/>
        <w:overflowPunct w:val="0"/>
        <w:autoSpaceDE/>
        <w:autoSpaceDN/>
        <w:adjustRightInd/>
        <w:rPr>
          <w:rFonts w:eastAsia="SimSun"/>
          <w:b/>
          <w:bCs/>
          <w:i/>
          <w:lang w:eastAsia="en-US"/>
        </w:rPr>
      </w:pPr>
    </w:p>
    <w:p w14:paraId="31CEF541" w14:textId="77777777" w:rsidR="0043057C" w:rsidRPr="009B05A5" w:rsidRDefault="0043057C" w:rsidP="003377D2">
      <w:pPr>
        <w:widowControl/>
        <w:numPr>
          <w:ilvl w:val="0"/>
          <w:numId w:val="13"/>
        </w:numPr>
        <w:tabs>
          <w:tab w:val="left" w:pos="567"/>
          <w:tab w:val="left" w:pos="1560"/>
        </w:tabs>
        <w:kinsoku w:val="0"/>
        <w:overflowPunct w:val="0"/>
        <w:autoSpaceDE/>
        <w:autoSpaceDN/>
        <w:adjustRightInd/>
        <w:spacing w:line="260" w:lineRule="exact"/>
        <w:ind w:hanging="1146"/>
        <w:rPr>
          <w:b/>
          <w:bCs/>
          <w:spacing w:val="-2"/>
          <w:lang w:eastAsia="en-US"/>
        </w:rPr>
      </w:pPr>
      <w:r w:rsidRPr="009B05A5">
        <w:rPr>
          <w:b/>
          <w:bCs/>
          <w:lang w:eastAsia="en-US"/>
        </w:rPr>
        <w:t>TIEKIMO</w:t>
      </w:r>
      <w:r w:rsidRPr="009B05A5">
        <w:rPr>
          <w:b/>
          <w:bCs/>
          <w:spacing w:val="-10"/>
          <w:lang w:eastAsia="en-US"/>
        </w:rPr>
        <w:t xml:space="preserve"> </w:t>
      </w:r>
      <w:r w:rsidRPr="009B05A5">
        <w:rPr>
          <w:b/>
          <w:bCs/>
          <w:lang w:eastAsia="en-US"/>
        </w:rPr>
        <w:t>IR</w:t>
      </w:r>
      <w:r w:rsidRPr="009B05A5">
        <w:rPr>
          <w:b/>
          <w:bCs/>
          <w:spacing w:val="-11"/>
          <w:lang w:eastAsia="en-US"/>
        </w:rPr>
        <w:t xml:space="preserve"> </w:t>
      </w:r>
      <w:r w:rsidRPr="009B05A5">
        <w:rPr>
          <w:b/>
          <w:bCs/>
          <w:lang w:eastAsia="en-US"/>
        </w:rPr>
        <w:t>VARTOJIMO</w:t>
      </w:r>
      <w:r w:rsidRPr="009B05A5">
        <w:rPr>
          <w:b/>
          <w:bCs/>
          <w:spacing w:val="-11"/>
          <w:lang w:eastAsia="en-US"/>
        </w:rPr>
        <w:t xml:space="preserve"> </w:t>
      </w:r>
      <w:r w:rsidRPr="009B05A5">
        <w:rPr>
          <w:b/>
          <w:bCs/>
          <w:lang w:eastAsia="en-US"/>
        </w:rPr>
        <w:t>SĄLYGOS</w:t>
      </w:r>
      <w:r w:rsidRPr="009B05A5">
        <w:rPr>
          <w:b/>
          <w:bCs/>
          <w:spacing w:val="-10"/>
          <w:lang w:eastAsia="en-US"/>
        </w:rPr>
        <w:t xml:space="preserve"> </w:t>
      </w:r>
      <w:r w:rsidRPr="009B05A5">
        <w:rPr>
          <w:b/>
          <w:bCs/>
          <w:lang w:eastAsia="en-US"/>
        </w:rPr>
        <w:t>AR</w:t>
      </w:r>
      <w:r w:rsidRPr="009B05A5">
        <w:rPr>
          <w:b/>
          <w:bCs/>
          <w:spacing w:val="-10"/>
          <w:lang w:eastAsia="en-US"/>
        </w:rPr>
        <w:t xml:space="preserve"> </w:t>
      </w:r>
      <w:r w:rsidRPr="009B05A5">
        <w:rPr>
          <w:b/>
          <w:bCs/>
          <w:spacing w:val="-2"/>
          <w:lang w:eastAsia="en-US"/>
        </w:rPr>
        <w:t>APRIBOJIMAI</w:t>
      </w:r>
    </w:p>
    <w:p w14:paraId="6BA38EC9" w14:textId="77777777" w:rsidR="0043057C" w:rsidRDefault="0043057C" w:rsidP="0043057C">
      <w:pPr>
        <w:widowControl/>
        <w:kinsoku w:val="0"/>
        <w:overflowPunct w:val="0"/>
        <w:autoSpaceDE/>
        <w:autoSpaceDN/>
        <w:adjustRightInd/>
        <w:rPr>
          <w:rFonts w:eastAsia="SimSun"/>
          <w:b/>
          <w:bCs/>
          <w:i/>
          <w:lang w:eastAsia="en-US"/>
        </w:rPr>
      </w:pPr>
    </w:p>
    <w:p w14:paraId="7CA99C7E" w14:textId="77777777" w:rsidR="00885F1E" w:rsidRPr="00885F1E" w:rsidRDefault="00885F1E" w:rsidP="00885F1E">
      <w:pPr>
        <w:widowControl/>
        <w:tabs>
          <w:tab w:val="left" w:pos="1701"/>
        </w:tabs>
        <w:autoSpaceDE/>
        <w:autoSpaceDN/>
        <w:adjustRightInd/>
        <w:spacing w:line="260" w:lineRule="exact"/>
        <w:ind w:left="1701" w:right="567" w:hanging="567"/>
        <w:rPr>
          <w:b/>
          <w:szCs w:val="20"/>
          <w:lang w:eastAsia="en-US"/>
        </w:rPr>
      </w:pPr>
      <w:r w:rsidRPr="00885F1E">
        <w:rPr>
          <w:b/>
          <w:szCs w:val="20"/>
          <w:lang w:eastAsia="en-US"/>
        </w:rPr>
        <w:t>C.</w:t>
      </w:r>
      <w:r w:rsidRPr="00885F1E">
        <w:rPr>
          <w:b/>
          <w:szCs w:val="20"/>
          <w:lang w:eastAsia="en-US"/>
        </w:rPr>
        <w:tab/>
        <w:t>KITOS SĄLYGOS IR REIKALAVIMAI REGISTRUOTOJUI</w:t>
      </w:r>
    </w:p>
    <w:p w14:paraId="11E58822" w14:textId="77777777" w:rsidR="00885F1E" w:rsidRPr="00885F1E" w:rsidRDefault="00885F1E" w:rsidP="00885F1E">
      <w:pPr>
        <w:widowControl/>
        <w:tabs>
          <w:tab w:val="left" w:pos="1701"/>
        </w:tabs>
        <w:autoSpaceDE/>
        <w:autoSpaceDN/>
        <w:adjustRightInd/>
        <w:spacing w:line="260" w:lineRule="exact"/>
        <w:ind w:left="1701" w:right="567" w:hanging="567"/>
        <w:rPr>
          <w:b/>
          <w:szCs w:val="20"/>
          <w:lang w:eastAsia="en-US"/>
        </w:rPr>
      </w:pPr>
    </w:p>
    <w:p w14:paraId="2DA44BA8" w14:textId="77777777" w:rsidR="00885F1E" w:rsidRPr="00885F1E" w:rsidRDefault="00885F1E" w:rsidP="00885F1E">
      <w:pPr>
        <w:widowControl/>
        <w:tabs>
          <w:tab w:val="left" w:pos="1701"/>
        </w:tabs>
        <w:autoSpaceDE/>
        <w:autoSpaceDN/>
        <w:adjustRightInd/>
        <w:spacing w:line="260" w:lineRule="exact"/>
        <w:ind w:left="1701" w:right="567" w:hanging="567"/>
        <w:rPr>
          <w:b/>
          <w:bCs/>
          <w:szCs w:val="20"/>
          <w:lang w:eastAsia="en-US"/>
        </w:rPr>
      </w:pPr>
      <w:r w:rsidRPr="00885F1E">
        <w:rPr>
          <w:b/>
          <w:bCs/>
          <w:szCs w:val="20"/>
          <w:lang w:eastAsia="en-US"/>
        </w:rPr>
        <w:t>D.</w:t>
      </w:r>
      <w:r w:rsidRPr="00885F1E">
        <w:rPr>
          <w:b/>
          <w:szCs w:val="20"/>
          <w:lang w:eastAsia="en-US"/>
        </w:rPr>
        <w:tab/>
      </w:r>
      <w:r w:rsidRPr="00885F1E">
        <w:rPr>
          <w:b/>
          <w:bCs/>
          <w:caps/>
          <w:szCs w:val="20"/>
          <w:lang w:eastAsia="en-US"/>
        </w:rPr>
        <w:t>SĄLYGOS AR APRIBOJIMAI, SKIRTI SAUGIAM IR VEIKSMINGAM VAISTINIO PREPARATO VARTOJIMUI UŽTIKRINTI</w:t>
      </w:r>
    </w:p>
    <w:p w14:paraId="12F73491" w14:textId="77777777" w:rsidR="00885F1E" w:rsidRPr="009B05A5" w:rsidRDefault="00885F1E" w:rsidP="0043057C">
      <w:pPr>
        <w:widowControl/>
        <w:kinsoku w:val="0"/>
        <w:overflowPunct w:val="0"/>
        <w:autoSpaceDE/>
        <w:autoSpaceDN/>
        <w:adjustRightInd/>
        <w:rPr>
          <w:rFonts w:eastAsia="SimSun"/>
          <w:b/>
          <w:bCs/>
          <w:i/>
          <w:lang w:eastAsia="en-US"/>
        </w:rPr>
      </w:pPr>
    </w:p>
    <w:p w14:paraId="30A84B8F" w14:textId="77777777" w:rsidR="0043057C" w:rsidRPr="009B05A5" w:rsidRDefault="0043057C" w:rsidP="0043057C">
      <w:pPr>
        <w:pStyle w:val="Sraopastraipa"/>
        <w:tabs>
          <w:tab w:val="left" w:pos="567"/>
          <w:tab w:val="left" w:pos="1920"/>
        </w:tabs>
        <w:kinsoku w:val="0"/>
        <w:overflowPunct w:val="0"/>
        <w:ind w:left="567"/>
        <w:rPr>
          <w:b/>
          <w:sz w:val="22"/>
          <w:szCs w:val="22"/>
        </w:rPr>
      </w:pPr>
      <w:r w:rsidRPr="009B05A5">
        <w:rPr>
          <w:b/>
          <w:bCs/>
          <w:snapToGrid w:val="0"/>
          <w:sz w:val="22"/>
          <w:szCs w:val="22"/>
          <w:lang w:eastAsia="en-US"/>
        </w:rPr>
        <w:br w:type="page"/>
      </w:r>
      <w:r w:rsidRPr="009B05A5">
        <w:rPr>
          <w:b/>
          <w:sz w:val="22"/>
          <w:szCs w:val="22"/>
        </w:rPr>
        <w:lastRenderedPageBreak/>
        <w:t>A.</w:t>
      </w:r>
      <w:r w:rsidRPr="009B05A5">
        <w:rPr>
          <w:b/>
          <w:sz w:val="22"/>
          <w:szCs w:val="22"/>
        </w:rPr>
        <w:tab/>
        <w:t>GAMINTOJAS (-AI), ATSAKINGAS (-I) UŽ SERIJŲ IŠLEIDIMĄ</w:t>
      </w:r>
    </w:p>
    <w:p w14:paraId="43677F38" w14:textId="77777777" w:rsidR="0043057C" w:rsidRPr="009B05A5" w:rsidRDefault="0043057C" w:rsidP="0043057C">
      <w:pPr>
        <w:rPr>
          <w:highlight w:val="yellow"/>
        </w:rPr>
      </w:pPr>
    </w:p>
    <w:p w14:paraId="7488721D" w14:textId="77777777" w:rsidR="0043057C" w:rsidRPr="009B05A5" w:rsidRDefault="0043057C" w:rsidP="0043057C">
      <w:pPr>
        <w:rPr>
          <w:u w:val="single"/>
        </w:rPr>
      </w:pPr>
      <w:r w:rsidRPr="009B05A5">
        <w:rPr>
          <w:u w:val="single"/>
        </w:rPr>
        <w:t>Gamintojo (-ų), atsakingo (-ų) už serijų išleidimą, pavadinimas (-ai) ir adresas (-ai)</w:t>
      </w:r>
    </w:p>
    <w:p w14:paraId="318EBC85" w14:textId="77777777" w:rsidR="0043057C" w:rsidRPr="009B05A5" w:rsidRDefault="0043057C" w:rsidP="0043057C"/>
    <w:p w14:paraId="4BE30911" w14:textId="77777777" w:rsidR="00AC40CB" w:rsidRDefault="00AC40CB" w:rsidP="0043057C">
      <w:pPr>
        <w:rPr>
          <w:lang w:eastAsia="nl-NL"/>
        </w:rPr>
      </w:pPr>
      <w:proofErr w:type="spellStart"/>
      <w:r w:rsidRPr="00AC40CB">
        <w:rPr>
          <w:lang w:eastAsia="nl-NL"/>
        </w:rPr>
        <w:t>Synthon</w:t>
      </w:r>
      <w:proofErr w:type="spellEnd"/>
      <w:r w:rsidRPr="00AC40CB">
        <w:rPr>
          <w:lang w:eastAsia="nl-NL"/>
        </w:rPr>
        <w:t xml:space="preserve"> </w:t>
      </w:r>
      <w:proofErr w:type="spellStart"/>
      <w:r w:rsidRPr="00AC40CB">
        <w:rPr>
          <w:lang w:eastAsia="nl-NL"/>
        </w:rPr>
        <w:t>Hispania</w:t>
      </w:r>
      <w:proofErr w:type="spellEnd"/>
      <w:r w:rsidRPr="00AC40CB">
        <w:rPr>
          <w:lang w:eastAsia="nl-NL"/>
        </w:rPr>
        <w:t xml:space="preserve"> S.L.</w:t>
      </w:r>
      <w:r w:rsidRPr="00AC40CB">
        <w:rPr>
          <w:lang w:eastAsia="nl-NL"/>
        </w:rPr>
        <w:br/>
      </w:r>
      <w:proofErr w:type="spellStart"/>
      <w:r w:rsidRPr="00AC40CB">
        <w:rPr>
          <w:lang w:eastAsia="nl-NL"/>
        </w:rPr>
        <w:t>Calle</w:t>
      </w:r>
      <w:proofErr w:type="spellEnd"/>
      <w:r w:rsidRPr="00AC40CB">
        <w:rPr>
          <w:lang w:eastAsia="nl-NL"/>
        </w:rPr>
        <w:t xml:space="preserve"> De </w:t>
      </w:r>
      <w:proofErr w:type="spellStart"/>
      <w:r w:rsidRPr="00AC40CB">
        <w:rPr>
          <w:lang w:eastAsia="nl-NL"/>
        </w:rPr>
        <w:t>Castello</w:t>
      </w:r>
      <w:proofErr w:type="spellEnd"/>
      <w:r w:rsidRPr="00AC40CB">
        <w:rPr>
          <w:lang w:eastAsia="nl-NL"/>
        </w:rPr>
        <w:t xml:space="preserve"> 1</w:t>
      </w:r>
      <w:r w:rsidRPr="00AC40CB">
        <w:rPr>
          <w:lang w:eastAsia="nl-NL"/>
        </w:rPr>
        <w:br/>
        <w:t xml:space="preserve">08830 </w:t>
      </w:r>
      <w:proofErr w:type="spellStart"/>
      <w:r w:rsidRPr="00AC40CB">
        <w:rPr>
          <w:lang w:eastAsia="nl-NL"/>
        </w:rPr>
        <w:t>Sant</w:t>
      </w:r>
      <w:proofErr w:type="spellEnd"/>
      <w:r w:rsidRPr="00AC40CB">
        <w:rPr>
          <w:lang w:eastAsia="nl-NL"/>
        </w:rPr>
        <w:t xml:space="preserve"> </w:t>
      </w:r>
      <w:proofErr w:type="spellStart"/>
      <w:r w:rsidRPr="00AC40CB">
        <w:rPr>
          <w:lang w:eastAsia="nl-NL"/>
        </w:rPr>
        <w:t>Boi</w:t>
      </w:r>
      <w:proofErr w:type="spellEnd"/>
      <w:r w:rsidRPr="00AC40CB">
        <w:rPr>
          <w:lang w:eastAsia="nl-NL"/>
        </w:rPr>
        <w:t xml:space="preserve"> De </w:t>
      </w:r>
      <w:proofErr w:type="spellStart"/>
      <w:r w:rsidRPr="00AC40CB">
        <w:rPr>
          <w:lang w:eastAsia="nl-NL"/>
        </w:rPr>
        <w:t>Llobregat</w:t>
      </w:r>
      <w:proofErr w:type="spellEnd"/>
      <w:r w:rsidRPr="00AC40CB">
        <w:rPr>
          <w:lang w:eastAsia="nl-NL"/>
        </w:rPr>
        <w:br/>
      </w:r>
      <w:proofErr w:type="spellStart"/>
      <w:r w:rsidRPr="00AC40CB">
        <w:rPr>
          <w:lang w:eastAsia="nl-NL"/>
        </w:rPr>
        <w:t>Barcelona</w:t>
      </w:r>
      <w:proofErr w:type="spellEnd"/>
      <w:r w:rsidRPr="00AC40CB">
        <w:rPr>
          <w:lang w:eastAsia="nl-NL"/>
        </w:rPr>
        <w:br/>
      </w:r>
      <w:r>
        <w:rPr>
          <w:lang w:eastAsia="nl-NL"/>
        </w:rPr>
        <w:t>Ispanija</w:t>
      </w:r>
    </w:p>
    <w:p w14:paraId="5FDFA757" w14:textId="77777777" w:rsidR="00AC40CB" w:rsidRDefault="00AC40CB" w:rsidP="0043057C">
      <w:pPr>
        <w:rPr>
          <w:lang w:eastAsia="nl-NL"/>
        </w:rPr>
      </w:pPr>
    </w:p>
    <w:p w14:paraId="2223B077" w14:textId="77777777" w:rsidR="00AC40CB" w:rsidRDefault="00AC40CB" w:rsidP="0043057C">
      <w:pPr>
        <w:rPr>
          <w:lang w:eastAsia="nl-NL"/>
        </w:rPr>
      </w:pPr>
      <w:r>
        <w:rPr>
          <w:lang w:eastAsia="nl-NL"/>
        </w:rPr>
        <w:t>arba</w:t>
      </w:r>
      <w:r w:rsidRPr="00AC40CB">
        <w:rPr>
          <w:lang w:eastAsia="nl-NL"/>
        </w:rPr>
        <w:br/>
      </w:r>
      <w:r w:rsidRPr="00AC40CB">
        <w:rPr>
          <w:lang w:eastAsia="nl-NL"/>
        </w:rPr>
        <w:br/>
      </w:r>
      <w:proofErr w:type="spellStart"/>
      <w:r w:rsidRPr="00AC40CB">
        <w:rPr>
          <w:lang w:eastAsia="nl-NL"/>
        </w:rPr>
        <w:t>Synthon</w:t>
      </w:r>
      <w:proofErr w:type="spellEnd"/>
      <w:r w:rsidRPr="00AC40CB">
        <w:rPr>
          <w:lang w:eastAsia="nl-NL"/>
        </w:rPr>
        <w:t xml:space="preserve"> B.V.</w:t>
      </w:r>
      <w:r w:rsidRPr="00AC40CB">
        <w:rPr>
          <w:lang w:eastAsia="nl-NL"/>
        </w:rPr>
        <w:br/>
      </w:r>
      <w:proofErr w:type="spellStart"/>
      <w:r w:rsidRPr="00AC40CB">
        <w:rPr>
          <w:lang w:eastAsia="nl-NL"/>
        </w:rPr>
        <w:t>Microweg</w:t>
      </w:r>
      <w:proofErr w:type="spellEnd"/>
      <w:r w:rsidRPr="00AC40CB">
        <w:rPr>
          <w:lang w:eastAsia="nl-NL"/>
        </w:rPr>
        <w:t xml:space="preserve"> 22</w:t>
      </w:r>
      <w:r w:rsidRPr="00AC40CB">
        <w:rPr>
          <w:lang w:eastAsia="nl-NL"/>
        </w:rPr>
        <w:br/>
        <w:t xml:space="preserve">6545 CM </w:t>
      </w:r>
      <w:proofErr w:type="spellStart"/>
      <w:r w:rsidRPr="00AC40CB">
        <w:rPr>
          <w:lang w:eastAsia="nl-NL"/>
        </w:rPr>
        <w:t>Nijmegen</w:t>
      </w:r>
      <w:proofErr w:type="spellEnd"/>
      <w:r w:rsidRPr="00AC40CB">
        <w:rPr>
          <w:lang w:eastAsia="nl-NL"/>
        </w:rPr>
        <w:br/>
      </w:r>
      <w:r>
        <w:rPr>
          <w:lang w:eastAsia="nl-NL"/>
        </w:rPr>
        <w:t>Nyderlandai</w:t>
      </w:r>
    </w:p>
    <w:p w14:paraId="4E35825F" w14:textId="77777777" w:rsidR="00AC40CB" w:rsidRDefault="00AC40CB" w:rsidP="0043057C">
      <w:pPr>
        <w:rPr>
          <w:lang w:eastAsia="nl-NL"/>
        </w:rPr>
      </w:pPr>
    </w:p>
    <w:p w14:paraId="75D758BD" w14:textId="77777777" w:rsidR="0043057C" w:rsidRDefault="00AC40CB" w:rsidP="0043057C">
      <w:pPr>
        <w:rPr>
          <w:lang w:eastAsia="nl-NL"/>
        </w:rPr>
      </w:pPr>
      <w:r>
        <w:rPr>
          <w:lang w:eastAsia="nl-NL"/>
        </w:rPr>
        <w:t>arba</w:t>
      </w:r>
      <w:r w:rsidRPr="00AC40CB">
        <w:rPr>
          <w:lang w:eastAsia="nl-NL"/>
        </w:rPr>
        <w:br/>
      </w:r>
      <w:r w:rsidRPr="00AC40CB">
        <w:rPr>
          <w:lang w:eastAsia="nl-NL"/>
        </w:rPr>
        <w:br/>
      </w:r>
      <w:proofErr w:type="spellStart"/>
      <w:r w:rsidRPr="00AC40CB">
        <w:rPr>
          <w:lang w:eastAsia="nl-NL"/>
        </w:rPr>
        <w:t>Synthon</w:t>
      </w:r>
      <w:proofErr w:type="spellEnd"/>
      <w:r w:rsidRPr="00AC40CB">
        <w:rPr>
          <w:lang w:eastAsia="nl-NL"/>
        </w:rPr>
        <w:t xml:space="preserve"> </w:t>
      </w:r>
      <w:proofErr w:type="spellStart"/>
      <w:r w:rsidRPr="00AC40CB">
        <w:rPr>
          <w:lang w:eastAsia="nl-NL"/>
        </w:rPr>
        <w:t>s.r.o</w:t>
      </w:r>
      <w:proofErr w:type="spellEnd"/>
      <w:r w:rsidRPr="00AC40CB">
        <w:rPr>
          <w:lang w:eastAsia="nl-NL"/>
        </w:rPr>
        <w:t>.</w:t>
      </w:r>
      <w:r w:rsidRPr="00AC40CB">
        <w:rPr>
          <w:lang w:eastAsia="nl-NL"/>
        </w:rPr>
        <w:br/>
      </w:r>
      <w:proofErr w:type="spellStart"/>
      <w:r w:rsidRPr="00AC40CB">
        <w:rPr>
          <w:lang w:eastAsia="nl-NL"/>
        </w:rPr>
        <w:t>Brnenska</w:t>
      </w:r>
      <w:proofErr w:type="spellEnd"/>
      <w:r w:rsidRPr="00AC40CB">
        <w:rPr>
          <w:lang w:eastAsia="nl-NL"/>
        </w:rPr>
        <w:t xml:space="preserve"> 597/32</w:t>
      </w:r>
      <w:r w:rsidRPr="00AC40CB">
        <w:rPr>
          <w:lang w:eastAsia="nl-NL"/>
        </w:rPr>
        <w:br/>
        <w:t xml:space="preserve">678 01 </w:t>
      </w:r>
      <w:proofErr w:type="spellStart"/>
      <w:r w:rsidRPr="00AC40CB">
        <w:rPr>
          <w:lang w:eastAsia="nl-NL"/>
        </w:rPr>
        <w:t>Blansko</w:t>
      </w:r>
      <w:proofErr w:type="spellEnd"/>
      <w:r w:rsidRPr="00AC40CB">
        <w:rPr>
          <w:lang w:eastAsia="nl-NL"/>
        </w:rPr>
        <w:br/>
      </w:r>
      <w:proofErr w:type="spellStart"/>
      <w:r w:rsidRPr="00AC40CB">
        <w:rPr>
          <w:lang w:eastAsia="nl-NL"/>
        </w:rPr>
        <w:t>Jihomoravsky</w:t>
      </w:r>
      <w:proofErr w:type="spellEnd"/>
      <w:r w:rsidRPr="00AC40CB">
        <w:rPr>
          <w:lang w:eastAsia="nl-NL"/>
        </w:rPr>
        <w:br/>
      </w:r>
      <w:r>
        <w:rPr>
          <w:lang w:eastAsia="nl-NL"/>
        </w:rPr>
        <w:t>Čekija</w:t>
      </w:r>
    </w:p>
    <w:p w14:paraId="61744FE2" w14:textId="77777777" w:rsidR="00AC40CB" w:rsidRDefault="00AC40CB" w:rsidP="0043057C">
      <w:pPr>
        <w:rPr>
          <w:lang w:eastAsia="nl-NL"/>
        </w:rPr>
      </w:pPr>
    </w:p>
    <w:p w14:paraId="46296971" w14:textId="77777777" w:rsidR="00AC40CB" w:rsidRPr="00AC40CB" w:rsidRDefault="00AC40CB" w:rsidP="00AC40CB">
      <w:pPr>
        <w:widowControl/>
        <w:tabs>
          <w:tab w:val="left" w:pos="567"/>
        </w:tabs>
        <w:autoSpaceDE/>
        <w:autoSpaceDN/>
        <w:adjustRightInd/>
        <w:spacing w:line="260" w:lineRule="exact"/>
        <w:rPr>
          <w:snapToGrid w:val="0"/>
          <w:lang w:eastAsia="en-US"/>
        </w:rPr>
      </w:pPr>
      <w:r w:rsidRPr="00AC40CB">
        <w:rPr>
          <w:snapToGrid w:val="0"/>
          <w:lang w:eastAsia="en-US"/>
        </w:rPr>
        <w:t>Su pakuote pateikiamame lapelyje nurodomas gamintojo, atsakingo už konkrečios serijos išleidimą, pavadinimas ir adresas.</w:t>
      </w:r>
    </w:p>
    <w:p w14:paraId="3DBEF3CF" w14:textId="77777777" w:rsidR="00AC40CB" w:rsidRPr="00AC40CB" w:rsidRDefault="00AC40CB" w:rsidP="0043057C">
      <w:pPr>
        <w:rPr>
          <w:highlight w:val="yellow"/>
        </w:rPr>
      </w:pPr>
    </w:p>
    <w:p w14:paraId="619C2B48" w14:textId="77777777" w:rsidR="0043057C" w:rsidRPr="009B05A5" w:rsidRDefault="0043057C" w:rsidP="0043057C">
      <w:pPr>
        <w:rPr>
          <w:highlight w:val="yellow"/>
        </w:rPr>
      </w:pPr>
    </w:p>
    <w:p w14:paraId="3F355641" w14:textId="77777777" w:rsidR="0043057C" w:rsidRPr="009B05A5" w:rsidRDefault="0043057C" w:rsidP="0043057C">
      <w:pPr>
        <w:tabs>
          <w:tab w:val="left" w:pos="567"/>
        </w:tabs>
        <w:outlineLvl w:val="1"/>
        <w:rPr>
          <w:b/>
          <w:kern w:val="28"/>
        </w:rPr>
      </w:pPr>
      <w:bookmarkStart w:id="0" w:name="_Toc129243129"/>
      <w:bookmarkStart w:id="1" w:name="_Toc129243254"/>
      <w:r w:rsidRPr="009B05A5">
        <w:rPr>
          <w:b/>
        </w:rPr>
        <w:t>B.</w:t>
      </w:r>
      <w:r w:rsidRPr="009B05A5">
        <w:rPr>
          <w:b/>
        </w:rPr>
        <w:tab/>
        <w:t>TIEKIMO IR VARTOJIMO SĄLYGOS AR APRIBOJIMAI</w:t>
      </w:r>
      <w:bookmarkEnd w:id="0"/>
      <w:bookmarkEnd w:id="1"/>
    </w:p>
    <w:p w14:paraId="7C3AC112" w14:textId="77777777" w:rsidR="0043057C" w:rsidRPr="009B05A5" w:rsidRDefault="0043057C" w:rsidP="0043057C"/>
    <w:p w14:paraId="750DB7FC" w14:textId="77777777" w:rsidR="0043057C" w:rsidRPr="009B05A5" w:rsidRDefault="0043057C" w:rsidP="0043057C">
      <w:r w:rsidRPr="009B05A5">
        <w:t>Receptinis vaistinis preparatas.</w:t>
      </w:r>
    </w:p>
    <w:p w14:paraId="2A5846D8" w14:textId="77777777" w:rsidR="0043057C" w:rsidRPr="009B05A5" w:rsidRDefault="0043057C" w:rsidP="0043057C">
      <w:pPr>
        <w:rPr>
          <w:highlight w:val="yellow"/>
        </w:rPr>
      </w:pPr>
    </w:p>
    <w:p w14:paraId="17A28F88" w14:textId="77777777" w:rsidR="0043057C" w:rsidRPr="009B05A5" w:rsidRDefault="0043057C" w:rsidP="0043057C">
      <w:pPr>
        <w:pStyle w:val="Pagrindinistekstas"/>
        <w:kinsoku w:val="0"/>
        <w:overflowPunct w:val="0"/>
        <w:rPr>
          <w:color w:val="000000"/>
          <w:spacing w:val="-2"/>
        </w:rPr>
      </w:pPr>
    </w:p>
    <w:p w14:paraId="52691DAF" w14:textId="77777777" w:rsidR="00885F1E" w:rsidRPr="00885F1E" w:rsidRDefault="00885F1E" w:rsidP="00885F1E">
      <w:pPr>
        <w:widowControl/>
        <w:tabs>
          <w:tab w:val="left" w:pos="567"/>
        </w:tabs>
        <w:autoSpaceDE/>
        <w:autoSpaceDN/>
        <w:adjustRightInd/>
        <w:spacing w:line="260" w:lineRule="exact"/>
        <w:rPr>
          <w:b/>
          <w:szCs w:val="20"/>
          <w:lang w:eastAsia="en-US"/>
        </w:rPr>
      </w:pPr>
      <w:r w:rsidRPr="00885F1E">
        <w:rPr>
          <w:b/>
          <w:szCs w:val="20"/>
          <w:lang w:eastAsia="en-US"/>
        </w:rPr>
        <w:t>C.</w:t>
      </w:r>
      <w:r w:rsidRPr="00885F1E">
        <w:rPr>
          <w:b/>
          <w:szCs w:val="20"/>
          <w:lang w:eastAsia="en-US"/>
        </w:rPr>
        <w:tab/>
      </w:r>
      <w:r w:rsidRPr="00885F1E">
        <w:rPr>
          <w:b/>
          <w:szCs w:val="24"/>
          <w:lang w:eastAsia="en-US"/>
        </w:rPr>
        <w:t>KITOS SĄLYGOS IR REIKALAVIMAI REGISTRUOTOJUI</w:t>
      </w:r>
    </w:p>
    <w:p w14:paraId="25A4B524" w14:textId="77777777" w:rsidR="00885F1E" w:rsidRPr="00885F1E" w:rsidRDefault="00885F1E" w:rsidP="00885F1E">
      <w:pPr>
        <w:widowControl/>
        <w:tabs>
          <w:tab w:val="left" w:pos="567"/>
        </w:tabs>
        <w:autoSpaceDE/>
        <w:autoSpaceDN/>
        <w:adjustRightInd/>
        <w:spacing w:line="260" w:lineRule="exact"/>
        <w:ind w:right="-1"/>
        <w:rPr>
          <w:i/>
          <w:szCs w:val="20"/>
          <w:u w:val="single"/>
          <w:lang w:eastAsia="en-US"/>
        </w:rPr>
      </w:pPr>
    </w:p>
    <w:p w14:paraId="3AC5F581" w14:textId="77777777" w:rsidR="00885F1E" w:rsidRPr="00885F1E" w:rsidRDefault="00885F1E" w:rsidP="00885F1E">
      <w:pPr>
        <w:widowControl/>
        <w:tabs>
          <w:tab w:val="left" w:pos="567"/>
          <w:tab w:val="left" w:pos="720"/>
        </w:tabs>
        <w:autoSpaceDE/>
        <w:autoSpaceDN/>
        <w:adjustRightInd/>
        <w:spacing w:line="260" w:lineRule="exact"/>
        <w:ind w:left="720" w:right="-1" w:hanging="720"/>
        <w:rPr>
          <w:b/>
          <w:szCs w:val="24"/>
          <w:lang w:eastAsia="en-US"/>
        </w:rPr>
      </w:pPr>
      <w:r w:rsidRPr="00885F1E">
        <w:rPr>
          <w:rFonts w:ascii="Symbol" w:hAnsi="Symbol"/>
          <w:szCs w:val="24"/>
          <w:lang w:eastAsia="en-US"/>
        </w:rPr>
        <w:t></w:t>
      </w:r>
      <w:r w:rsidRPr="00885F1E">
        <w:rPr>
          <w:rFonts w:ascii="Symbol" w:hAnsi="Symbol"/>
          <w:szCs w:val="24"/>
          <w:lang w:eastAsia="en-US"/>
        </w:rPr>
        <w:tab/>
      </w:r>
      <w:r w:rsidRPr="00885F1E">
        <w:rPr>
          <w:b/>
          <w:szCs w:val="20"/>
          <w:lang w:eastAsia="en-US"/>
        </w:rPr>
        <w:t>Periodiškai atnaujinami saugumo protokolai (PASP)</w:t>
      </w:r>
    </w:p>
    <w:p w14:paraId="57681E05" w14:textId="77777777" w:rsidR="00885F1E" w:rsidRPr="00885F1E" w:rsidRDefault="00885F1E" w:rsidP="00885F1E">
      <w:pPr>
        <w:widowControl/>
        <w:tabs>
          <w:tab w:val="left" w:pos="0"/>
          <w:tab w:val="left" w:pos="567"/>
        </w:tabs>
        <w:autoSpaceDE/>
        <w:autoSpaceDN/>
        <w:adjustRightInd/>
        <w:spacing w:line="260" w:lineRule="exact"/>
        <w:ind w:right="567"/>
        <w:rPr>
          <w:i/>
          <w:color w:val="339966"/>
          <w:szCs w:val="20"/>
          <w:lang w:eastAsia="en-US"/>
        </w:rPr>
      </w:pPr>
    </w:p>
    <w:p w14:paraId="50547C95" w14:textId="77777777" w:rsidR="00885F1E" w:rsidRPr="00885F1E" w:rsidRDefault="00885F1E" w:rsidP="00885F1E">
      <w:pPr>
        <w:widowControl/>
        <w:tabs>
          <w:tab w:val="left" w:pos="0"/>
          <w:tab w:val="left" w:pos="567"/>
        </w:tabs>
        <w:autoSpaceDE/>
        <w:autoSpaceDN/>
        <w:adjustRightInd/>
        <w:spacing w:line="260" w:lineRule="exact"/>
        <w:rPr>
          <w:i/>
          <w:iCs/>
          <w:szCs w:val="20"/>
          <w:lang w:eastAsia="en-US"/>
        </w:rPr>
      </w:pPr>
      <w:r w:rsidRPr="00885F1E">
        <w:rPr>
          <w:szCs w:val="20"/>
          <w:lang w:eastAsia="en-US"/>
        </w:rPr>
        <w:t>Registruotojas šio vaistinio preparato PASP teikia remdamasis Direktyvos 2001/83/EB 107c straipsnio 7 dalyje numatytame Sąjungos referencinių datų sąraše (</w:t>
      </w:r>
      <w:r w:rsidRPr="00885F1E">
        <w:rPr>
          <w:i/>
          <w:iCs/>
          <w:szCs w:val="20"/>
          <w:lang w:eastAsia="en-US"/>
        </w:rPr>
        <w:t>EURD</w:t>
      </w:r>
      <w:r w:rsidRPr="00885F1E">
        <w:rPr>
          <w:szCs w:val="20"/>
          <w:lang w:eastAsia="en-US"/>
        </w:rPr>
        <w:t xml:space="preserve"> sąraše), kuris skelbiamas Europos vaistų tinklalapyje, nustatytais reikalavimais.</w:t>
      </w:r>
    </w:p>
    <w:p w14:paraId="543C4701" w14:textId="77777777" w:rsidR="00885F1E" w:rsidRPr="00885F1E" w:rsidRDefault="00885F1E" w:rsidP="00885F1E">
      <w:pPr>
        <w:widowControl/>
        <w:tabs>
          <w:tab w:val="left" w:pos="0"/>
          <w:tab w:val="left" w:pos="567"/>
        </w:tabs>
        <w:autoSpaceDE/>
        <w:autoSpaceDN/>
        <w:adjustRightInd/>
        <w:spacing w:line="260" w:lineRule="exact"/>
        <w:ind w:right="567"/>
        <w:rPr>
          <w:i/>
          <w:szCs w:val="24"/>
          <w:lang w:eastAsia="en-US"/>
        </w:rPr>
      </w:pPr>
    </w:p>
    <w:p w14:paraId="277CDA44" w14:textId="77777777" w:rsidR="00885F1E" w:rsidRPr="00885F1E" w:rsidRDefault="00885F1E" w:rsidP="00885F1E">
      <w:pPr>
        <w:widowControl/>
        <w:tabs>
          <w:tab w:val="left" w:pos="567"/>
        </w:tabs>
        <w:autoSpaceDE/>
        <w:autoSpaceDN/>
        <w:adjustRightInd/>
        <w:spacing w:line="260" w:lineRule="exact"/>
        <w:ind w:right="-1"/>
        <w:rPr>
          <w:i/>
          <w:szCs w:val="24"/>
          <w:u w:val="single"/>
          <w:lang w:eastAsia="en-US"/>
        </w:rPr>
      </w:pPr>
    </w:p>
    <w:p w14:paraId="7BCE2191" w14:textId="77777777" w:rsidR="00885F1E" w:rsidRPr="00885F1E" w:rsidRDefault="00885F1E" w:rsidP="00885F1E">
      <w:pPr>
        <w:widowControl/>
        <w:tabs>
          <w:tab w:val="left" w:pos="567"/>
        </w:tabs>
        <w:autoSpaceDE/>
        <w:autoSpaceDN/>
        <w:adjustRightInd/>
        <w:spacing w:line="260" w:lineRule="exact"/>
        <w:ind w:left="567" w:hanging="567"/>
        <w:rPr>
          <w:b/>
          <w:szCs w:val="24"/>
          <w:lang w:eastAsia="en-US"/>
        </w:rPr>
      </w:pPr>
      <w:r w:rsidRPr="00885F1E">
        <w:rPr>
          <w:b/>
          <w:szCs w:val="24"/>
          <w:lang w:eastAsia="en-US"/>
        </w:rPr>
        <w:t>D.</w:t>
      </w:r>
      <w:r w:rsidRPr="00885F1E">
        <w:rPr>
          <w:b/>
          <w:szCs w:val="24"/>
          <w:lang w:eastAsia="en-US"/>
        </w:rPr>
        <w:tab/>
        <w:t>SĄLYGOS AR APRIBOJIMAI, SKIRTI SAUGIAM IR VEIKSMINGAM VAISTINIO PREPARATO VARTOJIMUI UŽTIKRINTI</w:t>
      </w:r>
    </w:p>
    <w:p w14:paraId="2DEAA0BA" w14:textId="77777777" w:rsidR="00885F1E" w:rsidRPr="00885F1E" w:rsidRDefault="00885F1E" w:rsidP="00885F1E">
      <w:pPr>
        <w:widowControl/>
        <w:tabs>
          <w:tab w:val="left" w:pos="567"/>
        </w:tabs>
        <w:autoSpaceDE/>
        <w:autoSpaceDN/>
        <w:adjustRightInd/>
        <w:spacing w:line="260" w:lineRule="exact"/>
        <w:ind w:right="-1"/>
        <w:rPr>
          <w:i/>
          <w:szCs w:val="24"/>
          <w:u w:val="single"/>
          <w:lang w:eastAsia="en-US"/>
        </w:rPr>
      </w:pPr>
    </w:p>
    <w:p w14:paraId="1D24CC86" w14:textId="77777777" w:rsidR="00885F1E" w:rsidRPr="00885F1E" w:rsidRDefault="00885F1E" w:rsidP="00885F1E">
      <w:pPr>
        <w:widowControl/>
        <w:tabs>
          <w:tab w:val="left" w:pos="567"/>
          <w:tab w:val="left" w:pos="720"/>
        </w:tabs>
        <w:autoSpaceDE/>
        <w:autoSpaceDN/>
        <w:adjustRightInd/>
        <w:spacing w:line="260" w:lineRule="exact"/>
        <w:ind w:left="720" w:right="-1" w:hanging="720"/>
        <w:rPr>
          <w:b/>
          <w:szCs w:val="24"/>
          <w:lang w:eastAsia="en-US"/>
        </w:rPr>
      </w:pPr>
      <w:r w:rsidRPr="00885F1E">
        <w:rPr>
          <w:rFonts w:ascii="Symbol" w:hAnsi="Symbol"/>
          <w:szCs w:val="24"/>
          <w:lang w:eastAsia="en-US"/>
        </w:rPr>
        <w:t></w:t>
      </w:r>
      <w:r w:rsidRPr="00885F1E">
        <w:rPr>
          <w:rFonts w:ascii="Symbol" w:hAnsi="Symbol"/>
          <w:szCs w:val="24"/>
          <w:lang w:eastAsia="en-US"/>
        </w:rPr>
        <w:tab/>
      </w:r>
      <w:r w:rsidRPr="00885F1E">
        <w:rPr>
          <w:b/>
          <w:szCs w:val="20"/>
          <w:lang w:eastAsia="en-US"/>
        </w:rPr>
        <w:t>Rizikos valdymo planas (RVP)</w:t>
      </w:r>
    </w:p>
    <w:p w14:paraId="27C6F910" w14:textId="77777777" w:rsidR="00885F1E" w:rsidRPr="00885F1E" w:rsidRDefault="00885F1E" w:rsidP="00885F1E">
      <w:pPr>
        <w:widowControl/>
        <w:tabs>
          <w:tab w:val="left" w:pos="567"/>
        </w:tabs>
        <w:autoSpaceDE/>
        <w:autoSpaceDN/>
        <w:adjustRightInd/>
        <w:spacing w:line="260" w:lineRule="exact"/>
        <w:ind w:left="720" w:right="-1"/>
        <w:rPr>
          <w:b/>
          <w:szCs w:val="24"/>
          <w:lang w:eastAsia="en-US"/>
        </w:rPr>
      </w:pPr>
    </w:p>
    <w:p w14:paraId="174DA020" w14:textId="77777777" w:rsidR="00885F1E" w:rsidRPr="00885F1E" w:rsidRDefault="00885F1E" w:rsidP="00885F1E">
      <w:pPr>
        <w:widowControl/>
        <w:tabs>
          <w:tab w:val="left" w:pos="0"/>
          <w:tab w:val="left" w:pos="567"/>
        </w:tabs>
        <w:autoSpaceDE/>
        <w:autoSpaceDN/>
        <w:adjustRightInd/>
        <w:spacing w:line="260" w:lineRule="exact"/>
        <w:rPr>
          <w:szCs w:val="20"/>
          <w:lang w:eastAsia="en-US"/>
        </w:rPr>
      </w:pPr>
      <w:r w:rsidRPr="00885F1E">
        <w:rPr>
          <w:szCs w:val="20"/>
          <w:lang w:eastAsia="en-US"/>
        </w:rPr>
        <w:t>Registruotojas atlieka reikalaujamą farmakologinio budrumo veiklą ir veiksmus, kurie išsamiai aprašyti registracijos bylos 1.8.2 modulyje pateiktame RVP ir suderintose tolesnėse jo versijose.</w:t>
      </w:r>
    </w:p>
    <w:p w14:paraId="18049FC7" w14:textId="77777777" w:rsidR="00885F1E" w:rsidRPr="00885F1E" w:rsidRDefault="00885F1E" w:rsidP="00885F1E">
      <w:pPr>
        <w:widowControl/>
        <w:tabs>
          <w:tab w:val="left" w:pos="567"/>
        </w:tabs>
        <w:autoSpaceDE/>
        <w:autoSpaceDN/>
        <w:adjustRightInd/>
        <w:spacing w:line="260" w:lineRule="exact"/>
        <w:rPr>
          <w:color w:val="008000"/>
          <w:szCs w:val="20"/>
          <w:lang w:eastAsia="en-US"/>
        </w:rPr>
      </w:pPr>
    </w:p>
    <w:p w14:paraId="047258F5" w14:textId="77777777" w:rsidR="00885F1E" w:rsidRPr="00885F1E" w:rsidRDefault="00885F1E" w:rsidP="00885F1E">
      <w:pPr>
        <w:widowControl/>
        <w:tabs>
          <w:tab w:val="left" w:pos="567"/>
        </w:tabs>
        <w:autoSpaceDE/>
        <w:autoSpaceDN/>
        <w:adjustRightInd/>
        <w:spacing w:line="260" w:lineRule="exact"/>
        <w:ind w:right="-1"/>
        <w:rPr>
          <w:i/>
          <w:szCs w:val="20"/>
          <w:lang w:eastAsia="en-US"/>
        </w:rPr>
      </w:pPr>
      <w:r w:rsidRPr="00885F1E">
        <w:rPr>
          <w:szCs w:val="24"/>
          <w:lang w:eastAsia="en-US"/>
        </w:rPr>
        <w:t>Atnaujintas rizikos valdymo planas turi būti pateiktas</w:t>
      </w:r>
      <w:r w:rsidRPr="00885F1E">
        <w:rPr>
          <w:szCs w:val="20"/>
          <w:lang w:eastAsia="en-US"/>
        </w:rPr>
        <w:t>:</w:t>
      </w:r>
    </w:p>
    <w:p w14:paraId="31CB634E" w14:textId="77777777" w:rsidR="00885F1E" w:rsidRPr="00885F1E" w:rsidRDefault="00885F1E" w:rsidP="00885F1E">
      <w:pPr>
        <w:widowControl/>
        <w:tabs>
          <w:tab w:val="left" w:pos="567"/>
        </w:tabs>
        <w:autoSpaceDE/>
        <w:autoSpaceDN/>
        <w:adjustRightInd/>
        <w:spacing w:line="260" w:lineRule="exact"/>
        <w:ind w:left="567" w:right="-1" w:hanging="567"/>
        <w:rPr>
          <w:i/>
          <w:szCs w:val="24"/>
          <w:lang w:eastAsia="en-US"/>
        </w:rPr>
      </w:pPr>
      <w:r w:rsidRPr="00885F1E">
        <w:rPr>
          <w:rFonts w:ascii="Symbol" w:hAnsi="Symbol"/>
          <w:szCs w:val="24"/>
          <w:lang w:eastAsia="en-US"/>
        </w:rPr>
        <w:t></w:t>
      </w:r>
      <w:r w:rsidRPr="00885F1E">
        <w:rPr>
          <w:rFonts w:ascii="Symbol" w:hAnsi="Symbol"/>
          <w:szCs w:val="24"/>
          <w:lang w:eastAsia="en-US"/>
        </w:rPr>
        <w:tab/>
      </w:r>
      <w:r w:rsidRPr="00885F1E">
        <w:rPr>
          <w:szCs w:val="24"/>
          <w:lang w:eastAsia="en-US"/>
        </w:rPr>
        <w:t>pareikalavus Valstybinei vaistų kontrolės tarnybai prie Lietuvos Respublikos sveikatos apsaugos ministerijos</w:t>
      </w:r>
      <w:r w:rsidRPr="00885F1E">
        <w:rPr>
          <w:i/>
          <w:szCs w:val="24"/>
          <w:lang w:eastAsia="en-US"/>
        </w:rPr>
        <w:t>;</w:t>
      </w:r>
    </w:p>
    <w:p w14:paraId="62AD78EE" w14:textId="77777777" w:rsidR="00885F1E" w:rsidRPr="00885F1E" w:rsidRDefault="00885F1E" w:rsidP="00885F1E">
      <w:pPr>
        <w:widowControl/>
        <w:tabs>
          <w:tab w:val="left" w:pos="567"/>
          <w:tab w:val="left" w:pos="720"/>
        </w:tabs>
        <w:autoSpaceDE/>
        <w:autoSpaceDN/>
        <w:adjustRightInd/>
        <w:spacing w:line="260" w:lineRule="exact"/>
        <w:ind w:left="567" w:right="-1" w:hanging="567"/>
        <w:rPr>
          <w:szCs w:val="20"/>
          <w:lang w:eastAsia="en-US"/>
        </w:rPr>
      </w:pPr>
      <w:r w:rsidRPr="00885F1E">
        <w:rPr>
          <w:rFonts w:ascii="Symbol" w:hAnsi="Symbol"/>
          <w:szCs w:val="20"/>
          <w:lang w:eastAsia="en-US"/>
        </w:rPr>
        <w:lastRenderedPageBreak/>
        <w:t></w:t>
      </w:r>
      <w:r w:rsidRPr="00885F1E">
        <w:rPr>
          <w:rFonts w:ascii="Symbol" w:hAnsi="Symbol"/>
          <w:szCs w:val="20"/>
          <w:lang w:eastAsia="en-US"/>
        </w:rPr>
        <w:tab/>
      </w:r>
      <w:r w:rsidRPr="00885F1E">
        <w:rPr>
          <w:szCs w:val="20"/>
          <w:lang w:eastAsia="en-US"/>
        </w:rPr>
        <w:t>kai keičiama rizikos valdymo sistema, ypač gavus naujos informacijos, kuri gali lemti didelį naudos ir rizikos santykio pokytį arba pasiekus svarbų (farmakologinio budrumo ar rizikos mažinimo) etapą.</w:t>
      </w:r>
    </w:p>
    <w:p w14:paraId="34053B3F" w14:textId="77777777" w:rsidR="00885F1E" w:rsidRPr="00885F1E" w:rsidRDefault="00885F1E" w:rsidP="00885F1E">
      <w:pPr>
        <w:widowControl/>
        <w:tabs>
          <w:tab w:val="left" w:pos="567"/>
        </w:tabs>
        <w:autoSpaceDE/>
        <w:autoSpaceDN/>
        <w:adjustRightInd/>
        <w:spacing w:line="260" w:lineRule="exact"/>
        <w:ind w:right="-1"/>
        <w:rPr>
          <w:szCs w:val="20"/>
          <w:lang w:eastAsia="en-US"/>
        </w:rPr>
      </w:pPr>
    </w:p>
    <w:p w14:paraId="47BEB23C" w14:textId="056FAC5B" w:rsidR="00885F1E" w:rsidRPr="00885F1E" w:rsidRDefault="00885F1E" w:rsidP="00885F1E">
      <w:pPr>
        <w:widowControl/>
        <w:tabs>
          <w:tab w:val="left" w:pos="567"/>
          <w:tab w:val="left" w:pos="720"/>
        </w:tabs>
        <w:autoSpaceDE/>
        <w:autoSpaceDN/>
        <w:adjustRightInd/>
        <w:spacing w:line="260" w:lineRule="exact"/>
        <w:ind w:left="720" w:right="-1" w:hanging="720"/>
        <w:rPr>
          <w:i/>
          <w:szCs w:val="24"/>
          <w:lang w:eastAsia="en-US"/>
        </w:rPr>
      </w:pPr>
      <w:r w:rsidRPr="00885F1E">
        <w:rPr>
          <w:rFonts w:ascii="Symbol" w:hAnsi="Symbol"/>
          <w:szCs w:val="24"/>
          <w:lang w:eastAsia="en-US"/>
        </w:rPr>
        <w:t></w:t>
      </w:r>
      <w:r w:rsidRPr="00885F1E">
        <w:rPr>
          <w:rFonts w:ascii="Symbol" w:hAnsi="Symbol"/>
          <w:szCs w:val="24"/>
          <w:lang w:eastAsia="en-US"/>
        </w:rPr>
        <w:tab/>
      </w:r>
      <w:r w:rsidRPr="00885F1E">
        <w:rPr>
          <w:b/>
          <w:szCs w:val="20"/>
          <w:lang w:eastAsia="en-US"/>
        </w:rPr>
        <w:t>Papildomos rizikos mažinimo priemonės</w:t>
      </w:r>
    </w:p>
    <w:p w14:paraId="19F754D9" w14:textId="77777777" w:rsidR="00885F1E" w:rsidRPr="00885F1E" w:rsidRDefault="00885F1E" w:rsidP="00885F1E">
      <w:pPr>
        <w:widowControl/>
        <w:tabs>
          <w:tab w:val="left" w:pos="567"/>
        </w:tabs>
        <w:autoSpaceDE/>
        <w:autoSpaceDN/>
        <w:adjustRightInd/>
        <w:spacing w:line="260" w:lineRule="exact"/>
        <w:ind w:right="-1"/>
        <w:rPr>
          <w:i/>
          <w:szCs w:val="24"/>
          <w:lang w:eastAsia="en-US"/>
        </w:rPr>
      </w:pPr>
    </w:p>
    <w:p w14:paraId="5BBF7D00" w14:textId="08902A24" w:rsidR="00841876" w:rsidRPr="009E793A" w:rsidRDefault="00841876" w:rsidP="00841876">
      <w:pPr>
        <w:outlineLvl w:val="2"/>
        <w:rPr>
          <w:color w:val="000000"/>
          <w:spacing w:val="-2"/>
        </w:rPr>
      </w:pPr>
      <w:r w:rsidRPr="009E793A">
        <w:rPr>
          <w:color w:val="000000"/>
          <w:spacing w:val="-2"/>
        </w:rPr>
        <w:t xml:space="preserve">Prieš pateikdamas </w:t>
      </w:r>
      <w:proofErr w:type="spellStart"/>
      <w:r w:rsidRPr="009E793A">
        <w:rPr>
          <w:color w:val="000000"/>
          <w:spacing w:val="-2"/>
        </w:rPr>
        <w:t>Selexipag</w:t>
      </w:r>
      <w:proofErr w:type="spellEnd"/>
      <w:r w:rsidRPr="009E793A">
        <w:rPr>
          <w:color w:val="000000"/>
          <w:spacing w:val="-2"/>
        </w:rPr>
        <w:t xml:space="preserve"> STADA rinkai kiekvienoje valstybėje narėje, registruotojas privalo suderinti su nacionaline kompetentinga institucija kontroliuojamos prieigos sistemos turinį ir formatą.</w:t>
      </w:r>
    </w:p>
    <w:p w14:paraId="0E80BF3B" w14:textId="77777777" w:rsidR="00841876" w:rsidRPr="009E793A" w:rsidRDefault="00841876" w:rsidP="00841876">
      <w:pPr>
        <w:outlineLvl w:val="2"/>
        <w:rPr>
          <w:color w:val="000000"/>
          <w:spacing w:val="-2"/>
        </w:rPr>
      </w:pPr>
    </w:p>
    <w:p w14:paraId="72BCDE19" w14:textId="028853C6" w:rsidR="006138CC" w:rsidRPr="009E793A" w:rsidRDefault="00841876" w:rsidP="006138CC">
      <w:pPr>
        <w:outlineLvl w:val="2"/>
        <w:rPr>
          <w:color w:val="000000"/>
          <w:spacing w:val="-2"/>
        </w:rPr>
      </w:pPr>
      <w:r w:rsidRPr="009E793A">
        <w:rPr>
          <w:color w:val="000000"/>
          <w:spacing w:val="-2"/>
        </w:rPr>
        <w:t>Kontroliuojamos prieigos sistema siekiama palengvinti vaist</w:t>
      </w:r>
      <w:r w:rsidR="009E793A">
        <w:rPr>
          <w:color w:val="000000"/>
          <w:spacing w:val="-2"/>
        </w:rPr>
        <w:t>inio preparato</w:t>
      </w:r>
      <w:r w:rsidRPr="009E793A">
        <w:rPr>
          <w:color w:val="000000"/>
          <w:spacing w:val="-2"/>
        </w:rPr>
        <w:t xml:space="preserve"> skiriančių gydytojų identifikavimą,</w:t>
      </w:r>
      <w:r w:rsidR="009E793A">
        <w:rPr>
          <w:color w:val="000000"/>
          <w:spacing w:val="-2"/>
        </w:rPr>
        <w:t xml:space="preserve"> </w:t>
      </w:r>
      <w:r w:rsidRPr="009E793A">
        <w:rPr>
          <w:color w:val="000000"/>
          <w:spacing w:val="-2"/>
        </w:rPr>
        <w:t xml:space="preserve">pateikti jiems atitinkamą informaciją apie saugų ir veiksmingą </w:t>
      </w:r>
      <w:proofErr w:type="spellStart"/>
      <w:r w:rsidR="002C4548" w:rsidRPr="009E793A">
        <w:rPr>
          <w:color w:val="000000"/>
          <w:spacing w:val="-2"/>
        </w:rPr>
        <w:t>Selexipag</w:t>
      </w:r>
      <w:proofErr w:type="spellEnd"/>
      <w:r w:rsidR="002C4548" w:rsidRPr="009E793A">
        <w:rPr>
          <w:color w:val="000000"/>
          <w:spacing w:val="-2"/>
        </w:rPr>
        <w:t xml:space="preserve"> STADA</w:t>
      </w:r>
      <w:r w:rsidRPr="009E793A">
        <w:rPr>
          <w:color w:val="000000"/>
          <w:spacing w:val="-2"/>
        </w:rPr>
        <w:t xml:space="preserve"> vartojimą ir suteikti rizikos</w:t>
      </w:r>
      <w:r w:rsidR="002C4548" w:rsidRPr="009E793A">
        <w:rPr>
          <w:color w:val="000000"/>
          <w:spacing w:val="-2"/>
        </w:rPr>
        <w:t xml:space="preserve"> </w:t>
      </w:r>
      <w:r w:rsidRPr="009E793A">
        <w:rPr>
          <w:color w:val="000000"/>
          <w:spacing w:val="-2"/>
        </w:rPr>
        <w:t>mažinimo priemones, ypač dėl galimos gydymo vaist</w:t>
      </w:r>
      <w:r w:rsidR="009E793A">
        <w:rPr>
          <w:color w:val="000000"/>
          <w:spacing w:val="-2"/>
        </w:rPr>
        <w:t>iniais preparatais</w:t>
      </w:r>
      <w:r w:rsidRPr="009E793A">
        <w:rPr>
          <w:color w:val="000000"/>
          <w:spacing w:val="-2"/>
        </w:rPr>
        <w:t xml:space="preserve"> klaidos rizikos. </w:t>
      </w:r>
      <w:r w:rsidR="006138CC" w:rsidRPr="009E793A">
        <w:rPr>
          <w:color w:val="000000"/>
          <w:spacing w:val="-2"/>
        </w:rPr>
        <w:t>Kontroliuojamos prieigos sistema apimt</w:t>
      </w:r>
      <w:r w:rsidR="003B47A4" w:rsidRPr="009E793A">
        <w:rPr>
          <w:color w:val="000000"/>
          <w:spacing w:val="-2"/>
        </w:rPr>
        <w:t>a</w:t>
      </w:r>
      <w:r w:rsidR="000916B9" w:rsidRPr="009E793A">
        <w:rPr>
          <w:color w:val="000000"/>
          <w:spacing w:val="-2"/>
        </w:rPr>
        <w:t xml:space="preserve"> </w:t>
      </w:r>
      <w:r w:rsidR="006138CC" w:rsidRPr="009E793A">
        <w:rPr>
          <w:color w:val="000000"/>
          <w:spacing w:val="-2"/>
        </w:rPr>
        <w:t>tris pagrindinius principus:</w:t>
      </w:r>
    </w:p>
    <w:p w14:paraId="52A151CD" w14:textId="471F1CD2" w:rsidR="006138CC" w:rsidRPr="00B511EC" w:rsidRDefault="000916B9" w:rsidP="00BF4250">
      <w:pPr>
        <w:pStyle w:val="Sraopastraipa"/>
        <w:numPr>
          <w:ilvl w:val="0"/>
          <w:numId w:val="19"/>
        </w:numPr>
        <w:outlineLvl w:val="2"/>
        <w:rPr>
          <w:color w:val="000000"/>
          <w:spacing w:val="-2"/>
          <w:sz w:val="22"/>
        </w:rPr>
      </w:pPr>
      <w:proofErr w:type="spellStart"/>
      <w:r w:rsidRPr="00B511EC">
        <w:rPr>
          <w:color w:val="000000"/>
          <w:spacing w:val="-2"/>
          <w:sz w:val="22"/>
        </w:rPr>
        <w:t>Selexipag</w:t>
      </w:r>
      <w:proofErr w:type="spellEnd"/>
      <w:r w:rsidRPr="00B511EC">
        <w:rPr>
          <w:color w:val="000000"/>
          <w:spacing w:val="-2"/>
          <w:sz w:val="22"/>
        </w:rPr>
        <w:t xml:space="preserve"> STADA</w:t>
      </w:r>
      <w:r w:rsidR="006138CC" w:rsidRPr="00B511EC">
        <w:rPr>
          <w:color w:val="000000"/>
          <w:spacing w:val="-2"/>
          <w:sz w:val="22"/>
        </w:rPr>
        <w:t xml:space="preserve"> skiriančių gydytojų sąrašo sudarymas ir priežiūra;</w:t>
      </w:r>
    </w:p>
    <w:p w14:paraId="5D4A4C7D" w14:textId="430279BE" w:rsidR="006138CC" w:rsidRPr="00B511EC" w:rsidRDefault="006138CC" w:rsidP="00BF4250">
      <w:pPr>
        <w:pStyle w:val="Sraopastraipa"/>
        <w:numPr>
          <w:ilvl w:val="0"/>
          <w:numId w:val="19"/>
        </w:numPr>
        <w:outlineLvl w:val="2"/>
        <w:rPr>
          <w:color w:val="000000"/>
          <w:spacing w:val="-2"/>
          <w:sz w:val="22"/>
        </w:rPr>
      </w:pPr>
      <w:r w:rsidRPr="00B511EC">
        <w:rPr>
          <w:color w:val="000000"/>
          <w:spacing w:val="-2"/>
          <w:sz w:val="22"/>
        </w:rPr>
        <w:t xml:space="preserve">rinkinių platinimas nustatytiems </w:t>
      </w:r>
      <w:r w:rsidRPr="00B511EC">
        <w:rPr>
          <w:color w:val="000000"/>
          <w:spacing w:val="-2"/>
          <w:sz w:val="22"/>
          <w:szCs w:val="22"/>
        </w:rPr>
        <w:t>vaist</w:t>
      </w:r>
      <w:r w:rsidR="009E793A">
        <w:rPr>
          <w:color w:val="000000"/>
          <w:spacing w:val="-2"/>
          <w:sz w:val="22"/>
          <w:szCs w:val="22"/>
        </w:rPr>
        <w:t>inį preparatą</w:t>
      </w:r>
      <w:r w:rsidRPr="00B511EC">
        <w:rPr>
          <w:color w:val="000000"/>
          <w:spacing w:val="-2"/>
          <w:sz w:val="22"/>
        </w:rPr>
        <w:t xml:space="preserve"> skiriantiems gydytojams, kad sumažėtų</w:t>
      </w:r>
      <w:r w:rsidR="00BF4250" w:rsidRPr="00B511EC">
        <w:rPr>
          <w:color w:val="000000"/>
          <w:spacing w:val="-2"/>
          <w:sz w:val="22"/>
        </w:rPr>
        <w:t xml:space="preserve"> </w:t>
      </w:r>
      <w:r w:rsidRPr="00B511EC">
        <w:rPr>
          <w:color w:val="000000"/>
          <w:spacing w:val="-2"/>
          <w:sz w:val="22"/>
        </w:rPr>
        <w:t>gydymo vaistu klaidų;</w:t>
      </w:r>
    </w:p>
    <w:p w14:paraId="127286CE" w14:textId="51054B50" w:rsidR="009F444C" w:rsidRPr="00B511EC" w:rsidRDefault="00397187" w:rsidP="00BF4250">
      <w:pPr>
        <w:pStyle w:val="Sraopastraipa"/>
        <w:numPr>
          <w:ilvl w:val="0"/>
          <w:numId w:val="19"/>
        </w:numPr>
        <w:outlineLvl w:val="2"/>
        <w:rPr>
          <w:color w:val="000000"/>
          <w:spacing w:val="-2"/>
          <w:sz w:val="22"/>
        </w:rPr>
      </w:pPr>
      <w:r w:rsidRPr="00B511EC">
        <w:rPr>
          <w:color w:val="000000"/>
          <w:spacing w:val="-2"/>
          <w:sz w:val="22"/>
        </w:rPr>
        <w:t>registravimas</w:t>
      </w:r>
      <w:r w:rsidR="006138CC" w:rsidRPr="00B511EC">
        <w:rPr>
          <w:color w:val="000000"/>
          <w:spacing w:val="-2"/>
          <w:sz w:val="22"/>
        </w:rPr>
        <w:t xml:space="preserve">, ar </w:t>
      </w:r>
      <w:r w:rsidR="006138CC" w:rsidRPr="00B511EC">
        <w:rPr>
          <w:color w:val="000000"/>
          <w:spacing w:val="-2"/>
          <w:sz w:val="22"/>
          <w:szCs w:val="22"/>
        </w:rPr>
        <w:t>vaist</w:t>
      </w:r>
      <w:r w:rsidR="009E793A">
        <w:rPr>
          <w:color w:val="000000"/>
          <w:spacing w:val="-2"/>
          <w:sz w:val="22"/>
          <w:szCs w:val="22"/>
        </w:rPr>
        <w:t>inį preparatą</w:t>
      </w:r>
      <w:r w:rsidR="006138CC" w:rsidRPr="00B511EC">
        <w:rPr>
          <w:color w:val="000000"/>
          <w:spacing w:val="-2"/>
          <w:sz w:val="22"/>
        </w:rPr>
        <w:t xml:space="preserve"> skiriantys gydytojai gavo rinkinius.</w:t>
      </w:r>
      <w:r w:rsidR="006138CC" w:rsidRPr="00B511EC">
        <w:rPr>
          <w:color w:val="000000"/>
          <w:spacing w:val="-2"/>
          <w:sz w:val="22"/>
        </w:rPr>
        <w:cr/>
      </w:r>
    </w:p>
    <w:p w14:paraId="33099633" w14:textId="53270C03" w:rsidR="00384C4F" w:rsidRPr="009E793A" w:rsidRDefault="009F444C" w:rsidP="009F444C">
      <w:pPr>
        <w:outlineLvl w:val="2"/>
        <w:rPr>
          <w:color w:val="000000"/>
          <w:spacing w:val="-2"/>
        </w:rPr>
      </w:pPr>
      <w:r w:rsidRPr="009E793A">
        <w:rPr>
          <w:color w:val="000000"/>
          <w:spacing w:val="-2"/>
        </w:rPr>
        <w:t>Registruotojas užtikrins, kad sveikatos priežiūros specialistams, kurie, tik</w:t>
      </w:r>
      <w:r w:rsidR="00E22755" w:rsidRPr="009E793A">
        <w:rPr>
          <w:color w:val="000000"/>
          <w:spacing w:val="-2"/>
        </w:rPr>
        <w:t>ėtina</w:t>
      </w:r>
      <w:r w:rsidRPr="009E793A">
        <w:rPr>
          <w:color w:val="000000"/>
          <w:spacing w:val="-2"/>
        </w:rPr>
        <w:t xml:space="preserve">, išrašys </w:t>
      </w:r>
      <w:proofErr w:type="spellStart"/>
      <w:r w:rsidRPr="009E793A">
        <w:rPr>
          <w:color w:val="000000"/>
          <w:spacing w:val="-2"/>
        </w:rPr>
        <w:t>Selexipag</w:t>
      </w:r>
      <w:proofErr w:type="spellEnd"/>
      <w:r w:rsidRPr="009E793A">
        <w:rPr>
          <w:color w:val="000000"/>
          <w:spacing w:val="-2"/>
        </w:rPr>
        <w:t xml:space="preserve"> STADA, būtų pateiktas vaist</w:t>
      </w:r>
      <w:r w:rsidR="009E793A">
        <w:rPr>
          <w:color w:val="000000"/>
          <w:spacing w:val="-2"/>
        </w:rPr>
        <w:t>inį preparatą</w:t>
      </w:r>
      <w:r w:rsidRPr="009E793A">
        <w:rPr>
          <w:color w:val="000000"/>
          <w:spacing w:val="-2"/>
        </w:rPr>
        <w:t xml:space="preserve"> skiriančio gydytojo rinkinys, kuriame bus:</w:t>
      </w:r>
    </w:p>
    <w:p w14:paraId="5E097D39" w14:textId="5028336E" w:rsidR="00384C4F" w:rsidRPr="00B511EC" w:rsidRDefault="00384C4F" w:rsidP="00EF35B4">
      <w:pPr>
        <w:pStyle w:val="Sraopastraipa"/>
        <w:numPr>
          <w:ilvl w:val="0"/>
          <w:numId w:val="18"/>
        </w:numPr>
        <w:outlineLvl w:val="2"/>
        <w:rPr>
          <w:color w:val="000000"/>
          <w:spacing w:val="-2"/>
          <w:sz w:val="22"/>
        </w:rPr>
      </w:pPr>
      <w:r w:rsidRPr="00B511EC">
        <w:rPr>
          <w:color w:val="000000"/>
          <w:spacing w:val="-2"/>
          <w:sz w:val="22"/>
        </w:rPr>
        <w:t>preparato charakteristikų santrauka;</w:t>
      </w:r>
    </w:p>
    <w:p w14:paraId="2D15D4F7" w14:textId="6E78442E" w:rsidR="00384C4F" w:rsidRPr="00B511EC" w:rsidRDefault="00384C4F" w:rsidP="00EF35B4">
      <w:pPr>
        <w:pStyle w:val="Sraopastraipa"/>
        <w:numPr>
          <w:ilvl w:val="0"/>
          <w:numId w:val="18"/>
        </w:numPr>
        <w:outlineLvl w:val="2"/>
        <w:rPr>
          <w:color w:val="000000"/>
          <w:spacing w:val="-2"/>
          <w:sz w:val="22"/>
        </w:rPr>
      </w:pPr>
      <w:r w:rsidRPr="00B511EC">
        <w:rPr>
          <w:color w:val="000000"/>
          <w:spacing w:val="-2"/>
          <w:sz w:val="22"/>
        </w:rPr>
        <w:t>lydraštis sveikatos priežiūros specialistui;</w:t>
      </w:r>
    </w:p>
    <w:p w14:paraId="11623EF9" w14:textId="066D0676" w:rsidR="00384C4F" w:rsidRPr="00B511EC" w:rsidRDefault="00384C4F" w:rsidP="00EF35B4">
      <w:pPr>
        <w:pStyle w:val="Sraopastraipa"/>
        <w:numPr>
          <w:ilvl w:val="0"/>
          <w:numId w:val="18"/>
        </w:numPr>
        <w:outlineLvl w:val="2"/>
        <w:rPr>
          <w:color w:val="000000"/>
          <w:spacing w:val="-2"/>
          <w:sz w:val="22"/>
        </w:rPr>
      </w:pPr>
      <w:r w:rsidRPr="00B511EC">
        <w:rPr>
          <w:color w:val="000000"/>
          <w:spacing w:val="-2"/>
          <w:sz w:val="22"/>
        </w:rPr>
        <w:t xml:space="preserve">laminuotas A4 formato dozės </w:t>
      </w:r>
      <w:r w:rsidR="00EF35B4" w:rsidRPr="00B511EC">
        <w:rPr>
          <w:color w:val="000000"/>
          <w:spacing w:val="-2"/>
          <w:sz w:val="22"/>
        </w:rPr>
        <w:t>titravimo</w:t>
      </w:r>
      <w:r w:rsidRPr="00B511EC">
        <w:rPr>
          <w:color w:val="000000"/>
          <w:spacing w:val="-2"/>
          <w:sz w:val="22"/>
        </w:rPr>
        <w:t xml:space="preserve"> vadovas sveikatos priežiūros</w:t>
      </w:r>
      <w:r w:rsidR="00EF35B4" w:rsidRPr="00B511EC">
        <w:rPr>
          <w:color w:val="000000"/>
          <w:spacing w:val="-2"/>
          <w:sz w:val="22"/>
        </w:rPr>
        <w:t xml:space="preserve"> </w:t>
      </w:r>
      <w:r w:rsidRPr="00B511EC">
        <w:rPr>
          <w:color w:val="000000"/>
          <w:spacing w:val="-2"/>
          <w:sz w:val="22"/>
        </w:rPr>
        <w:t>specialistui;</w:t>
      </w:r>
    </w:p>
    <w:p w14:paraId="0116A36A" w14:textId="57FEA178" w:rsidR="00384C4F" w:rsidRPr="00B511EC" w:rsidRDefault="00384C4F" w:rsidP="00EF35B4">
      <w:pPr>
        <w:pStyle w:val="Sraopastraipa"/>
        <w:numPr>
          <w:ilvl w:val="0"/>
          <w:numId w:val="18"/>
        </w:numPr>
        <w:outlineLvl w:val="2"/>
        <w:rPr>
          <w:color w:val="000000"/>
          <w:spacing w:val="-2"/>
          <w:sz w:val="22"/>
        </w:rPr>
      </w:pPr>
      <w:r w:rsidRPr="00B511EC">
        <w:rPr>
          <w:color w:val="000000"/>
          <w:spacing w:val="-2"/>
          <w:sz w:val="22"/>
        </w:rPr>
        <w:t xml:space="preserve">dozės </w:t>
      </w:r>
      <w:r w:rsidR="00BF0F08" w:rsidRPr="00B511EC">
        <w:rPr>
          <w:color w:val="000000"/>
          <w:spacing w:val="-2"/>
          <w:sz w:val="22"/>
        </w:rPr>
        <w:t>titravimo</w:t>
      </w:r>
      <w:r w:rsidRPr="00B511EC">
        <w:rPr>
          <w:color w:val="000000"/>
          <w:spacing w:val="-2"/>
          <w:sz w:val="22"/>
        </w:rPr>
        <w:t xml:space="preserve"> vadovas pacientui;</w:t>
      </w:r>
    </w:p>
    <w:p w14:paraId="4D981537" w14:textId="77777777" w:rsidR="00C423F9" w:rsidRPr="00B511EC" w:rsidRDefault="00384C4F" w:rsidP="00EF35B4">
      <w:pPr>
        <w:pStyle w:val="Sraopastraipa"/>
        <w:numPr>
          <w:ilvl w:val="0"/>
          <w:numId w:val="18"/>
        </w:numPr>
        <w:outlineLvl w:val="2"/>
        <w:rPr>
          <w:color w:val="000000"/>
          <w:spacing w:val="-2"/>
          <w:sz w:val="22"/>
        </w:rPr>
      </w:pPr>
      <w:r w:rsidRPr="00B511EC">
        <w:rPr>
          <w:color w:val="000000"/>
          <w:spacing w:val="-2"/>
          <w:sz w:val="22"/>
        </w:rPr>
        <w:t>pakuotės lapelis.</w:t>
      </w:r>
      <w:r w:rsidRPr="00B511EC">
        <w:rPr>
          <w:color w:val="000000"/>
          <w:spacing w:val="-2"/>
          <w:sz w:val="22"/>
        </w:rPr>
        <w:cr/>
      </w:r>
    </w:p>
    <w:p w14:paraId="4EAB4547" w14:textId="78BAB0AD" w:rsidR="00F03970" w:rsidRPr="009E793A" w:rsidRDefault="00541A97" w:rsidP="00541A97">
      <w:pPr>
        <w:outlineLvl w:val="2"/>
      </w:pPr>
      <w:r w:rsidRPr="009E793A">
        <w:t>Lydraštyje sveikatos priežiūros specialistui turi būti paaiškinta, kad mokymo medžiagos tikslas yra sumažinti gydymo vaist</w:t>
      </w:r>
      <w:r w:rsidR="009E793A">
        <w:t>iniais preparatais</w:t>
      </w:r>
      <w:r w:rsidRPr="009E793A">
        <w:t xml:space="preserve"> klaidų dėl kelių tablečių rūšių ir dozių stiprumų riziką, ir joje turi būti pateiktas vaist</w:t>
      </w:r>
      <w:r w:rsidR="009E793A">
        <w:t>inio preparato</w:t>
      </w:r>
      <w:r w:rsidRPr="009E793A">
        <w:t xml:space="preserve"> skiriančio gydytojo rinkinio turinio sąrašas.</w:t>
      </w:r>
    </w:p>
    <w:p w14:paraId="43F7B55C" w14:textId="77777777" w:rsidR="00BD68B1" w:rsidRPr="009E793A" w:rsidRDefault="00BD68B1" w:rsidP="00541A97">
      <w:pPr>
        <w:outlineLvl w:val="2"/>
        <w:rPr>
          <w:color w:val="000000"/>
          <w:spacing w:val="-2"/>
        </w:rPr>
      </w:pPr>
    </w:p>
    <w:p w14:paraId="5B0F9AEA" w14:textId="41E86036" w:rsidR="002742B3" w:rsidRPr="009E793A" w:rsidRDefault="00F03970" w:rsidP="00541A97">
      <w:pPr>
        <w:outlineLvl w:val="2"/>
        <w:rPr>
          <w:color w:val="000000"/>
          <w:spacing w:val="-2"/>
        </w:rPr>
      </w:pPr>
      <w:r w:rsidRPr="009E793A">
        <w:rPr>
          <w:color w:val="000000"/>
          <w:spacing w:val="-2"/>
        </w:rPr>
        <w:t>Sveikatos priežiūros specialistui skirtas A4 formato laminuotas titravimo vadovas skirtas sumažinti vaist</w:t>
      </w:r>
      <w:r w:rsidR="009E793A">
        <w:rPr>
          <w:color w:val="000000"/>
          <w:spacing w:val="-2"/>
        </w:rPr>
        <w:t>inių preparatų</w:t>
      </w:r>
      <w:r w:rsidRPr="009E793A">
        <w:rPr>
          <w:color w:val="000000"/>
          <w:spacing w:val="-2"/>
        </w:rPr>
        <w:t xml:space="preserve"> vartojimo klaidų riziką titravimo </w:t>
      </w:r>
      <w:r w:rsidR="00F44806" w:rsidRPr="009E793A">
        <w:rPr>
          <w:color w:val="000000"/>
          <w:spacing w:val="-2"/>
        </w:rPr>
        <w:t>etapu</w:t>
      </w:r>
      <w:r w:rsidRPr="009E793A">
        <w:rPr>
          <w:color w:val="000000"/>
          <w:spacing w:val="-2"/>
        </w:rPr>
        <w:t xml:space="preserve"> pradedant gydymą </w:t>
      </w:r>
      <w:proofErr w:type="spellStart"/>
      <w:r w:rsidRPr="009E793A">
        <w:rPr>
          <w:color w:val="000000"/>
          <w:spacing w:val="-2"/>
        </w:rPr>
        <w:t>Selexipag</w:t>
      </w:r>
      <w:proofErr w:type="spellEnd"/>
      <w:r w:rsidRPr="009E793A">
        <w:rPr>
          <w:color w:val="000000"/>
          <w:spacing w:val="-2"/>
        </w:rPr>
        <w:t xml:space="preserve"> STADA ir jame </w:t>
      </w:r>
      <w:r w:rsidR="009E793A">
        <w:rPr>
          <w:color w:val="000000"/>
          <w:spacing w:val="-2"/>
        </w:rPr>
        <w:t>turi</w:t>
      </w:r>
      <w:r w:rsidRPr="009E793A">
        <w:rPr>
          <w:color w:val="000000"/>
          <w:spacing w:val="-2"/>
        </w:rPr>
        <w:t xml:space="preserve"> būti šie pagrindiniai elementai:</w:t>
      </w:r>
    </w:p>
    <w:p w14:paraId="4CA2D0A1" w14:textId="442A6B06" w:rsidR="002742B3" w:rsidRPr="00B511EC" w:rsidRDefault="002742B3" w:rsidP="00706CB8">
      <w:pPr>
        <w:pStyle w:val="Sraopastraipa"/>
        <w:numPr>
          <w:ilvl w:val="0"/>
          <w:numId w:val="20"/>
        </w:numPr>
        <w:outlineLvl w:val="2"/>
        <w:rPr>
          <w:sz w:val="22"/>
        </w:rPr>
      </w:pPr>
      <w:r w:rsidRPr="00B511EC">
        <w:rPr>
          <w:sz w:val="22"/>
        </w:rPr>
        <w:t xml:space="preserve">dozavimo ir dozės </w:t>
      </w:r>
      <w:r w:rsidR="00706CB8" w:rsidRPr="00B511EC">
        <w:rPr>
          <w:sz w:val="22"/>
        </w:rPr>
        <w:t>titravimo</w:t>
      </w:r>
      <w:r w:rsidRPr="00B511EC">
        <w:rPr>
          <w:sz w:val="22"/>
        </w:rPr>
        <w:t xml:space="preserve"> koncepcija; </w:t>
      </w:r>
    </w:p>
    <w:p w14:paraId="710B426F" w14:textId="14B33C48" w:rsidR="002742B3" w:rsidRPr="00B511EC" w:rsidRDefault="002742B3" w:rsidP="00706CB8">
      <w:pPr>
        <w:pStyle w:val="Sraopastraipa"/>
        <w:numPr>
          <w:ilvl w:val="0"/>
          <w:numId w:val="20"/>
        </w:numPr>
        <w:outlineLvl w:val="2"/>
        <w:rPr>
          <w:sz w:val="22"/>
        </w:rPr>
      </w:pPr>
      <w:r w:rsidRPr="00B511EC">
        <w:rPr>
          <w:sz w:val="22"/>
        </w:rPr>
        <w:t xml:space="preserve">perėjimas prie palaikomosios dozės (dozės </w:t>
      </w:r>
      <w:r w:rsidR="00F431C4" w:rsidRPr="00B511EC">
        <w:rPr>
          <w:sz w:val="22"/>
        </w:rPr>
        <w:t>titravimo</w:t>
      </w:r>
      <w:r w:rsidRPr="00B511EC">
        <w:rPr>
          <w:sz w:val="22"/>
        </w:rPr>
        <w:t xml:space="preserve"> fazė); </w:t>
      </w:r>
    </w:p>
    <w:p w14:paraId="633F5326" w14:textId="5F772AF5" w:rsidR="002742B3" w:rsidRPr="00B511EC" w:rsidRDefault="002742B3" w:rsidP="00706CB8">
      <w:pPr>
        <w:pStyle w:val="Sraopastraipa"/>
        <w:numPr>
          <w:ilvl w:val="0"/>
          <w:numId w:val="20"/>
        </w:numPr>
        <w:outlineLvl w:val="2"/>
        <w:rPr>
          <w:sz w:val="22"/>
        </w:rPr>
      </w:pPr>
      <w:r w:rsidRPr="00B511EC">
        <w:rPr>
          <w:sz w:val="22"/>
        </w:rPr>
        <w:t xml:space="preserve">nepageidaujamų reakcijų tikimybė ir jų gydymas dozės </w:t>
      </w:r>
      <w:r w:rsidR="00F431C4" w:rsidRPr="00B511EC">
        <w:rPr>
          <w:sz w:val="22"/>
        </w:rPr>
        <w:t>titravimo</w:t>
      </w:r>
      <w:r w:rsidRPr="00B511EC">
        <w:rPr>
          <w:sz w:val="22"/>
        </w:rPr>
        <w:t xml:space="preserve"> fazės metu; </w:t>
      </w:r>
    </w:p>
    <w:p w14:paraId="78876961" w14:textId="124CD186" w:rsidR="00E54493" w:rsidRPr="00B511EC" w:rsidRDefault="002742B3" w:rsidP="00706CB8">
      <w:pPr>
        <w:pStyle w:val="Sraopastraipa"/>
        <w:numPr>
          <w:ilvl w:val="0"/>
          <w:numId w:val="20"/>
        </w:numPr>
        <w:outlineLvl w:val="2"/>
        <w:rPr>
          <w:color w:val="000000"/>
          <w:spacing w:val="-2"/>
          <w:sz w:val="22"/>
        </w:rPr>
      </w:pPr>
      <w:r w:rsidRPr="00B511EC">
        <w:rPr>
          <w:sz w:val="22"/>
        </w:rPr>
        <w:t xml:space="preserve">rekomendacijos sveikatos priežiūros specialistams aiškiai išdėstyti informaciją pacientui pirmojo vizito metu ir įsipareigoti susisiekti su pacientu dozės </w:t>
      </w:r>
      <w:r w:rsidR="009C153B" w:rsidRPr="00B511EC">
        <w:rPr>
          <w:sz w:val="22"/>
        </w:rPr>
        <w:t>titravimo</w:t>
      </w:r>
      <w:r w:rsidRPr="00B511EC">
        <w:rPr>
          <w:sz w:val="22"/>
        </w:rPr>
        <w:t xml:space="preserve"> fazės metu, kad palengvėtų sveikatos priežiūros specialisto ir paciento bendravimas (susisiekimo ir telefono skambučių planavimo poreikis). </w:t>
      </w:r>
    </w:p>
    <w:p w14:paraId="409EF238" w14:textId="77777777" w:rsidR="00E54493" w:rsidRPr="009E793A" w:rsidRDefault="00E54493" w:rsidP="00E54493">
      <w:pPr>
        <w:outlineLvl w:val="2"/>
        <w:rPr>
          <w:color w:val="000000"/>
          <w:spacing w:val="-2"/>
        </w:rPr>
      </w:pPr>
    </w:p>
    <w:p w14:paraId="11E4E7BD" w14:textId="77777777" w:rsidR="00A47763" w:rsidRPr="009E793A" w:rsidRDefault="00E54493" w:rsidP="00E54493">
      <w:pPr>
        <w:outlineLvl w:val="2"/>
        <w:rPr>
          <w:color w:val="000000"/>
          <w:spacing w:val="-2"/>
        </w:rPr>
      </w:pPr>
      <w:r w:rsidRPr="009E793A">
        <w:rPr>
          <w:color w:val="000000"/>
          <w:spacing w:val="-2"/>
        </w:rPr>
        <w:t>Paciento dozės titravimo vadove, kurį sveikatos priežiūros specialistai turi naudoti aptardami informaciją su pacientu, turi būti šie pagrindiniai elementai:</w:t>
      </w:r>
    </w:p>
    <w:p w14:paraId="24B72766" w14:textId="771CCF4B" w:rsidR="00A47763" w:rsidRPr="00B511EC" w:rsidRDefault="00A47763" w:rsidP="003C7DF7">
      <w:pPr>
        <w:pStyle w:val="Sraopastraipa"/>
        <w:numPr>
          <w:ilvl w:val="0"/>
          <w:numId w:val="21"/>
        </w:numPr>
        <w:outlineLvl w:val="2"/>
        <w:rPr>
          <w:color w:val="000000"/>
          <w:spacing w:val="-2"/>
          <w:sz w:val="22"/>
        </w:rPr>
      </w:pPr>
      <w:r w:rsidRPr="00B511EC">
        <w:rPr>
          <w:color w:val="000000"/>
          <w:spacing w:val="-2"/>
          <w:sz w:val="22"/>
        </w:rPr>
        <w:t xml:space="preserve">A4 formato laminuoto sveikatos priežiūros specialisto dozės </w:t>
      </w:r>
      <w:r w:rsidR="003C7DF7" w:rsidRPr="00B511EC">
        <w:rPr>
          <w:color w:val="000000"/>
          <w:spacing w:val="-2"/>
          <w:sz w:val="22"/>
        </w:rPr>
        <w:t>titravimo</w:t>
      </w:r>
      <w:r w:rsidRPr="00B511EC">
        <w:rPr>
          <w:color w:val="000000"/>
          <w:spacing w:val="-2"/>
          <w:sz w:val="22"/>
        </w:rPr>
        <w:t xml:space="preserve"> vadovo</w:t>
      </w:r>
      <w:r w:rsidR="003C7DF7" w:rsidRPr="00B511EC">
        <w:rPr>
          <w:color w:val="000000"/>
          <w:spacing w:val="-2"/>
          <w:sz w:val="22"/>
        </w:rPr>
        <w:t xml:space="preserve"> </w:t>
      </w:r>
      <w:r w:rsidRPr="00B511EC">
        <w:rPr>
          <w:color w:val="000000"/>
          <w:spacing w:val="-2"/>
          <w:sz w:val="22"/>
        </w:rPr>
        <w:t>versija nespecialistui suprantama kalba;</w:t>
      </w:r>
    </w:p>
    <w:p w14:paraId="42070A29" w14:textId="0ABFC76B" w:rsidR="00A47763" w:rsidRPr="00B511EC" w:rsidRDefault="00A47763" w:rsidP="00A5099C">
      <w:pPr>
        <w:pStyle w:val="Sraopastraipa"/>
        <w:numPr>
          <w:ilvl w:val="0"/>
          <w:numId w:val="21"/>
        </w:numPr>
        <w:outlineLvl w:val="2"/>
        <w:rPr>
          <w:color w:val="000000"/>
          <w:spacing w:val="-2"/>
          <w:sz w:val="22"/>
        </w:rPr>
      </w:pPr>
      <w:r w:rsidRPr="00B511EC">
        <w:rPr>
          <w:color w:val="000000"/>
          <w:spacing w:val="-2"/>
          <w:sz w:val="22"/>
        </w:rPr>
        <w:t xml:space="preserve">dienynas, skirtas </w:t>
      </w:r>
      <w:r w:rsidR="00DF1E10" w:rsidRPr="00B511EC">
        <w:rPr>
          <w:color w:val="000000"/>
          <w:spacing w:val="-2"/>
          <w:sz w:val="22"/>
          <w:szCs w:val="22"/>
        </w:rPr>
        <w:t>pale</w:t>
      </w:r>
      <w:r w:rsidR="009E793A">
        <w:rPr>
          <w:color w:val="000000"/>
          <w:spacing w:val="-2"/>
          <w:sz w:val="22"/>
          <w:szCs w:val="22"/>
        </w:rPr>
        <w:t>n</w:t>
      </w:r>
      <w:r w:rsidR="00DF1E10" w:rsidRPr="00B511EC">
        <w:rPr>
          <w:color w:val="000000"/>
          <w:spacing w:val="-2"/>
          <w:sz w:val="22"/>
          <w:szCs w:val="22"/>
        </w:rPr>
        <w:t>gvinti</w:t>
      </w:r>
      <w:r w:rsidR="00DF1E10" w:rsidRPr="00B511EC">
        <w:rPr>
          <w:color w:val="000000"/>
          <w:spacing w:val="-2"/>
          <w:sz w:val="22"/>
        </w:rPr>
        <w:t xml:space="preserve"> </w:t>
      </w:r>
      <w:proofErr w:type="spellStart"/>
      <w:r w:rsidR="00BE2C4B" w:rsidRPr="00B511EC">
        <w:rPr>
          <w:color w:val="000000"/>
          <w:spacing w:val="-2"/>
          <w:sz w:val="22"/>
        </w:rPr>
        <w:t>Selexipag</w:t>
      </w:r>
      <w:proofErr w:type="spellEnd"/>
      <w:r w:rsidR="00BE2C4B" w:rsidRPr="00B511EC">
        <w:rPr>
          <w:color w:val="000000"/>
          <w:spacing w:val="-2"/>
          <w:sz w:val="22"/>
        </w:rPr>
        <w:t xml:space="preserve"> STADA</w:t>
      </w:r>
      <w:r w:rsidRPr="00B511EC">
        <w:rPr>
          <w:color w:val="000000"/>
          <w:spacing w:val="-2"/>
          <w:sz w:val="22"/>
        </w:rPr>
        <w:t xml:space="preserve"> vartojim</w:t>
      </w:r>
      <w:r w:rsidR="00DF1E10" w:rsidRPr="00B511EC">
        <w:rPr>
          <w:color w:val="000000"/>
          <w:spacing w:val="-2"/>
          <w:sz w:val="22"/>
        </w:rPr>
        <w:t>ą</w:t>
      </w:r>
      <w:r w:rsidR="004F2703" w:rsidRPr="00B511EC">
        <w:rPr>
          <w:color w:val="000000"/>
          <w:spacing w:val="-2"/>
          <w:sz w:val="22"/>
        </w:rPr>
        <w:t xml:space="preserve"> ir priminti pacientams</w:t>
      </w:r>
      <w:r w:rsidRPr="00B511EC">
        <w:rPr>
          <w:color w:val="000000"/>
          <w:spacing w:val="-2"/>
          <w:sz w:val="22"/>
        </w:rPr>
        <w:t xml:space="preserve"> (pvz.,</w:t>
      </w:r>
      <w:r w:rsidR="00A5099C" w:rsidRPr="00B511EC">
        <w:rPr>
          <w:color w:val="000000"/>
          <w:spacing w:val="-2"/>
          <w:sz w:val="22"/>
        </w:rPr>
        <w:t xml:space="preserve"> </w:t>
      </w:r>
      <w:r w:rsidRPr="00B511EC">
        <w:rPr>
          <w:color w:val="000000"/>
          <w:spacing w:val="-2"/>
          <w:sz w:val="22"/>
        </w:rPr>
        <w:t>susisiekti su gydytoju) ir įrašų apie tablečių vartojimą registracijos žurnalas;</w:t>
      </w:r>
    </w:p>
    <w:p w14:paraId="673585E8" w14:textId="77777777" w:rsidR="00C82746" w:rsidRPr="00B511EC" w:rsidRDefault="00A47763" w:rsidP="00A47763">
      <w:pPr>
        <w:pStyle w:val="Sraopastraipa"/>
        <w:numPr>
          <w:ilvl w:val="0"/>
          <w:numId w:val="21"/>
        </w:numPr>
        <w:outlineLvl w:val="2"/>
        <w:rPr>
          <w:color w:val="000000"/>
          <w:spacing w:val="-2"/>
          <w:sz w:val="22"/>
        </w:rPr>
      </w:pPr>
      <w:r w:rsidRPr="00B511EC">
        <w:rPr>
          <w:color w:val="000000"/>
          <w:spacing w:val="-2"/>
          <w:sz w:val="22"/>
        </w:rPr>
        <w:t xml:space="preserve">informacija apie saugų ir veiksmingą </w:t>
      </w:r>
      <w:proofErr w:type="spellStart"/>
      <w:r w:rsidR="00C4245C" w:rsidRPr="00B511EC">
        <w:rPr>
          <w:color w:val="000000"/>
          <w:spacing w:val="-2"/>
          <w:sz w:val="22"/>
        </w:rPr>
        <w:t>Selexipag</w:t>
      </w:r>
      <w:proofErr w:type="spellEnd"/>
      <w:r w:rsidR="00C4245C" w:rsidRPr="00B511EC">
        <w:rPr>
          <w:color w:val="000000"/>
          <w:spacing w:val="-2"/>
          <w:sz w:val="22"/>
        </w:rPr>
        <w:t xml:space="preserve"> STADA</w:t>
      </w:r>
      <w:r w:rsidRPr="00B511EC">
        <w:rPr>
          <w:color w:val="000000"/>
          <w:spacing w:val="-2"/>
          <w:sz w:val="22"/>
        </w:rPr>
        <w:t xml:space="preserve"> vartojimą nespecialistui suprantama kalba.</w:t>
      </w:r>
    </w:p>
    <w:p w14:paraId="10BC1C7B" w14:textId="77777777" w:rsidR="00C82746" w:rsidRPr="009E793A" w:rsidRDefault="00C82746" w:rsidP="00C82746">
      <w:pPr>
        <w:outlineLvl w:val="2"/>
        <w:rPr>
          <w:color w:val="000000"/>
          <w:spacing w:val="-2"/>
        </w:rPr>
      </w:pPr>
    </w:p>
    <w:p w14:paraId="407ED808" w14:textId="2E37402D" w:rsidR="0043057C" w:rsidRPr="00B511EC" w:rsidRDefault="00C82746" w:rsidP="00C82746">
      <w:pPr>
        <w:outlineLvl w:val="2"/>
        <w:rPr>
          <w:color w:val="000000"/>
          <w:spacing w:val="-2"/>
        </w:rPr>
      </w:pPr>
      <w:r w:rsidRPr="009E793A">
        <w:rPr>
          <w:color w:val="000000"/>
          <w:spacing w:val="-2"/>
        </w:rPr>
        <w:t>Paciento dozės titravimo vadovas</w:t>
      </w:r>
      <w:r w:rsidR="00F50B87" w:rsidRPr="009E793A">
        <w:rPr>
          <w:color w:val="000000"/>
          <w:spacing w:val="-2"/>
        </w:rPr>
        <w:t xml:space="preserve"> kartu su </w:t>
      </w:r>
      <w:r w:rsidR="001036C2" w:rsidRPr="009E793A">
        <w:rPr>
          <w:color w:val="000000"/>
          <w:spacing w:val="-2"/>
        </w:rPr>
        <w:t>pakuotės lapeliu</w:t>
      </w:r>
      <w:r w:rsidR="00EB4D65" w:rsidRPr="009E793A">
        <w:rPr>
          <w:color w:val="000000"/>
          <w:spacing w:val="-2"/>
        </w:rPr>
        <w:t xml:space="preserve"> </w:t>
      </w:r>
      <w:r w:rsidRPr="009E793A">
        <w:rPr>
          <w:color w:val="000000"/>
          <w:spacing w:val="-2"/>
        </w:rPr>
        <w:t>po demonstravimo turi būti duodamas pacientui</w:t>
      </w:r>
      <w:r w:rsidR="00EB4D65" w:rsidRPr="009E793A">
        <w:rPr>
          <w:color w:val="000000"/>
          <w:spacing w:val="-2"/>
        </w:rPr>
        <w:t xml:space="preserve">. </w:t>
      </w:r>
      <w:r w:rsidRPr="009E793A">
        <w:rPr>
          <w:color w:val="000000"/>
          <w:spacing w:val="-2"/>
        </w:rPr>
        <w:t xml:space="preserve">Pacientai gaus pakuotės lapelį savo </w:t>
      </w:r>
      <w:proofErr w:type="spellStart"/>
      <w:r w:rsidR="00AF47A1" w:rsidRPr="009E793A">
        <w:rPr>
          <w:color w:val="000000"/>
          <w:spacing w:val="-2"/>
        </w:rPr>
        <w:t>Selexipag</w:t>
      </w:r>
      <w:proofErr w:type="spellEnd"/>
      <w:r w:rsidR="00AF47A1" w:rsidRPr="009E793A">
        <w:rPr>
          <w:color w:val="000000"/>
          <w:spacing w:val="-2"/>
        </w:rPr>
        <w:t xml:space="preserve"> STADA</w:t>
      </w:r>
      <w:r w:rsidR="00EB4D65" w:rsidRPr="009E793A">
        <w:rPr>
          <w:color w:val="000000"/>
          <w:spacing w:val="-2"/>
        </w:rPr>
        <w:t xml:space="preserve"> </w:t>
      </w:r>
      <w:r w:rsidRPr="009E793A">
        <w:rPr>
          <w:color w:val="000000"/>
          <w:spacing w:val="-2"/>
        </w:rPr>
        <w:t xml:space="preserve">dozės </w:t>
      </w:r>
      <w:r w:rsidR="00AF47A1" w:rsidRPr="009E793A">
        <w:rPr>
          <w:color w:val="000000"/>
          <w:spacing w:val="-2"/>
        </w:rPr>
        <w:t>titravimo</w:t>
      </w:r>
      <w:r w:rsidRPr="009E793A">
        <w:rPr>
          <w:color w:val="000000"/>
          <w:spacing w:val="-2"/>
        </w:rPr>
        <w:t xml:space="preserve"> pakuotėse.</w:t>
      </w:r>
      <w:r w:rsidR="0043057C" w:rsidRPr="00C82746">
        <w:rPr>
          <w:color w:val="000000"/>
          <w:spacing w:val="-2"/>
        </w:rPr>
        <w:br w:type="page"/>
      </w:r>
    </w:p>
    <w:p w14:paraId="5D328485" w14:textId="77777777" w:rsidR="0043057C" w:rsidRPr="009B05A5" w:rsidRDefault="0043057C" w:rsidP="0043057C">
      <w:pPr>
        <w:outlineLvl w:val="2"/>
      </w:pPr>
    </w:p>
    <w:p w14:paraId="7612C572" w14:textId="77777777" w:rsidR="0043057C" w:rsidRPr="009B05A5" w:rsidRDefault="0043057C" w:rsidP="0043057C"/>
    <w:p w14:paraId="492D8C2B" w14:textId="77777777" w:rsidR="0043057C" w:rsidRPr="009B05A5" w:rsidRDefault="0043057C" w:rsidP="0043057C"/>
    <w:p w14:paraId="73671ADF" w14:textId="77777777" w:rsidR="0043057C" w:rsidRPr="009B05A5" w:rsidRDefault="0043057C" w:rsidP="0043057C"/>
    <w:p w14:paraId="557EC144" w14:textId="77777777" w:rsidR="0043057C" w:rsidRPr="009B05A5" w:rsidRDefault="0043057C" w:rsidP="0043057C"/>
    <w:p w14:paraId="7AC9290A" w14:textId="77777777" w:rsidR="0043057C" w:rsidRPr="009B05A5" w:rsidRDefault="0043057C" w:rsidP="0043057C"/>
    <w:p w14:paraId="12384E96" w14:textId="77777777" w:rsidR="0043057C" w:rsidRPr="009B05A5" w:rsidRDefault="0043057C" w:rsidP="0043057C"/>
    <w:p w14:paraId="152B7DFA" w14:textId="77777777" w:rsidR="0043057C" w:rsidRPr="009B05A5" w:rsidRDefault="0043057C" w:rsidP="0043057C"/>
    <w:p w14:paraId="408C9D1D" w14:textId="77777777" w:rsidR="0043057C" w:rsidRPr="009B05A5" w:rsidRDefault="0043057C" w:rsidP="0043057C"/>
    <w:p w14:paraId="6D742B56" w14:textId="77777777" w:rsidR="0043057C" w:rsidRPr="009B05A5" w:rsidRDefault="0043057C" w:rsidP="0043057C"/>
    <w:p w14:paraId="1CAF7F3A" w14:textId="77777777" w:rsidR="0043057C" w:rsidRPr="009B05A5" w:rsidRDefault="0043057C" w:rsidP="0043057C"/>
    <w:p w14:paraId="13B086A6" w14:textId="77777777" w:rsidR="0043057C" w:rsidRPr="009B05A5" w:rsidRDefault="0043057C" w:rsidP="0043057C"/>
    <w:p w14:paraId="762A5915" w14:textId="77777777" w:rsidR="0043057C" w:rsidRPr="009B05A5" w:rsidRDefault="0043057C" w:rsidP="0043057C"/>
    <w:p w14:paraId="51A85F1B" w14:textId="77777777" w:rsidR="0043057C" w:rsidRPr="009B05A5" w:rsidRDefault="0043057C" w:rsidP="0043057C"/>
    <w:p w14:paraId="43557EFA" w14:textId="77777777" w:rsidR="0043057C" w:rsidRPr="009B05A5" w:rsidRDefault="0043057C" w:rsidP="0043057C"/>
    <w:p w14:paraId="41F51370" w14:textId="77777777" w:rsidR="0043057C" w:rsidRPr="009B05A5" w:rsidRDefault="0043057C" w:rsidP="0043057C"/>
    <w:p w14:paraId="71F788A0" w14:textId="77777777" w:rsidR="0043057C" w:rsidRPr="009B05A5" w:rsidRDefault="0043057C" w:rsidP="0043057C"/>
    <w:p w14:paraId="40415344" w14:textId="77777777" w:rsidR="0043057C" w:rsidRPr="009B05A5" w:rsidRDefault="0043057C" w:rsidP="0043057C"/>
    <w:p w14:paraId="25243C55" w14:textId="77777777" w:rsidR="0043057C" w:rsidRPr="009B05A5" w:rsidRDefault="0043057C" w:rsidP="0043057C"/>
    <w:p w14:paraId="7A2B608B" w14:textId="77777777" w:rsidR="0043057C" w:rsidRPr="009B05A5" w:rsidRDefault="0043057C" w:rsidP="0043057C"/>
    <w:p w14:paraId="6D23A243" w14:textId="77777777" w:rsidR="0043057C" w:rsidRPr="009B05A5" w:rsidRDefault="0043057C" w:rsidP="0043057C"/>
    <w:p w14:paraId="0B14E898" w14:textId="77777777" w:rsidR="0043057C" w:rsidRPr="009B05A5" w:rsidRDefault="0043057C" w:rsidP="0043057C">
      <w:pPr>
        <w:outlineLvl w:val="0"/>
        <w:rPr>
          <w:b/>
          <w:caps/>
        </w:rPr>
      </w:pPr>
      <w:bookmarkStart w:id="2" w:name="_Toc129243134"/>
      <w:bookmarkStart w:id="3" w:name="_Toc129243259"/>
    </w:p>
    <w:p w14:paraId="63129F27" w14:textId="77777777" w:rsidR="0043057C" w:rsidRPr="009B05A5" w:rsidRDefault="0043057C" w:rsidP="0043057C">
      <w:pPr>
        <w:jc w:val="center"/>
        <w:outlineLvl w:val="0"/>
        <w:rPr>
          <w:b/>
          <w:caps/>
        </w:rPr>
      </w:pPr>
      <w:r w:rsidRPr="009B05A5">
        <w:rPr>
          <w:b/>
          <w:caps/>
        </w:rPr>
        <w:t>III PRIEDAS</w:t>
      </w:r>
      <w:bookmarkEnd w:id="2"/>
      <w:bookmarkEnd w:id="3"/>
    </w:p>
    <w:p w14:paraId="5C708F61" w14:textId="77777777" w:rsidR="0043057C" w:rsidRPr="009B05A5" w:rsidRDefault="0043057C" w:rsidP="0043057C"/>
    <w:p w14:paraId="653971E0" w14:textId="77777777" w:rsidR="0043057C" w:rsidRPr="009B05A5" w:rsidRDefault="0043057C" w:rsidP="0043057C">
      <w:pPr>
        <w:jc w:val="center"/>
        <w:outlineLvl w:val="0"/>
        <w:rPr>
          <w:b/>
          <w:caps/>
        </w:rPr>
      </w:pPr>
      <w:bookmarkStart w:id="4" w:name="_Toc129243135"/>
      <w:bookmarkStart w:id="5" w:name="_Toc129243260"/>
      <w:r w:rsidRPr="009B05A5">
        <w:rPr>
          <w:b/>
          <w:caps/>
        </w:rPr>
        <w:t>ŽENKLINIMAS IR PAKUOTĖS LAPELIS</w:t>
      </w:r>
      <w:bookmarkEnd w:id="4"/>
      <w:bookmarkEnd w:id="5"/>
    </w:p>
    <w:p w14:paraId="67D27EF5" w14:textId="77777777" w:rsidR="0043057C" w:rsidRPr="009B05A5" w:rsidRDefault="0043057C" w:rsidP="0043057C">
      <w:r w:rsidRPr="009B05A5">
        <w:br w:type="page"/>
      </w:r>
    </w:p>
    <w:p w14:paraId="115D5C04" w14:textId="77777777" w:rsidR="0043057C" w:rsidRPr="009B05A5" w:rsidRDefault="0043057C" w:rsidP="0043057C"/>
    <w:p w14:paraId="459FC538" w14:textId="77777777" w:rsidR="0043057C" w:rsidRPr="009B05A5" w:rsidRDefault="0043057C" w:rsidP="0043057C"/>
    <w:p w14:paraId="1D5DBEED" w14:textId="77777777" w:rsidR="0043057C" w:rsidRPr="009B05A5" w:rsidRDefault="0043057C" w:rsidP="0043057C"/>
    <w:p w14:paraId="30724BD0" w14:textId="77777777" w:rsidR="0043057C" w:rsidRPr="009B05A5" w:rsidRDefault="0043057C" w:rsidP="0043057C"/>
    <w:p w14:paraId="2BD32981" w14:textId="77777777" w:rsidR="0043057C" w:rsidRPr="009B05A5" w:rsidRDefault="0043057C" w:rsidP="0043057C"/>
    <w:p w14:paraId="5EEC0384" w14:textId="77777777" w:rsidR="0043057C" w:rsidRPr="009B05A5" w:rsidRDefault="0043057C" w:rsidP="0043057C"/>
    <w:p w14:paraId="1F4FCE00" w14:textId="77777777" w:rsidR="0043057C" w:rsidRPr="009B05A5" w:rsidRDefault="0043057C" w:rsidP="0043057C"/>
    <w:p w14:paraId="539E90D1" w14:textId="77777777" w:rsidR="0043057C" w:rsidRPr="009B05A5" w:rsidRDefault="0043057C" w:rsidP="0043057C"/>
    <w:p w14:paraId="05269252" w14:textId="77777777" w:rsidR="0043057C" w:rsidRPr="009B05A5" w:rsidRDefault="0043057C" w:rsidP="0043057C"/>
    <w:p w14:paraId="33C818F3" w14:textId="77777777" w:rsidR="0043057C" w:rsidRPr="009B05A5" w:rsidRDefault="0043057C" w:rsidP="0043057C"/>
    <w:p w14:paraId="1E71EEDB" w14:textId="77777777" w:rsidR="0043057C" w:rsidRPr="009B05A5" w:rsidRDefault="0043057C" w:rsidP="0043057C"/>
    <w:p w14:paraId="13E51377" w14:textId="77777777" w:rsidR="0043057C" w:rsidRPr="009B05A5" w:rsidRDefault="0043057C" w:rsidP="0043057C"/>
    <w:p w14:paraId="56286FC8" w14:textId="77777777" w:rsidR="0043057C" w:rsidRPr="009B05A5" w:rsidRDefault="0043057C" w:rsidP="0043057C"/>
    <w:p w14:paraId="6855244B" w14:textId="77777777" w:rsidR="0043057C" w:rsidRPr="009B05A5" w:rsidRDefault="0043057C" w:rsidP="0043057C"/>
    <w:p w14:paraId="255E4CE1" w14:textId="77777777" w:rsidR="0043057C" w:rsidRPr="009B05A5" w:rsidRDefault="0043057C" w:rsidP="0043057C"/>
    <w:p w14:paraId="2DB82257" w14:textId="77777777" w:rsidR="0043057C" w:rsidRPr="009B05A5" w:rsidRDefault="0043057C" w:rsidP="0043057C"/>
    <w:p w14:paraId="0C0A2BD7" w14:textId="77777777" w:rsidR="0043057C" w:rsidRPr="009B05A5" w:rsidRDefault="0043057C" w:rsidP="0043057C"/>
    <w:p w14:paraId="7D408E79" w14:textId="77777777" w:rsidR="0043057C" w:rsidRPr="009B05A5" w:rsidRDefault="0043057C" w:rsidP="0043057C"/>
    <w:p w14:paraId="30A6C114" w14:textId="77777777" w:rsidR="0043057C" w:rsidRPr="009B05A5" w:rsidRDefault="0043057C" w:rsidP="0043057C"/>
    <w:p w14:paraId="0849DF55" w14:textId="77777777" w:rsidR="0043057C" w:rsidRPr="009B05A5" w:rsidRDefault="0043057C" w:rsidP="0043057C"/>
    <w:p w14:paraId="150962CC" w14:textId="77777777" w:rsidR="0043057C" w:rsidRPr="009B05A5" w:rsidRDefault="0043057C" w:rsidP="0043057C"/>
    <w:p w14:paraId="241FF850" w14:textId="77777777" w:rsidR="0043057C" w:rsidRPr="009B05A5" w:rsidRDefault="0043057C" w:rsidP="0043057C"/>
    <w:p w14:paraId="209B5791" w14:textId="77777777" w:rsidR="0043057C" w:rsidRPr="009B05A5" w:rsidRDefault="0043057C" w:rsidP="0043057C">
      <w:pPr>
        <w:jc w:val="center"/>
        <w:outlineLvl w:val="0"/>
        <w:rPr>
          <w:b/>
          <w:caps/>
        </w:rPr>
      </w:pPr>
      <w:bookmarkStart w:id="6" w:name="_Toc129243136"/>
      <w:bookmarkStart w:id="7" w:name="_Toc129243261"/>
      <w:r w:rsidRPr="009B05A5">
        <w:rPr>
          <w:b/>
          <w:caps/>
        </w:rPr>
        <w:t>A. ŽENKLINIMAS</w:t>
      </w:r>
      <w:bookmarkEnd w:id="6"/>
      <w:bookmarkEnd w:id="7"/>
    </w:p>
    <w:p w14:paraId="027B2C86"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br w:type="page"/>
      </w:r>
      <w:bookmarkStart w:id="8" w:name="A._GAMINTOJAS,_ATSAKINGAS_UŽ_SERIJŲ_IŠLE"/>
      <w:bookmarkEnd w:id="8"/>
      <w:r w:rsidRPr="009B05A5">
        <w:rPr>
          <w:b/>
        </w:rPr>
        <w:lastRenderedPageBreak/>
        <w:t>INFORMACIJA ANT IŠORINĖS PAKUOTĖS</w:t>
      </w:r>
    </w:p>
    <w:p w14:paraId="4A67B1CC"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p>
    <w:p w14:paraId="071CC3E5" w14:textId="77777777" w:rsidR="00D577A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b/>
        </w:rPr>
        <w:t>IŠORINĖ KARTONO DĖŽUTĖ – TITRAVIMO PAKUOTĖ</w:t>
      </w:r>
      <w:r w:rsidR="00D577AC">
        <w:rPr>
          <w:b/>
        </w:rPr>
        <w:t xml:space="preserve"> – v</w:t>
      </w:r>
      <w:r w:rsidR="00D577AC" w:rsidRPr="00D577AC">
        <w:rPr>
          <w:b/>
        </w:rPr>
        <w:t xml:space="preserve">isas/ </w:t>
      </w:r>
      <w:r w:rsidR="00D577AC" w:rsidRPr="00FC1D2F">
        <w:rPr>
          <w:b/>
          <w:i/>
          <w:iCs/>
          <w:highlight w:val="lightGray"/>
        </w:rPr>
        <w:t>sutrumpintas</w:t>
      </w:r>
      <w:r w:rsidR="00D577AC" w:rsidRPr="00D577AC">
        <w:rPr>
          <w:b/>
        </w:rPr>
        <w:t xml:space="preserve"> ES harmonizuotas ženklinimo tekstas</w:t>
      </w:r>
    </w:p>
    <w:p w14:paraId="7593D811" w14:textId="77777777" w:rsidR="0043057C" w:rsidRPr="009B05A5" w:rsidRDefault="0043057C" w:rsidP="0043057C"/>
    <w:p w14:paraId="43D50700" w14:textId="77777777" w:rsidR="0043057C" w:rsidRPr="009B05A5" w:rsidRDefault="0043057C" w:rsidP="0043057C"/>
    <w:p w14:paraId="5E7A6A88"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1.</w:t>
      </w:r>
      <w:r w:rsidRPr="009B05A5">
        <w:rPr>
          <w:b/>
        </w:rPr>
        <w:tab/>
      </w:r>
      <w:r w:rsidRPr="009B05A5">
        <w:rPr>
          <w:b/>
          <w:caps/>
        </w:rPr>
        <w:t>VAISTINIO</w:t>
      </w:r>
      <w:r w:rsidRPr="009B05A5">
        <w:rPr>
          <w:b/>
        </w:rPr>
        <w:t xml:space="preserve"> PREPARATO PAVADINIMAS</w:t>
      </w:r>
    </w:p>
    <w:p w14:paraId="1955D3F4" w14:textId="77777777" w:rsidR="0043057C" w:rsidRPr="009B05A5" w:rsidRDefault="0043057C" w:rsidP="0043057C"/>
    <w:p w14:paraId="0CB0E460" w14:textId="77777777" w:rsidR="0043057C" w:rsidRPr="009B05A5" w:rsidRDefault="0043057C" w:rsidP="0043057C">
      <w:pPr>
        <w:pStyle w:val="Pagrindinistekstas"/>
        <w:kinsoku w:val="0"/>
        <w:overflowPunct w:val="0"/>
        <w:ind w:left="567" w:hanging="567"/>
        <w:rPr>
          <w:spacing w:val="-2"/>
          <w:w w:val="105"/>
        </w:rPr>
      </w:pPr>
      <w:proofErr w:type="spellStart"/>
      <w:r w:rsidRPr="009B05A5">
        <w:rPr>
          <w:spacing w:val="-2"/>
          <w:w w:val="105"/>
        </w:rPr>
        <w:t>Selexipag</w:t>
      </w:r>
      <w:proofErr w:type="spellEnd"/>
      <w:r w:rsidRPr="009B05A5">
        <w:rPr>
          <w:spacing w:val="-2"/>
          <w:w w:val="105"/>
        </w:rPr>
        <w:t xml:space="preserve"> STADA</w:t>
      </w:r>
      <w:r w:rsidRPr="009B05A5">
        <w:rPr>
          <w:spacing w:val="-1"/>
          <w:w w:val="105"/>
        </w:rPr>
        <w:t xml:space="preserve"> </w:t>
      </w:r>
      <w:r w:rsidRPr="009B05A5">
        <w:rPr>
          <w:spacing w:val="-2"/>
          <w:w w:val="105"/>
        </w:rPr>
        <w:t>200 </w:t>
      </w:r>
      <w:proofErr w:type="spellStart"/>
      <w:r w:rsidRPr="009B05A5">
        <w:rPr>
          <w:spacing w:val="-2"/>
          <w:w w:val="105"/>
        </w:rPr>
        <w:t>mikrogramų</w:t>
      </w:r>
      <w:proofErr w:type="spellEnd"/>
      <w:r w:rsidRPr="009B05A5">
        <w:rPr>
          <w:spacing w:val="-2"/>
          <w:w w:val="105"/>
        </w:rPr>
        <w:t xml:space="preserve"> </w:t>
      </w:r>
      <w:r w:rsidRPr="00FC1D2F">
        <w:rPr>
          <w:spacing w:val="-2"/>
          <w:w w:val="105"/>
        </w:rPr>
        <w:t>plėvele dengtos</w:t>
      </w:r>
      <w:r w:rsidRPr="009B05A5">
        <w:rPr>
          <w:spacing w:val="-2"/>
          <w:w w:val="105"/>
        </w:rPr>
        <w:t xml:space="preserve"> tabletės</w:t>
      </w:r>
    </w:p>
    <w:p w14:paraId="7935FB35" w14:textId="77777777" w:rsidR="0043057C" w:rsidRPr="008A5ECD" w:rsidRDefault="0043057C" w:rsidP="0043057C">
      <w:pPr>
        <w:rPr>
          <w:b/>
          <w:bCs/>
          <w:i/>
          <w:iCs/>
        </w:rPr>
      </w:pPr>
      <w:proofErr w:type="spellStart"/>
      <w:r w:rsidRPr="008A5ECD">
        <w:rPr>
          <w:b/>
          <w:bCs/>
          <w:i/>
          <w:iCs/>
          <w:highlight w:val="lightGray"/>
        </w:rPr>
        <w:t>selexipagum</w:t>
      </w:r>
      <w:proofErr w:type="spellEnd"/>
    </w:p>
    <w:p w14:paraId="26F31345" w14:textId="77777777" w:rsidR="0043057C" w:rsidRPr="009B05A5" w:rsidRDefault="0043057C" w:rsidP="0043057C"/>
    <w:p w14:paraId="56371103" w14:textId="77777777" w:rsidR="0043057C" w:rsidRPr="009B05A5" w:rsidRDefault="0043057C" w:rsidP="0043057C"/>
    <w:p w14:paraId="19947CDB"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r w:rsidRPr="009B05A5">
        <w:rPr>
          <w:b/>
        </w:rPr>
        <w:t>2.</w:t>
      </w:r>
      <w:r w:rsidRPr="009B05A5">
        <w:rPr>
          <w:b/>
        </w:rPr>
        <w:tab/>
        <w:t>VEIKLIOJI (-IOS) MEDŽIAGA (-OS) IR JOS (-Ų) KIEKIS (-IAI)</w:t>
      </w:r>
    </w:p>
    <w:p w14:paraId="70868C16" w14:textId="77777777" w:rsidR="0043057C" w:rsidRPr="009B05A5" w:rsidRDefault="0043057C" w:rsidP="0043057C"/>
    <w:p w14:paraId="74B92079" w14:textId="77777777" w:rsidR="0043057C" w:rsidRPr="009B05A5" w:rsidRDefault="0043057C" w:rsidP="0043057C">
      <w:pPr>
        <w:pStyle w:val="Pagrindinistekstas"/>
        <w:kinsoku w:val="0"/>
        <w:overflowPunct w:val="0"/>
      </w:pPr>
      <w:r w:rsidRPr="00FC1D2F">
        <w:rPr>
          <w:w w:val="105"/>
        </w:rPr>
        <w:t xml:space="preserve">Kiekvienoje </w:t>
      </w:r>
      <w:r w:rsidRPr="008A5ECD">
        <w:rPr>
          <w:b/>
          <w:bCs/>
          <w:i/>
          <w:iCs/>
          <w:w w:val="105"/>
          <w:highlight w:val="lightGray"/>
        </w:rPr>
        <w:t>plėvele dengtoje</w:t>
      </w:r>
      <w:r w:rsidRPr="009B05A5">
        <w:rPr>
          <w:w w:val="105"/>
        </w:rPr>
        <w:t xml:space="preserve"> tabletėje yra 200 </w:t>
      </w:r>
      <w:proofErr w:type="spellStart"/>
      <w:r w:rsidRPr="009B05A5">
        <w:rPr>
          <w:w w:val="105"/>
        </w:rPr>
        <w:t>mikrogramų</w:t>
      </w:r>
      <w:proofErr w:type="spellEnd"/>
      <w:r w:rsidRPr="009B05A5">
        <w:rPr>
          <w:w w:val="105"/>
        </w:rPr>
        <w:t xml:space="preserve"> </w:t>
      </w:r>
      <w:proofErr w:type="spellStart"/>
      <w:r w:rsidRPr="009B05A5">
        <w:rPr>
          <w:w w:val="105"/>
        </w:rPr>
        <w:t>seleksipago</w:t>
      </w:r>
      <w:proofErr w:type="spellEnd"/>
      <w:r w:rsidRPr="009B05A5">
        <w:rPr>
          <w:w w:val="105"/>
        </w:rPr>
        <w:t>.</w:t>
      </w:r>
    </w:p>
    <w:p w14:paraId="7D1FC527" w14:textId="77777777" w:rsidR="0043057C" w:rsidRDefault="0043057C" w:rsidP="0043057C"/>
    <w:p w14:paraId="46DB6B78" w14:textId="77777777" w:rsidR="009B05A5" w:rsidRPr="009B05A5" w:rsidRDefault="009B05A5" w:rsidP="0043057C"/>
    <w:p w14:paraId="6AB6AFA3"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3.</w:t>
      </w:r>
      <w:r w:rsidRPr="009B05A5">
        <w:rPr>
          <w:b/>
        </w:rPr>
        <w:tab/>
        <w:t>PAGALBINIŲ MEDŽIAGŲ SĄRAŠAS</w:t>
      </w:r>
    </w:p>
    <w:p w14:paraId="7D7CE045" w14:textId="77777777" w:rsidR="0043057C" w:rsidRPr="009B05A5" w:rsidRDefault="0043057C" w:rsidP="0043057C"/>
    <w:p w14:paraId="3AB4B206" w14:textId="77777777" w:rsidR="0043057C" w:rsidRPr="009B05A5" w:rsidRDefault="0043057C" w:rsidP="0043057C"/>
    <w:p w14:paraId="411E6CDE"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4.</w:t>
      </w:r>
      <w:r w:rsidRPr="009B05A5">
        <w:rPr>
          <w:b/>
        </w:rPr>
        <w:tab/>
        <w:t>FARMACINĖ FORMA IR KIEKIS PAKUOTĖJE</w:t>
      </w:r>
    </w:p>
    <w:p w14:paraId="47434E93" w14:textId="77777777" w:rsidR="0043057C" w:rsidRPr="009B05A5" w:rsidRDefault="0043057C" w:rsidP="0043057C"/>
    <w:p w14:paraId="7C2A33A4" w14:textId="77777777" w:rsidR="0043057C" w:rsidRPr="008A5ECD" w:rsidRDefault="0043057C" w:rsidP="0043057C">
      <w:pPr>
        <w:rPr>
          <w:b/>
          <w:bCs/>
          <w:i/>
          <w:iCs/>
          <w:spacing w:val="-2"/>
          <w:w w:val="105"/>
        </w:rPr>
      </w:pPr>
      <w:r w:rsidRPr="008A5ECD">
        <w:rPr>
          <w:b/>
          <w:bCs/>
          <w:i/>
          <w:iCs/>
          <w:spacing w:val="-2"/>
          <w:w w:val="105"/>
          <w:highlight w:val="lightGray"/>
        </w:rPr>
        <w:t>Plėvele dengta</w:t>
      </w:r>
      <w:r w:rsidRPr="008A5ECD">
        <w:rPr>
          <w:b/>
          <w:bCs/>
          <w:i/>
          <w:iCs/>
          <w:spacing w:val="-3"/>
          <w:w w:val="105"/>
          <w:highlight w:val="lightGray"/>
        </w:rPr>
        <w:t xml:space="preserve"> </w:t>
      </w:r>
      <w:r w:rsidRPr="008A5ECD">
        <w:rPr>
          <w:b/>
          <w:bCs/>
          <w:i/>
          <w:iCs/>
          <w:spacing w:val="-2"/>
          <w:w w:val="105"/>
          <w:highlight w:val="lightGray"/>
        </w:rPr>
        <w:t>tabletė</w:t>
      </w:r>
    </w:p>
    <w:p w14:paraId="7A0C1D66" w14:textId="77777777" w:rsidR="0043057C" w:rsidRPr="009B05A5" w:rsidRDefault="0043057C" w:rsidP="0043057C">
      <w:pPr>
        <w:rPr>
          <w:b/>
          <w:bCs/>
          <w:i/>
          <w:iCs/>
          <w:spacing w:val="-2"/>
          <w:w w:val="105"/>
        </w:rPr>
      </w:pPr>
    </w:p>
    <w:p w14:paraId="3DD0D7F4" w14:textId="77777777" w:rsidR="0043057C" w:rsidRPr="00D577AC" w:rsidRDefault="0043057C" w:rsidP="0043057C">
      <w:pPr>
        <w:rPr>
          <w:spacing w:val="-2"/>
          <w:w w:val="105"/>
        </w:rPr>
      </w:pPr>
      <w:r w:rsidRPr="00FC1D2F">
        <w:rPr>
          <w:spacing w:val="-2"/>
          <w:w w:val="105"/>
        </w:rPr>
        <w:t>Titravimo pakuotė</w:t>
      </w:r>
    </w:p>
    <w:p w14:paraId="0FF975E6" w14:textId="77777777" w:rsidR="0043057C" w:rsidRPr="00FC1D2F" w:rsidRDefault="0043057C" w:rsidP="0043057C">
      <w:pPr>
        <w:rPr>
          <w:spacing w:val="-2"/>
          <w:w w:val="105"/>
        </w:rPr>
      </w:pPr>
      <w:r w:rsidRPr="00FC1D2F">
        <w:rPr>
          <w:spacing w:val="-2"/>
          <w:w w:val="105"/>
        </w:rPr>
        <w:t>60 </w:t>
      </w:r>
      <w:r w:rsidRPr="008A5ECD">
        <w:rPr>
          <w:b/>
          <w:bCs/>
          <w:i/>
          <w:iCs/>
          <w:spacing w:val="-2"/>
          <w:w w:val="105"/>
          <w:shd w:val="clear" w:color="auto" w:fill="A6A6A6"/>
        </w:rPr>
        <w:t>plėvele dengtų</w:t>
      </w:r>
      <w:r w:rsidRPr="00FC1D2F">
        <w:rPr>
          <w:spacing w:val="-2"/>
          <w:w w:val="105"/>
          <w:shd w:val="clear" w:color="auto" w:fill="A6A6A6"/>
        </w:rPr>
        <w:t xml:space="preserve"> </w:t>
      </w:r>
      <w:r w:rsidRPr="00FC1D2F">
        <w:rPr>
          <w:spacing w:val="-2"/>
          <w:w w:val="105"/>
        </w:rPr>
        <w:t>tablečių</w:t>
      </w:r>
    </w:p>
    <w:p w14:paraId="702CAC41" w14:textId="77777777" w:rsidR="0043057C" w:rsidRPr="00FC1D2F" w:rsidRDefault="0043057C" w:rsidP="0043057C">
      <w:pPr>
        <w:rPr>
          <w:spacing w:val="-2"/>
          <w:w w:val="105"/>
          <w:highlight w:val="lightGray"/>
        </w:rPr>
      </w:pPr>
      <w:r w:rsidRPr="00D577AC">
        <w:rPr>
          <w:spacing w:val="-2"/>
          <w:w w:val="105"/>
          <w:highlight w:val="lightGray"/>
        </w:rPr>
        <w:t>140 </w:t>
      </w:r>
      <w:r w:rsidRPr="008A5ECD">
        <w:rPr>
          <w:b/>
          <w:bCs/>
          <w:i/>
          <w:iCs/>
          <w:spacing w:val="-2"/>
          <w:w w:val="105"/>
          <w:shd w:val="clear" w:color="auto" w:fill="A6A6A6"/>
        </w:rPr>
        <w:t>plėvele dengtų</w:t>
      </w:r>
      <w:r w:rsidRPr="00FC1D2F">
        <w:rPr>
          <w:spacing w:val="-2"/>
          <w:w w:val="105"/>
          <w:shd w:val="clear" w:color="auto" w:fill="A6A6A6"/>
        </w:rPr>
        <w:t xml:space="preserve"> </w:t>
      </w:r>
      <w:r w:rsidRPr="00D577AC">
        <w:rPr>
          <w:spacing w:val="-2"/>
          <w:w w:val="105"/>
          <w:highlight w:val="lightGray"/>
        </w:rPr>
        <w:t>tablečių</w:t>
      </w:r>
    </w:p>
    <w:p w14:paraId="30B4C4E7" w14:textId="77777777" w:rsidR="0043057C" w:rsidRPr="00FC1D2F" w:rsidRDefault="0043057C" w:rsidP="0043057C">
      <w:pPr>
        <w:rPr>
          <w:spacing w:val="-2"/>
          <w:w w:val="105"/>
          <w:highlight w:val="lightGray"/>
        </w:rPr>
      </w:pPr>
      <w:r w:rsidRPr="00D577AC">
        <w:rPr>
          <w:spacing w:val="-2"/>
          <w:w w:val="105"/>
          <w:highlight w:val="lightGray"/>
        </w:rPr>
        <w:t>60</w:t>
      </w:r>
      <w:r w:rsidR="00C721D7">
        <w:rPr>
          <w:spacing w:val="-2"/>
          <w:w w:val="105"/>
          <w:highlight w:val="lightGray"/>
        </w:rPr>
        <w:t> </w:t>
      </w:r>
      <w:r w:rsidRPr="00D577AC">
        <w:rPr>
          <w:spacing w:val="-2"/>
          <w:w w:val="105"/>
          <w:highlight w:val="lightGray"/>
        </w:rPr>
        <w:t>x</w:t>
      </w:r>
      <w:r w:rsidR="00C721D7">
        <w:rPr>
          <w:spacing w:val="-2"/>
          <w:w w:val="105"/>
          <w:highlight w:val="lightGray"/>
        </w:rPr>
        <w:t> </w:t>
      </w:r>
      <w:r w:rsidRPr="00D577AC">
        <w:rPr>
          <w:spacing w:val="-2"/>
          <w:w w:val="105"/>
          <w:highlight w:val="lightGray"/>
        </w:rPr>
        <w:t>1</w:t>
      </w:r>
      <w:r w:rsidRPr="00FC1D2F">
        <w:rPr>
          <w:spacing w:val="-2"/>
          <w:w w:val="105"/>
          <w:highlight w:val="lightGray"/>
        </w:rPr>
        <w:t> </w:t>
      </w:r>
      <w:r w:rsidRPr="008A5ECD">
        <w:rPr>
          <w:b/>
          <w:bCs/>
          <w:i/>
          <w:iCs/>
          <w:spacing w:val="-2"/>
          <w:w w:val="105"/>
          <w:shd w:val="clear" w:color="auto" w:fill="A6A6A6"/>
        </w:rPr>
        <w:t>plėvele dengtų</w:t>
      </w:r>
      <w:r w:rsidRPr="00FC1D2F">
        <w:rPr>
          <w:spacing w:val="-2"/>
          <w:w w:val="105"/>
          <w:shd w:val="clear" w:color="auto" w:fill="A6A6A6"/>
        </w:rPr>
        <w:t xml:space="preserve"> </w:t>
      </w:r>
      <w:r w:rsidRPr="00D577AC">
        <w:rPr>
          <w:spacing w:val="-2"/>
          <w:w w:val="105"/>
          <w:highlight w:val="lightGray"/>
        </w:rPr>
        <w:t>tablečių</w:t>
      </w:r>
    </w:p>
    <w:p w14:paraId="21F2A850" w14:textId="77777777" w:rsidR="0043057C" w:rsidRPr="00FC1D2F" w:rsidRDefault="0043057C" w:rsidP="0043057C">
      <w:r w:rsidRPr="00D577AC">
        <w:rPr>
          <w:spacing w:val="-2"/>
          <w:w w:val="105"/>
          <w:highlight w:val="lightGray"/>
        </w:rPr>
        <w:t>140</w:t>
      </w:r>
      <w:r w:rsidR="00C721D7">
        <w:rPr>
          <w:spacing w:val="-2"/>
          <w:w w:val="105"/>
          <w:highlight w:val="lightGray"/>
        </w:rPr>
        <w:t> </w:t>
      </w:r>
      <w:r w:rsidRPr="00D577AC">
        <w:rPr>
          <w:spacing w:val="-2"/>
          <w:w w:val="105"/>
          <w:highlight w:val="lightGray"/>
        </w:rPr>
        <w:t>x</w:t>
      </w:r>
      <w:r w:rsidR="00C721D7">
        <w:rPr>
          <w:spacing w:val="-2"/>
          <w:w w:val="105"/>
          <w:highlight w:val="lightGray"/>
        </w:rPr>
        <w:t> </w:t>
      </w:r>
      <w:r w:rsidRPr="00D577AC">
        <w:rPr>
          <w:spacing w:val="-2"/>
          <w:w w:val="105"/>
          <w:highlight w:val="lightGray"/>
        </w:rPr>
        <w:t>1</w:t>
      </w:r>
      <w:r w:rsidRPr="00FC1D2F">
        <w:rPr>
          <w:spacing w:val="-2"/>
          <w:w w:val="105"/>
          <w:highlight w:val="lightGray"/>
        </w:rPr>
        <w:t> </w:t>
      </w:r>
      <w:r w:rsidRPr="008A5ECD">
        <w:rPr>
          <w:b/>
          <w:bCs/>
          <w:i/>
          <w:iCs/>
          <w:spacing w:val="-2"/>
          <w:w w:val="105"/>
          <w:shd w:val="clear" w:color="auto" w:fill="A6A6A6"/>
        </w:rPr>
        <w:t>plėvele dengtų</w:t>
      </w:r>
      <w:r w:rsidRPr="00FC1D2F">
        <w:rPr>
          <w:spacing w:val="-2"/>
          <w:w w:val="105"/>
          <w:shd w:val="clear" w:color="auto" w:fill="A6A6A6"/>
        </w:rPr>
        <w:t xml:space="preserve"> </w:t>
      </w:r>
      <w:r w:rsidRPr="00D577AC">
        <w:rPr>
          <w:spacing w:val="-2"/>
          <w:w w:val="105"/>
          <w:highlight w:val="lightGray"/>
        </w:rPr>
        <w:t>tablečių</w:t>
      </w:r>
    </w:p>
    <w:p w14:paraId="752FC918" w14:textId="77777777" w:rsidR="0043057C" w:rsidRPr="009B05A5" w:rsidRDefault="0043057C" w:rsidP="0043057C">
      <w:pPr>
        <w:kinsoku w:val="0"/>
        <w:overflowPunct w:val="0"/>
        <w:ind w:left="231" w:hanging="231"/>
      </w:pPr>
    </w:p>
    <w:p w14:paraId="45429B39" w14:textId="77777777" w:rsidR="0043057C" w:rsidRPr="009B05A5" w:rsidRDefault="0043057C" w:rsidP="0043057C"/>
    <w:p w14:paraId="2749BD24"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5.</w:t>
      </w:r>
      <w:r w:rsidRPr="009B05A5">
        <w:rPr>
          <w:b/>
        </w:rPr>
        <w:tab/>
        <w:t>VARTOJIMO METODAS IR BŪDAS (-AI)</w:t>
      </w:r>
    </w:p>
    <w:p w14:paraId="52E9C2FA" w14:textId="77777777" w:rsidR="0043057C" w:rsidRPr="009B05A5" w:rsidRDefault="0043057C" w:rsidP="0043057C"/>
    <w:p w14:paraId="6CE9D3CC" w14:textId="77777777" w:rsidR="0043057C" w:rsidRPr="009B05A5" w:rsidRDefault="0043057C" w:rsidP="0043057C">
      <w:pPr>
        <w:pStyle w:val="Pagrindinistekstas"/>
        <w:kinsoku w:val="0"/>
        <w:overflowPunct w:val="0"/>
        <w:rPr>
          <w:spacing w:val="-2"/>
          <w:w w:val="105"/>
        </w:rPr>
      </w:pPr>
      <w:r w:rsidRPr="009B05A5">
        <w:rPr>
          <w:w w:val="105"/>
        </w:rPr>
        <w:t>Tablečių</w:t>
      </w:r>
      <w:r w:rsidRPr="009B05A5">
        <w:rPr>
          <w:spacing w:val="-14"/>
          <w:w w:val="105"/>
        </w:rPr>
        <w:t xml:space="preserve"> </w:t>
      </w:r>
      <w:r w:rsidRPr="009B05A5">
        <w:rPr>
          <w:w w:val="105"/>
        </w:rPr>
        <w:t>negalima</w:t>
      </w:r>
      <w:r w:rsidRPr="009B05A5">
        <w:rPr>
          <w:spacing w:val="-13"/>
          <w:w w:val="105"/>
        </w:rPr>
        <w:t xml:space="preserve"> dalinti </w:t>
      </w:r>
      <w:r w:rsidRPr="009B05A5">
        <w:rPr>
          <w:w w:val="105"/>
        </w:rPr>
        <w:t>ar traiškyti</w:t>
      </w:r>
      <w:r w:rsidRPr="009B05A5">
        <w:rPr>
          <w:spacing w:val="-2"/>
          <w:w w:val="105"/>
        </w:rPr>
        <w:t>.</w:t>
      </w:r>
    </w:p>
    <w:p w14:paraId="616F3749" w14:textId="77777777" w:rsidR="0043057C" w:rsidRPr="009B05A5" w:rsidRDefault="0043057C" w:rsidP="0043057C">
      <w:pPr>
        <w:kinsoku w:val="0"/>
        <w:overflowPunct w:val="0"/>
        <w:ind w:left="231" w:hanging="231"/>
        <w:rPr>
          <w:spacing w:val="-2"/>
        </w:rPr>
      </w:pPr>
      <w:r w:rsidRPr="009B05A5">
        <w:t>Prieš</w:t>
      </w:r>
      <w:r w:rsidRPr="009B05A5">
        <w:rPr>
          <w:spacing w:val="-9"/>
        </w:rPr>
        <w:t xml:space="preserve"> </w:t>
      </w:r>
      <w:r w:rsidRPr="009B05A5">
        <w:t>vartojimą</w:t>
      </w:r>
      <w:r w:rsidRPr="009B05A5">
        <w:rPr>
          <w:spacing w:val="-9"/>
        </w:rPr>
        <w:t xml:space="preserve"> </w:t>
      </w:r>
      <w:r w:rsidRPr="009B05A5">
        <w:t>perskaitykite</w:t>
      </w:r>
      <w:r w:rsidRPr="009B05A5">
        <w:rPr>
          <w:spacing w:val="-7"/>
        </w:rPr>
        <w:t xml:space="preserve"> </w:t>
      </w:r>
      <w:r w:rsidRPr="009B05A5">
        <w:t>pakuotės</w:t>
      </w:r>
      <w:r w:rsidRPr="009B05A5">
        <w:rPr>
          <w:spacing w:val="-7"/>
        </w:rPr>
        <w:t xml:space="preserve"> </w:t>
      </w:r>
      <w:r w:rsidRPr="009B05A5">
        <w:rPr>
          <w:spacing w:val="-2"/>
        </w:rPr>
        <w:t>lapelį ir titravimo vadovą.</w:t>
      </w:r>
    </w:p>
    <w:p w14:paraId="02A8E73B" w14:textId="77777777" w:rsidR="0043057C" w:rsidRPr="008A5ECD" w:rsidRDefault="0043057C" w:rsidP="0043057C">
      <w:pPr>
        <w:kinsoku w:val="0"/>
        <w:overflowPunct w:val="0"/>
        <w:ind w:left="231" w:hanging="231"/>
        <w:rPr>
          <w:b/>
          <w:bCs/>
          <w:i/>
          <w:iCs/>
          <w:spacing w:val="-4"/>
        </w:rPr>
      </w:pPr>
      <w:r w:rsidRPr="008A5ECD">
        <w:rPr>
          <w:b/>
          <w:bCs/>
          <w:i/>
          <w:iCs/>
          <w:highlight w:val="lightGray"/>
        </w:rPr>
        <w:t>Vartoti</w:t>
      </w:r>
      <w:r w:rsidRPr="008A5ECD">
        <w:rPr>
          <w:b/>
          <w:bCs/>
          <w:i/>
          <w:iCs/>
          <w:spacing w:val="-1"/>
          <w:highlight w:val="lightGray"/>
        </w:rPr>
        <w:t xml:space="preserve"> </w:t>
      </w:r>
      <w:r w:rsidRPr="008A5ECD">
        <w:rPr>
          <w:b/>
          <w:bCs/>
          <w:i/>
          <w:iCs/>
          <w:highlight w:val="lightGray"/>
        </w:rPr>
        <w:t>per</w:t>
      </w:r>
      <w:r w:rsidRPr="008A5ECD">
        <w:rPr>
          <w:b/>
          <w:bCs/>
          <w:i/>
          <w:iCs/>
          <w:spacing w:val="-1"/>
          <w:highlight w:val="lightGray"/>
        </w:rPr>
        <w:t xml:space="preserve"> </w:t>
      </w:r>
      <w:r w:rsidRPr="008A5ECD">
        <w:rPr>
          <w:b/>
          <w:bCs/>
          <w:i/>
          <w:iCs/>
          <w:spacing w:val="-4"/>
          <w:highlight w:val="lightGray"/>
        </w:rPr>
        <w:t>burną.</w:t>
      </w:r>
    </w:p>
    <w:p w14:paraId="24BB71A4" w14:textId="77777777" w:rsidR="0043057C" w:rsidRPr="009B05A5" w:rsidRDefault="0043057C" w:rsidP="0043057C">
      <w:pPr>
        <w:kinsoku w:val="0"/>
        <w:overflowPunct w:val="0"/>
        <w:ind w:left="231" w:hanging="231"/>
        <w:rPr>
          <w:spacing w:val="-4"/>
        </w:rPr>
      </w:pPr>
    </w:p>
    <w:p w14:paraId="460364B1" w14:textId="77777777" w:rsidR="0043057C" w:rsidRPr="009B05A5" w:rsidRDefault="0043057C" w:rsidP="0043057C"/>
    <w:p w14:paraId="0B3AA90E"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6.</w:t>
      </w:r>
      <w:r w:rsidRPr="009B05A5">
        <w:rPr>
          <w:b/>
        </w:rPr>
        <w:tab/>
        <w:t>SPECIALUS ĮSPĖJIMAS, KAD VAISTINĮ PREPARATĄ BŪTINA LAIKYTI VAIKAMS NEPASTEBIMOJE IR NEPASIEKIAMOJE VIETOJE</w:t>
      </w:r>
    </w:p>
    <w:p w14:paraId="64742DE3" w14:textId="77777777" w:rsidR="0043057C" w:rsidRPr="009B05A5" w:rsidRDefault="0043057C" w:rsidP="0043057C"/>
    <w:p w14:paraId="58115952" w14:textId="77777777" w:rsidR="0043057C" w:rsidRPr="009B05A5" w:rsidRDefault="0043057C" w:rsidP="0043057C">
      <w:r w:rsidRPr="009B05A5">
        <w:t>Laikyti vaikams nepastebimoje ir nepasiekiamoje vietoje.</w:t>
      </w:r>
    </w:p>
    <w:p w14:paraId="2C9C824C" w14:textId="77777777" w:rsidR="0043057C" w:rsidRPr="009B05A5" w:rsidRDefault="0043057C" w:rsidP="0043057C"/>
    <w:p w14:paraId="0B3F597B" w14:textId="77777777" w:rsidR="0043057C" w:rsidRPr="009B05A5" w:rsidRDefault="0043057C" w:rsidP="0043057C"/>
    <w:p w14:paraId="18587C2F"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7.</w:t>
      </w:r>
      <w:r w:rsidRPr="009B05A5">
        <w:rPr>
          <w:b/>
        </w:rPr>
        <w:tab/>
        <w:t>KITAS (-I) SPECIALUS (-ŪS) ĮSPĖJIMAS (-AI) (JEI REIKIA)</w:t>
      </w:r>
    </w:p>
    <w:p w14:paraId="15A0C8E8" w14:textId="77777777" w:rsidR="0043057C" w:rsidRPr="009B05A5" w:rsidRDefault="0043057C" w:rsidP="0043057C"/>
    <w:p w14:paraId="544817BD" w14:textId="77777777" w:rsidR="0043057C" w:rsidRPr="009B05A5" w:rsidRDefault="0043057C" w:rsidP="0043057C">
      <w:pPr>
        <w:kinsoku w:val="0"/>
        <w:overflowPunct w:val="0"/>
      </w:pPr>
    </w:p>
    <w:p w14:paraId="6CC394FC"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8.</w:t>
      </w:r>
      <w:r w:rsidRPr="009B05A5">
        <w:rPr>
          <w:b/>
        </w:rPr>
        <w:tab/>
        <w:t>TINKAMUMO LAIKAS</w:t>
      </w:r>
    </w:p>
    <w:p w14:paraId="263773E5" w14:textId="77777777" w:rsidR="0043057C" w:rsidRPr="009B05A5" w:rsidRDefault="0043057C" w:rsidP="0043057C"/>
    <w:p w14:paraId="3865E4D8" w14:textId="77777777" w:rsidR="0043057C" w:rsidRPr="009B05A5" w:rsidRDefault="0043057C" w:rsidP="0043057C">
      <w:r w:rsidRPr="009B05A5">
        <w:t xml:space="preserve">EXP </w:t>
      </w:r>
      <w:r w:rsidRPr="009B05A5">
        <w:rPr>
          <w:highlight w:val="lightGray"/>
        </w:rPr>
        <w:t>{mm/MMMM}</w:t>
      </w:r>
    </w:p>
    <w:p w14:paraId="38090557" w14:textId="77777777" w:rsidR="0043057C" w:rsidRPr="009B05A5" w:rsidRDefault="0043057C" w:rsidP="0043057C">
      <w:pPr>
        <w:kinsoku w:val="0"/>
        <w:overflowPunct w:val="0"/>
        <w:ind w:left="231" w:hanging="231"/>
      </w:pPr>
    </w:p>
    <w:p w14:paraId="4D1EB066" w14:textId="77777777" w:rsidR="0043057C" w:rsidRPr="009B05A5" w:rsidRDefault="0043057C" w:rsidP="0043057C"/>
    <w:p w14:paraId="2D621212" w14:textId="77777777" w:rsidR="0043057C" w:rsidRPr="009B05A5" w:rsidRDefault="0043057C" w:rsidP="0043057C">
      <w:pPr>
        <w:keepNext/>
        <w:pBdr>
          <w:top w:val="single" w:sz="4" w:space="1" w:color="auto"/>
          <w:left w:val="single" w:sz="4" w:space="4" w:color="auto"/>
          <w:bottom w:val="single" w:sz="4" w:space="1" w:color="auto"/>
          <w:right w:val="single" w:sz="4" w:space="4" w:color="auto"/>
        </w:pBdr>
        <w:ind w:left="567" w:hanging="567"/>
      </w:pPr>
      <w:r w:rsidRPr="009B05A5">
        <w:rPr>
          <w:b/>
        </w:rPr>
        <w:lastRenderedPageBreak/>
        <w:t>9.</w:t>
      </w:r>
      <w:r w:rsidRPr="009B05A5">
        <w:rPr>
          <w:b/>
        </w:rPr>
        <w:tab/>
        <w:t>SPECIALIOS LAIKYMO SĄLYGOS</w:t>
      </w:r>
    </w:p>
    <w:p w14:paraId="265C0E4A" w14:textId="77777777" w:rsidR="0043057C" w:rsidRPr="009B05A5" w:rsidRDefault="0043057C" w:rsidP="0043057C">
      <w:pPr>
        <w:keepNext/>
      </w:pPr>
    </w:p>
    <w:p w14:paraId="349CE6E1" w14:textId="77777777" w:rsidR="0043057C" w:rsidRPr="009B05A5" w:rsidRDefault="0043057C" w:rsidP="0043057C">
      <w:pPr>
        <w:pStyle w:val="Pagrindinistekstas"/>
        <w:keepNext/>
        <w:kinsoku w:val="0"/>
        <w:overflowPunct w:val="0"/>
        <w:rPr>
          <w:spacing w:val="-2"/>
        </w:rPr>
      </w:pPr>
      <w:r w:rsidRPr="009B05A5">
        <w:rPr>
          <w:w w:val="105"/>
        </w:rPr>
        <w:t>Laikyti ne aukštesnėje kaip 30 °C temperatūroje.</w:t>
      </w:r>
    </w:p>
    <w:p w14:paraId="02520FD9" w14:textId="77777777" w:rsidR="0043057C" w:rsidRPr="009B05A5" w:rsidRDefault="0043057C" w:rsidP="0043057C"/>
    <w:p w14:paraId="21369D99" w14:textId="77777777" w:rsidR="0043057C" w:rsidRPr="009B05A5" w:rsidRDefault="0043057C" w:rsidP="0043057C"/>
    <w:p w14:paraId="4748BF0A"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r w:rsidRPr="009B05A5">
        <w:rPr>
          <w:b/>
        </w:rPr>
        <w:t>10.</w:t>
      </w:r>
      <w:r w:rsidRPr="009B05A5">
        <w:rPr>
          <w:b/>
        </w:rPr>
        <w:tab/>
        <w:t>SPECIALIOS ATSARGUMO PRIEMONĖS DĖL NESUVARTOTO VAISTINIO PREPARATO AR JO ATLIEKŲ TVARKYMO (JEI REIKIA)</w:t>
      </w:r>
    </w:p>
    <w:p w14:paraId="4CD5C5EA" w14:textId="77777777" w:rsidR="0043057C" w:rsidRPr="009B05A5" w:rsidRDefault="0043057C" w:rsidP="0043057C"/>
    <w:p w14:paraId="40166F56" w14:textId="77777777" w:rsidR="0043057C" w:rsidRPr="009B05A5" w:rsidRDefault="0043057C" w:rsidP="0043057C">
      <w:pPr>
        <w:kinsoku w:val="0"/>
        <w:overflowPunct w:val="0"/>
        <w:ind w:left="231" w:hanging="231"/>
      </w:pPr>
    </w:p>
    <w:p w14:paraId="37B9FB1A"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rPr>
          <w:b/>
        </w:rPr>
      </w:pPr>
      <w:r w:rsidRPr="009B05A5">
        <w:rPr>
          <w:b/>
        </w:rPr>
        <w:t>11.</w:t>
      </w:r>
      <w:r w:rsidRPr="009B05A5">
        <w:rPr>
          <w:b/>
        </w:rPr>
        <w:tab/>
      </w:r>
      <w:r w:rsidRPr="009B05A5">
        <w:rPr>
          <w:b/>
          <w:caps/>
        </w:rPr>
        <w:t>REGISTRUOTOJO PAVADINIMAS IR ADRESAS</w:t>
      </w:r>
    </w:p>
    <w:p w14:paraId="74E2EB82" w14:textId="77777777" w:rsidR="0043057C" w:rsidRPr="009B05A5" w:rsidRDefault="0043057C" w:rsidP="0043057C"/>
    <w:p w14:paraId="4071DCFA" w14:textId="77777777" w:rsidR="0043057C" w:rsidRPr="009B05A5" w:rsidRDefault="0043057C" w:rsidP="0043057C">
      <w:r w:rsidRPr="009B05A5">
        <w:t xml:space="preserve">STADA </w:t>
      </w:r>
      <w:proofErr w:type="spellStart"/>
      <w:r w:rsidRPr="009B05A5">
        <w:t>Arzneimittel</w:t>
      </w:r>
      <w:proofErr w:type="spellEnd"/>
      <w:r w:rsidRPr="009B05A5">
        <w:t xml:space="preserve"> AG</w:t>
      </w:r>
    </w:p>
    <w:p w14:paraId="6B373B4F" w14:textId="77777777" w:rsidR="0043057C" w:rsidRPr="009B05A5" w:rsidRDefault="0043057C" w:rsidP="0043057C">
      <w:proofErr w:type="spellStart"/>
      <w:r w:rsidRPr="009B05A5">
        <w:t>Stadastrasse</w:t>
      </w:r>
      <w:proofErr w:type="spellEnd"/>
      <w:r w:rsidRPr="009B05A5">
        <w:t xml:space="preserve"> 2-18</w:t>
      </w:r>
    </w:p>
    <w:p w14:paraId="40EB3365" w14:textId="77777777" w:rsidR="0043057C" w:rsidRPr="009B05A5" w:rsidRDefault="0043057C" w:rsidP="0043057C">
      <w:r w:rsidRPr="009B05A5">
        <w:t xml:space="preserve">61118 </w:t>
      </w:r>
      <w:proofErr w:type="spellStart"/>
      <w:r w:rsidRPr="009B05A5">
        <w:t>Bad</w:t>
      </w:r>
      <w:proofErr w:type="spellEnd"/>
      <w:r w:rsidRPr="009B05A5">
        <w:t xml:space="preserve"> </w:t>
      </w:r>
      <w:proofErr w:type="spellStart"/>
      <w:r w:rsidRPr="009B05A5">
        <w:t>Vilbel</w:t>
      </w:r>
      <w:proofErr w:type="spellEnd"/>
    </w:p>
    <w:p w14:paraId="1A1F8089" w14:textId="77777777" w:rsidR="0043057C" w:rsidRPr="009B05A5" w:rsidRDefault="0043057C" w:rsidP="0043057C">
      <w:r w:rsidRPr="009B05A5">
        <w:t>Vokietija</w:t>
      </w:r>
    </w:p>
    <w:p w14:paraId="4592CF40" w14:textId="77777777" w:rsidR="0043057C" w:rsidRPr="009B05A5" w:rsidRDefault="0043057C" w:rsidP="0043057C">
      <w:pPr>
        <w:kinsoku w:val="0"/>
        <w:overflowPunct w:val="0"/>
        <w:ind w:left="231" w:hanging="231"/>
      </w:pPr>
    </w:p>
    <w:p w14:paraId="2C25AF08" w14:textId="77777777" w:rsidR="0043057C" w:rsidRPr="009B05A5" w:rsidRDefault="0043057C" w:rsidP="0043057C"/>
    <w:p w14:paraId="3CB88525"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pPr>
      <w:r w:rsidRPr="009B05A5">
        <w:rPr>
          <w:b/>
        </w:rPr>
        <w:t>12.</w:t>
      </w:r>
      <w:r w:rsidRPr="009B05A5">
        <w:rPr>
          <w:b/>
        </w:rPr>
        <w:tab/>
        <w:t>REGISTRACIJOS PAŽYMĖJIMO NUMERIS (-IAI)</w:t>
      </w:r>
    </w:p>
    <w:p w14:paraId="0DD8C1F9" w14:textId="77777777" w:rsidR="0043057C" w:rsidRPr="009B05A5" w:rsidRDefault="0043057C" w:rsidP="0043057C"/>
    <w:p w14:paraId="769ED67A" w14:textId="5CE04769" w:rsidR="00424172" w:rsidRPr="00424172" w:rsidRDefault="00424172" w:rsidP="00424172">
      <w:pPr>
        <w:rPr>
          <w:highlight w:val="lightGray"/>
        </w:rPr>
      </w:pPr>
      <w:r>
        <w:t xml:space="preserve">LT/1/25/5900/003 </w:t>
      </w:r>
      <w:r w:rsidRPr="00424172">
        <w:rPr>
          <w:highlight w:val="lightGray"/>
        </w:rPr>
        <w:t xml:space="preserve">– N60 </w:t>
      </w:r>
    </w:p>
    <w:p w14:paraId="4696ED46" w14:textId="30460667" w:rsidR="00424172" w:rsidRPr="00424172" w:rsidRDefault="00424172" w:rsidP="00424172">
      <w:pPr>
        <w:rPr>
          <w:highlight w:val="lightGray"/>
        </w:rPr>
      </w:pPr>
      <w:r w:rsidRPr="00424172">
        <w:rPr>
          <w:highlight w:val="lightGray"/>
        </w:rPr>
        <w:t xml:space="preserve">LT/1/25/5900/004 – N140 </w:t>
      </w:r>
    </w:p>
    <w:p w14:paraId="75DDA926" w14:textId="356CDDB7" w:rsidR="00424172" w:rsidRPr="00424172" w:rsidRDefault="00424172" w:rsidP="00424172">
      <w:pPr>
        <w:rPr>
          <w:highlight w:val="lightGray"/>
        </w:rPr>
      </w:pPr>
      <w:r w:rsidRPr="00424172">
        <w:rPr>
          <w:highlight w:val="lightGray"/>
        </w:rPr>
        <w:t xml:space="preserve">LT/1/25/5900/007 – N60x1 </w:t>
      </w:r>
    </w:p>
    <w:p w14:paraId="4F9625A7" w14:textId="38FC3222" w:rsidR="0043057C" w:rsidRDefault="00424172" w:rsidP="00424172">
      <w:r w:rsidRPr="00424172">
        <w:rPr>
          <w:highlight w:val="lightGray"/>
        </w:rPr>
        <w:t>LT/1/25/5900/008 – N140x1</w:t>
      </w:r>
    </w:p>
    <w:p w14:paraId="1EE0CD7F" w14:textId="77777777" w:rsidR="00424172" w:rsidRPr="009B05A5" w:rsidRDefault="00424172" w:rsidP="00424172"/>
    <w:p w14:paraId="4E2F5A59" w14:textId="77777777" w:rsidR="0043057C" w:rsidRPr="009B05A5" w:rsidRDefault="0043057C" w:rsidP="0043057C">
      <w:pPr>
        <w:tabs>
          <w:tab w:val="left" w:pos="567"/>
        </w:tabs>
        <w:spacing w:line="260" w:lineRule="exact"/>
        <w:rPr>
          <w:szCs w:val="24"/>
        </w:rPr>
      </w:pPr>
    </w:p>
    <w:p w14:paraId="09A9EAA4"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rPr>
          <w:szCs w:val="24"/>
        </w:rPr>
      </w:pPr>
      <w:r w:rsidRPr="009B05A5">
        <w:rPr>
          <w:b/>
          <w:szCs w:val="24"/>
        </w:rPr>
        <w:t>13.</w:t>
      </w:r>
      <w:r w:rsidRPr="009B05A5">
        <w:rPr>
          <w:b/>
          <w:szCs w:val="24"/>
        </w:rPr>
        <w:tab/>
        <w:t xml:space="preserve">SERIJOS NUMERIS </w:t>
      </w:r>
    </w:p>
    <w:p w14:paraId="569B550B" w14:textId="77777777" w:rsidR="0043057C" w:rsidRPr="009B05A5" w:rsidRDefault="0043057C" w:rsidP="0043057C">
      <w:pPr>
        <w:tabs>
          <w:tab w:val="left" w:pos="567"/>
        </w:tabs>
        <w:spacing w:line="260" w:lineRule="exact"/>
      </w:pPr>
    </w:p>
    <w:p w14:paraId="201A5B11" w14:textId="77777777" w:rsidR="0043057C" w:rsidRPr="009B05A5" w:rsidRDefault="0043057C" w:rsidP="0043057C">
      <w:r w:rsidRPr="009B05A5">
        <w:t xml:space="preserve">Lot </w:t>
      </w:r>
      <w:r w:rsidRPr="009B05A5">
        <w:rPr>
          <w:highlight w:val="lightGray"/>
        </w:rPr>
        <w:t>{numeris}</w:t>
      </w:r>
    </w:p>
    <w:p w14:paraId="2E246D60" w14:textId="77777777" w:rsidR="0043057C" w:rsidRPr="009B05A5" w:rsidRDefault="0043057C" w:rsidP="0043057C">
      <w:pPr>
        <w:kinsoku w:val="0"/>
        <w:overflowPunct w:val="0"/>
        <w:ind w:left="231" w:hanging="231"/>
      </w:pPr>
    </w:p>
    <w:p w14:paraId="4684B951" w14:textId="77777777" w:rsidR="0043057C" w:rsidRPr="009B05A5" w:rsidRDefault="0043057C" w:rsidP="0043057C"/>
    <w:p w14:paraId="6CC6302A"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pPr>
      <w:r w:rsidRPr="009B05A5">
        <w:rPr>
          <w:b/>
        </w:rPr>
        <w:t>14.</w:t>
      </w:r>
      <w:r w:rsidRPr="009B05A5">
        <w:rPr>
          <w:b/>
        </w:rPr>
        <w:tab/>
        <w:t>PARDAVIMO (IŠDAVIMO) TVARKA</w:t>
      </w:r>
    </w:p>
    <w:p w14:paraId="0A32B000" w14:textId="77777777" w:rsidR="0043057C" w:rsidRPr="009B05A5" w:rsidRDefault="0043057C" w:rsidP="0043057C">
      <w:pPr>
        <w:kinsoku w:val="0"/>
        <w:overflowPunct w:val="0"/>
        <w:ind w:left="231" w:hanging="231"/>
      </w:pPr>
    </w:p>
    <w:p w14:paraId="5596A37A" w14:textId="77777777" w:rsidR="0043057C" w:rsidRPr="009B05A5" w:rsidRDefault="0043057C" w:rsidP="0043057C">
      <w:pPr>
        <w:kinsoku w:val="0"/>
        <w:overflowPunct w:val="0"/>
        <w:ind w:left="231" w:hanging="231"/>
      </w:pPr>
      <w:r w:rsidRPr="009B05A5">
        <w:t>Receptinis vaistas.</w:t>
      </w:r>
    </w:p>
    <w:p w14:paraId="0F0A50FF" w14:textId="77777777" w:rsidR="0043057C" w:rsidRPr="009B05A5" w:rsidRDefault="0043057C" w:rsidP="0043057C"/>
    <w:p w14:paraId="19D1F9AA" w14:textId="77777777" w:rsidR="0043057C" w:rsidRPr="009B05A5" w:rsidRDefault="0043057C" w:rsidP="0043057C"/>
    <w:p w14:paraId="2763BCFC" w14:textId="77777777" w:rsidR="0043057C" w:rsidRPr="009B05A5" w:rsidRDefault="0043057C" w:rsidP="0043057C">
      <w:pPr>
        <w:pBdr>
          <w:top w:val="single" w:sz="4" w:space="2" w:color="auto"/>
          <w:left w:val="single" w:sz="4" w:space="4" w:color="auto"/>
          <w:bottom w:val="single" w:sz="4" w:space="1" w:color="auto"/>
          <w:right w:val="single" w:sz="4" w:space="4" w:color="auto"/>
        </w:pBdr>
        <w:tabs>
          <w:tab w:val="left" w:pos="567"/>
        </w:tabs>
      </w:pPr>
      <w:r w:rsidRPr="009B05A5">
        <w:rPr>
          <w:b/>
        </w:rPr>
        <w:t>15.</w:t>
      </w:r>
      <w:r w:rsidRPr="009B05A5">
        <w:rPr>
          <w:b/>
        </w:rPr>
        <w:tab/>
        <w:t>VARTOJIMO INSTRUKCIJA</w:t>
      </w:r>
    </w:p>
    <w:p w14:paraId="3855DB4D" w14:textId="77777777" w:rsidR="0043057C" w:rsidRPr="009B05A5" w:rsidRDefault="0043057C" w:rsidP="0043057C"/>
    <w:p w14:paraId="50CAE4F3" w14:textId="77777777" w:rsidR="0043057C" w:rsidRPr="009B05A5" w:rsidRDefault="0043057C" w:rsidP="0043057C"/>
    <w:p w14:paraId="12BE1F2A" w14:textId="6456858C" w:rsidR="0043057C" w:rsidRPr="009B05A5" w:rsidRDefault="0043057C" w:rsidP="0043057C">
      <w:pPr>
        <w:pBdr>
          <w:top w:val="single" w:sz="4" w:space="1" w:color="auto"/>
          <w:left w:val="single" w:sz="4" w:space="4" w:color="auto"/>
          <w:bottom w:val="single" w:sz="4" w:space="0" w:color="auto"/>
          <w:right w:val="single" w:sz="4" w:space="4" w:color="auto"/>
        </w:pBdr>
        <w:tabs>
          <w:tab w:val="left" w:pos="567"/>
        </w:tabs>
      </w:pPr>
      <w:r w:rsidRPr="009B05A5">
        <w:rPr>
          <w:b/>
        </w:rPr>
        <w:t>16.</w:t>
      </w:r>
      <w:r w:rsidRPr="009B05A5">
        <w:rPr>
          <w:b/>
        </w:rPr>
        <w:tab/>
        <w:t>INFORMACIJA BRAILIO RAŠTU</w:t>
      </w:r>
    </w:p>
    <w:p w14:paraId="22BE3C6A" w14:textId="77777777" w:rsidR="0043057C" w:rsidRPr="009B05A5" w:rsidRDefault="0043057C" w:rsidP="0043057C"/>
    <w:p w14:paraId="3B092607" w14:textId="2916927A" w:rsidR="0043057C" w:rsidRPr="009402E8" w:rsidRDefault="00C721D7" w:rsidP="006209F9">
      <w:pPr>
        <w:tabs>
          <w:tab w:val="left" w:pos="567"/>
        </w:tabs>
        <w:spacing w:line="260" w:lineRule="exact"/>
        <w:rPr>
          <w:shd w:val="clear" w:color="auto" w:fill="CCCCCC"/>
        </w:rPr>
      </w:pPr>
      <w:proofErr w:type="spellStart"/>
      <w:r w:rsidRPr="009B05A5">
        <w:rPr>
          <w:spacing w:val="-2"/>
          <w:w w:val="105"/>
        </w:rPr>
        <w:t>Selexipag</w:t>
      </w:r>
      <w:proofErr w:type="spellEnd"/>
      <w:r w:rsidRPr="009B05A5">
        <w:rPr>
          <w:spacing w:val="-2"/>
          <w:w w:val="105"/>
        </w:rPr>
        <w:t xml:space="preserve"> STADA</w:t>
      </w:r>
      <w:r w:rsidRPr="009B05A5">
        <w:rPr>
          <w:spacing w:val="-1"/>
          <w:w w:val="105"/>
        </w:rPr>
        <w:t xml:space="preserve"> </w:t>
      </w:r>
      <w:r w:rsidRPr="009B05A5">
        <w:rPr>
          <w:spacing w:val="-2"/>
          <w:w w:val="105"/>
        </w:rPr>
        <w:t>200 </w:t>
      </w:r>
      <w:r w:rsidR="006209F9" w:rsidRPr="006209F9">
        <w:rPr>
          <w:spacing w:val="-2"/>
          <w:w w:val="105"/>
        </w:rPr>
        <w:t>µg</w:t>
      </w:r>
    </w:p>
    <w:p w14:paraId="6904A1B9" w14:textId="77777777" w:rsidR="0043057C" w:rsidRPr="009B05A5" w:rsidRDefault="0043057C" w:rsidP="0043057C">
      <w:pPr>
        <w:rPr>
          <w:shd w:val="clear" w:color="auto" w:fill="CCCCCC"/>
        </w:rPr>
      </w:pPr>
    </w:p>
    <w:p w14:paraId="71BD2579" w14:textId="77777777" w:rsidR="0043057C" w:rsidRPr="009B05A5" w:rsidRDefault="0043057C" w:rsidP="0043057C">
      <w:pPr>
        <w:keepNext/>
        <w:pBdr>
          <w:top w:val="single" w:sz="4" w:space="1" w:color="auto"/>
          <w:left w:val="single" w:sz="4" w:space="4" w:color="auto"/>
          <w:bottom w:val="single" w:sz="4" w:space="1" w:color="auto"/>
          <w:right w:val="single" w:sz="4" w:space="4" w:color="auto"/>
        </w:pBdr>
        <w:tabs>
          <w:tab w:val="left" w:pos="0"/>
          <w:tab w:val="left" w:pos="567"/>
        </w:tabs>
        <w:rPr>
          <w:i/>
        </w:rPr>
      </w:pPr>
      <w:r w:rsidRPr="009B05A5">
        <w:rPr>
          <w:b/>
        </w:rPr>
        <w:t>17.</w:t>
      </w:r>
      <w:r w:rsidRPr="009B05A5">
        <w:rPr>
          <w:b/>
        </w:rPr>
        <w:tab/>
        <w:t>UNIKALUS IDENTIFIKATORIUS – 2D BRŪKŠNINIS KODAS</w:t>
      </w:r>
    </w:p>
    <w:p w14:paraId="0053890C" w14:textId="77777777" w:rsidR="0043057C" w:rsidRPr="009B05A5" w:rsidRDefault="0043057C" w:rsidP="0043057C"/>
    <w:p w14:paraId="1FBD4F07" w14:textId="77777777" w:rsidR="0043057C" w:rsidRPr="009B05A5" w:rsidRDefault="0043057C" w:rsidP="0043057C">
      <w:pPr>
        <w:tabs>
          <w:tab w:val="left" w:pos="567"/>
        </w:tabs>
        <w:spacing w:line="260" w:lineRule="exact"/>
        <w:rPr>
          <w:shd w:val="clear" w:color="auto" w:fill="CCCCCC"/>
        </w:rPr>
      </w:pPr>
      <w:r w:rsidRPr="009B05A5">
        <w:rPr>
          <w:highlight w:val="lightGray"/>
        </w:rPr>
        <w:t>2D brūkšninis kodas su nurodytu unikaliu identifikatoriumi.</w:t>
      </w:r>
    </w:p>
    <w:p w14:paraId="3C8D85D4" w14:textId="77777777" w:rsidR="0043057C" w:rsidRPr="009B05A5" w:rsidRDefault="0043057C" w:rsidP="0043057C"/>
    <w:p w14:paraId="1C53E66B" w14:textId="77777777" w:rsidR="0043057C" w:rsidRPr="009B05A5" w:rsidRDefault="0043057C" w:rsidP="0043057C"/>
    <w:p w14:paraId="59BB4686" w14:textId="77777777" w:rsidR="0043057C" w:rsidRPr="009B05A5" w:rsidRDefault="0043057C" w:rsidP="0043057C">
      <w:pPr>
        <w:keepNext/>
        <w:widowControl/>
        <w:pBdr>
          <w:top w:val="single" w:sz="4" w:space="1" w:color="auto"/>
          <w:left w:val="single" w:sz="4" w:space="4" w:color="auto"/>
          <w:bottom w:val="single" w:sz="4" w:space="1" w:color="auto"/>
          <w:right w:val="single" w:sz="4" w:space="4" w:color="auto"/>
        </w:pBdr>
        <w:tabs>
          <w:tab w:val="left" w:pos="0"/>
          <w:tab w:val="left" w:pos="567"/>
        </w:tabs>
        <w:rPr>
          <w:i/>
        </w:rPr>
      </w:pPr>
      <w:r w:rsidRPr="009B05A5">
        <w:rPr>
          <w:b/>
        </w:rPr>
        <w:t>18.</w:t>
      </w:r>
      <w:r w:rsidRPr="009B05A5">
        <w:rPr>
          <w:b/>
        </w:rPr>
        <w:tab/>
        <w:t>UNIKALUS IDENTIFIKATORIUS – ŽMONĖMS SUPRANTAMI DUOMENYS</w:t>
      </w:r>
    </w:p>
    <w:p w14:paraId="008D709B" w14:textId="77777777" w:rsidR="0043057C" w:rsidRPr="009B05A5" w:rsidRDefault="0043057C" w:rsidP="0043057C">
      <w:pPr>
        <w:keepNext/>
        <w:widowControl/>
      </w:pPr>
    </w:p>
    <w:p w14:paraId="4D258954" w14:textId="77777777" w:rsidR="0043057C" w:rsidRPr="009B05A5" w:rsidRDefault="0043057C" w:rsidP="0043057C">
      <w:pPr>
        <w:tabs>
          <w:tab w:val="left" w:pos="567"/>
        </w:tabs>
        <w:spacing w:line="260" w:lineRule="exact"/>
      </w:pPr>
      <w:r w:rsidRPr="009B05A5">
        <w:t xml:space="preserve">PC </w:t>
      </w:r>
      <w:r w:rsidRPr="009B05A5">
        <w:rPr>
          <w:highlight w:val="lightGray"/>
        </w:rPr>
        <w:t>{numeris}</w:t>
      </w:r>
    </w:p>
    <w:p w14:paraId="34123D00" w14:textId="77777777" w:rsidR="0043057C" w:rsidRPr="009B05A5" w:rsidRDefault="0043057C" w:rsidP="0043057C">
      <w:pPr>
        <w:tabs>
          <w:tab w:val="left" w:pos="567"/>
        </w:tabs>
        <w:spacing w:line="260" w:lineRule="exact"/>
      </w:pPr>
      <w:r w:rsidRPr="009B05A5">
        <w:t xml:space="preserve">SN </w:t>
      </w:r>
      <w:r w:rsidRPr="009B05A5">
        <w:rPr>
          <w:highlight w:val="lightGray"/>
        </w:rPr>
        <w:t>{numeris}</w:t>
      </w:r>
    </w:p>
    <w:p w14:paraId="3ABAF401" w14:textId="77777777" w:rsidR="0043057C" w:rsidRPr="009B05A5" w:rsidRDefault="0043057C" w:rsidP="0043057C">
      <w:pPr>
        <w:kinsoku w:val="0"/>
        <w:overflowPunct w:val="0"/>
        <w:ind w:left="231" w:hanging="231"/>
        <w:rPr>
          <w:spacing w:val="-5"/>
        </w:rPr>
      </w:pPr>
      <w:r w:rsidRPr="009B05A5">
        <w:rPr>
          <w:highlight w:val="lightGray"/>
        </w:rPr>
        <w:t>NN {numeris}</w:t>
      </w:r>
    </w:p>
    <w:p w14:paraId="312F9D63" w14:textId="77777777" w:rsidR="0043057C" w:rsidRPr="009B05A5" w:rsidRDefault="0043057C" w:rsidP="0043057C">
      <w:pPr>
        <w:kinsoku w:val="0"/>
        <w:overflowPunct w:val="0"/>
        <w:ind w:left="231" w:hanging="231"/>
        <w:rPr>
          <w:spacing w:val="-5"/>
        </w:rPr>
      </w:pPr>
    </w:p>
    <w:p w14:paraId="0AB59C56"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spacing w:val="-5"/>
          <w:shd w:val="clear" w:color="auto" w:fill="D2D2D2"/>
        </w:rPr>
        <w:br w:type="page"/>
      </w:r>
      <w:r w:rsidRPr="009B05A5">
        <w:rPr>
          <w:b/>
        </w:rPr>
        <w:lastRenderedPageBreak/>
        <w:t>INFORMACIJA ANT IŠORINĖS PAKUOTĖS</w:t>
      </w:r>
    </w:p>
    <w:p w14:paraId="743B39A6"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p>
    <w:p w14:paraId="1F1F8E2B"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b/>
        </w:rPr>
        <w:t>IŠORINĖ KARTONO DĖŽUTĖ</w:t>
      </w:r>
      <w:r w:rsidR="00AD45BE">
        <w:rPr>
          <w:b/>
        </w:rPr>
        <w:t xml:space="preserve"> – v</w:t>
      </w:r>
      <w:r w:rsidR="00AD45BE" w:rsidRPr="00D577AC">
        <w:rPr>
          <w:b/>
        </w:rPr>
        <w:t xml:space="preserve">isas/ </w:t>
      </w:r>
      <w:r w:rsidR="00AD45BE" w:rsidRPr="007F27A3">
        <w:rPr>
          <w:b/>
          <w:i/>
          <w:iCs/>
          <w:highlight w:val="lightGray"/>
        </w:rPr>
        <w:t>sutrumpintas</w:t>
      </w:r>
      <w:r w:rsidR="00AD45BE" w:rsidRPr="00D577AC">
        <w:rPr>
          <w:b/>
        </w:rPr>
        <w:t xml:space="preserve"> ES harmonizuotas ženklinimo tekstas</w:t>
      </w:r>
    </w:p>
    <w:p w14:paraId="189DBAA6" w14:textId="77777777" w:rsidR="0043057C" w:rsidRPr="009B05A5" w:rsidRDefault="0043057C" w:rsidP="0043057C"/>
    <w:p w14:paraId="760E4087" w14:textId="77777777" w:rsidR="0043057C" w:rsidRPr="009B05A5" w:rsidRDefault="0043057C" w:rsidP="0043057C"/>
    <w:p w14:paraId="1BCE6D29"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1.</w:t>
      </w:r>
      <w:r w:rsidRPr="009B05A5">
        <w:rPr>
          <w:b/>
        </w:rPr>
        <w:tab/>
      </w:r>
      <w:r w:rsidRPr="009B05A5">
        <w:rPr>
          <w:b/>
          <w:caps/>
        </w:rPr>
        <w:t>VAISTINIO</w:t>
      </w:r>
      <w:r w:rsidRPr="009B05A5">
        <w:rPr>
          <w:b/>
        </w:rPr>
        <w:t xml:space="preserve"> PREPARATO PAVADINIMAS</w:t>
      </w:r>
    </w:p>
    <w:p w14:paraId="593E89F2" w14:textId="77777777" w:rsidR="0043057C" w:rsidRPr="009B05A5" w:rsidRDefault="0043057C" w:rsidP="0043057C"/>
    <w:p w14:paraId="4F3EF0C4" w14:textId="77777777" w:rsidR="0043057C" w:rsidRPr="00FC1D2F" w:rsidRDefault="0043057C" w:rsidP="00FC1D2F">
      <w:proofErr w:type="spellStart"/>
      <w:r w:rsidRPr="009B05A5">
        <w:rPr>
          <w:spacing w:val="-2"/>
          <w:w w:val="105"/>
        </w:rPr>
        <w:t>Selexipag</w:t>
      </w:r>
      <w:proofErr w:type="spellEnd"/>
      <w:r w:rsidRPr="009B05A5">
        <w:rPr>
          <w:spacing w:val="-2"/>
          <w:w w:val="105"/>
        </w:rPr>
        <w:t xml:space="preserve"> STADA</w:t>
      </w:r>
      <w:r w:rsidRPr="009B05A5">
        <w:rPr>
          <w:spacing w:val="-1"/>
          <w:w w:val="105"/>
        </w:rPr>
        <w:t xml:space="preserve"> </w:t>
      </w:r>
      <w:r w:rsidRPr="009B05A5">
        <w:rPr>
          <w:spacing w:val="-2"/>
          <w:w w:val="105"/>
        </w:rPr>
        <w:t>200 </w:t>
      </w:r>
      <w:proofErr w:type="spellStart"/>
      <w:r w:rsidRPr="00FC1D2F">
        <w:t>mikrogramų</w:t>
      </w:r>
      <w:proofErr w:type="spellEnd"/>
      <w:r w:rsidRPr="00FC1D2F">
        <w:t xml:space="preserve"> plėvele dengtos tabletės</w:t>
      </w:r>
    </w:p>
    <w:p w14:paraId="3CA75F9A"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400 </w:t>
      </w:r>
      <w:proofErr w:type="spellStart"/>
      <w:r w:rsidRPr="00FC1D2F">
        <w:rPr>
          <w:highlight w:val="lightGray"/>
        </w:rPr>
        <w:t>mikrogramų</w:t>
      </w:r>
      <w:proofErr w:type="spellEnd"/>
      <w:r w:rsidRPr="00FC1D2F">
        <w:rPr>
          <w:highlight w:val="lightGray"/>
        </w:rPr>
        <w:t xml:space="preserve"> plėvele dengtos tabletės</w:t>
      </w:r>
    </w:p>
    <w:p w14:paraId="7C0B6CF6"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600 </w:t>
      </w:r>
      <w:proofErr w:type="spellStart"/>
      <w:r w:rsidRPr="00FC1D2F">
        <w:rPr>
          <w:highlight w:val="lightGray"/>
        </w:rPr>
        <w:t>mikrogramų</w:t>
      </w:r>
      <w:proofErr w:type="spellEnd"/>
      <w:r w:rsidRPr="00FC1D2F">
        <w:rPr>
          <w:highlight w:val="lightGray"/>
        </w:rPr>
        <w:t xml:space="preserve"> plėvele dengtos tabletės</w:t>
      </w:r>
    </w:p>
    <w:p w14:paraId="5D600749"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800 </w:t>
      </w:r>
      <w:proofErr w:type="spellStart"/>
      <w:r w:rsidRPr="00FC1D2F">
        <w:rPr>
          <w:highlight w:val="lightGray"/>
        </w:rPr>
        <w:t>mikrogramų</w:t>
      </w:r>
      <w:proofErr w:type="spellEnd"/>
      <w:r w:rsidRPr="00FC1D2F">
        <w:rPr>
          <w:highlight w:val="lightGray"/>
        </w:rPr>
        <w:t xml:space="preserve"> plėvele dengtos tabletės</w:t>
      </w:r>
    </w:p>
    <w:p w14:paraId="48046757"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1 000 </w:t>
      </w:r>
      <w:proofErr w:type="spellStart"/>
      <w:r w:rsidRPr="00FC1D2F">
        <w:rPr>
          <w:highlight w:val="lightGray"/>
        </w:rPr>
        <w:t>mikrogramų</w:t>
      </w:r>
      <w:proofErr w:type="spellEnd"/>
      <w:r w:rsidRPr="00FC1D2F">
        <w:rPr>
          <w:highlight w:val="lightGray"/>
        </w:rPr>
        <w:t xml:space="preserve"> plėvele dengtos tabletės</w:t>
      </w:r>
    </w:p>
    <w:p w14:paraId="6BFD5D0E"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1 200 </w:t>
      </w:r>
      <w:proofErr w:type="spellStart"/>
      <w:r w:rsidRPr="00FC1D2F">
        <w:rPr>
          <w:highlight w:val="lightGray"/>
        </w:rPr>
        <w:t>mikrogramų</w:t>
      </w:r>
      <w:proofErr w:type="spellEnd"/>
      <w:r w:rsidRPr="00FC1D2F">
        <w:rPr>
          <w:highlight w:val="lightGray"/>
        </w:rPr>
        <w:t xml:space="preserve"> plėvele dengtos tabletės</w:t>
      </w:r>
    </w:p>
    <w:p w14:paraId="71E7C3DD" w14:textId="77777777" w:rsidR="0043057C" w:rsidRPr="00FC1D2F" w:rsidRDefault="0043057C" w:rsidP="00FC1D2F">
      <w:pPr>
        <w:rPr>
          <w:highlight w:val="lightGray"/>
        </w:rPr>
      </w:pPr>
      <w:proofErr w:type="spellStart"/>
      <w:r w:rsidRPr="00FC1D2F">
        <w:rPr>
          <w:highlight w:val="lightGray"/>
        </w:rPr>
        <w:t>Selexipag</w:t>
      </w:r>
      <w:proofErr w:type="spellEnd"/>
      <w:r w:rsidRPr="00FC1D2F">
        <w:rPr>
          <w:highlight w:val="lightGray"/>
        </w:rPr>
        <w:t xml:space="preserve"> STADA 1 400 </w:t>
      </w:r>
      <w:proofErr w:type="spellStart"/>
      <w:r w:rsidRPr="00FC1D2F">
        <w:rPr>
          <w:highlight w:val="lightGray"/>
        </w:rPr>
        <w:t>mikrogramų</w:t>
      </w:r>
      <w:proofErr w:type="spellEnd"/>
      <w:r w:rsidRPr="00FC1D2F">
        <w:rPr>
          <w:highlight w:val="lightGray"/>
        </w:rPr>
        <w:t xml:space="preserve"> plėvele dengtos tabletės</w:t>
      </w:r>
    </w:p>
    <w:p w14:paraId="6351F722" w14:textId="77777777" w:rsidR="0043057C" w:rsidRPr="00AD45BE" w:rsidRDefault="0043057C" w:rsidP="00FC1D2F">
      <w:pPr>
        <w:rPr>
          <w:spacing w:val="-2"/>
          <w:w w:val="105"/>
        </w:rPr>
      </w:pPr>
      <w:proofErr w:type="spellStart"/>
      <w:r w:rsidRPr="00FC1D2F">
        <w:rPr>
          <w:highlight w:val="lightGray"/>
        </w:rPr>
        <w:t>Selexipag</w:t>
      </w:r>
      <w:proofErr w:type="spellEnd"/>
      <w:r w:rsidRPr="00FC1D2F">
        <w:rPr>
          <w:highlight w:val="lightGray"/>
        </w:rPr>
        <w:t xml:space="preserve"> STADA 1 600 </w:t>
      </w:r>
      <w:proofErr w:type="spellStart"/>
      <w:r w:rsidRPr="00FC1D2F">
        <w:rPr>
          <w:highlight w:val="lightGray"/>
        </w:rPr>
        <w:t>mikrogramų</w:t>
      </w:r>
      <w:proofErr w:type="spellEnd"/>
      <w:r w:rsidRPr="00FC1D2F">
        <w:rPr>
          <w:highlight w:val="lightGray"/>
        </w:rPr>
        <w:t xml:space="preserve"> plėvele dengtos</w:t>
      </w:r>
      <w:r w:rsidRPr="00FC1D2F">
        <w:rPr>
          <w:spacing w:val="-2"/>
          <w:w w:val="105"/>
          <w:highlight w:val="lightGray"/>
        </w:rPr>
        <w:t xml:space="preserve"> </w:t>
      </w:r>
      <w:r w:rsidRPr="00AD45BE">
        <w:rPr>
          <w:spacing w:val="-2"/>
          <w:w w:val="105"/>
          <w:highlight w:val="lightGray"/>
        </w:rPr>
        <w:t>tabletės</w:t>
      </w:r>
    </w:p>
    <w:p w14:paraId="66BE8E7B" w14:textId="77777777" w:rsidR="0043057C" w:rsidRPr="008A5ECD" w:rsidRDefault="0043057C" w:rsidP="0043057C">
      <w:pPr>
        <w:rPr>
          <w:b/>
          <w:bCs/>
          <w:i/>
          <w:iCs/>
        </w:rPr>
      </w:pPr>
      <w:proofErr w:type="spellStart"/>
      <w:r w:rsidRPr="008A5ECD">
        <w:rPr>
          <w:b/>
          <w:bCs/>
          <w:i/>
          <w:iCs/>
          <w:highlight w:val="lightGray"/>
        </w:rPr>
        <w:t>selexipagum</w:t>
      </w:r>
      <w:proofErr w:type="spellEnd"/>
    </w:p>
    <w:p w14:paraId="376CFD65" w14:textId="77777777" w:rsidR="0043057C" w:rsidRPr="009B05A5" w:rsidRDefault="0043057C" w:rsidP="0043057C"/>
    <w:p w14:paraId="6B41D711" w14:textId="77777777" w:rsidR="0043057C" w:rsidRPr="009B05A5" w:rsidRDefault="0043057C" w:rsidP="0043057C"/>
    <w:p w14:paraId="57E49D09"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r w:rsidRPr="009B05A5">
        <w:rPr>
          <w:b/>
        </w:rPr>
        <w:t>2.</w:t>
      </w:r>
      <w:r w:rsidRPr="009B05A5">
        <w:rPr>
          <w:b/>
        </w:rPr>
        <w:tab/>
        <w:t>VEIKLIOJI (-IOS) MEDŽIAGA (-OS) IR JOS (-Ų) KIEKIS (-IAI)</w:t>
      </w:r>
    </w:p>
    <w:p w14:paraId="786957D4" w14:textId="77777777" w:rsidR="0043057C" w:rsidRPr="009B05A5" w:rsidRDefault="0043057C" w:rsidP="0043057C"/>
    <w:p w14:paraId="7C5B5FFD" w14:textId="77777777" w:rsidR="008A5ECD" w:rsidRPr="009B05A5" w:rsidRDefault="008A5ECD" w:rsidP="008A5ECD">
      <w:pPr>
        <w:pStyle w:val="Pagrindinistekstas"/>
        <w:kinsoku w:val="0"/>
        <w:overflowPunct w:val="0"/>
        <w:rPr>
          <w:w w:val="105"/>
        </w:rPr>
      </w:pPr>
      <w:r w:rsidRPr="00FC1D2F">
        <w:rPr>
          <w:w w:val="105"/>
        </w:rPr>
        <w:t>Kiekvienoje</w:t>
      </w:r>
      <w:r w:rsidRPr="00FC1D2F">
        <w:rPr>
          <w:b/>
          <w:bCs/>
          <w:i/>
          <w:iCs/>
          <w:w w:val="105"/>
        </w:rPr>
        <w:t xml:space="preserve"> </w:t>
      </w:r>
      <w:r w:rsidRPr="009B05A5">
        <w:rPr>
          <w:b/>
          <w:bCs/>
          <w:i/>
          <w:iCs/>
          <w:w w:val="105"/>
          <w:highlight w:val="lightGray"/>
        </w:rPr>
        <w:t>plėvele dengtoje</w:t>
      </w:r>
      <w:r w:rsidRPr="009B05A5">
        <w:rPr>
          <w:w w:val="105"/>
        </w:rPr>
        <w:t xml:space="preserve"> tabletėje yra 200 </w:t>
      </w:r>
      <w:proofErr w:type="spellStart"/>
      <w:r w:rsidRPr="009B05A5">
        <w:rPr>
          <w:w w:val="105"/>
        </w:rPr>
        <w:t>mikrogramų</w:t>
      </w:r>
      <w:proofErr w:type="spellEnd"/>
      <w:r w:rsidRPr="009B05A5">
        <w:rPr>
          <w:w w:val="105"/>
        </w:rPr>
        <w:t xml:space="preserve"> </w:t>
      </w:r>
      <w:proofErr w:type="spellStart"/>
      <w:r w:rsidRPr="009B05A5">
        <w:rPr>
          <w:w w:val="105"/>
        </w:rPr>
        <w:t>seleksipago</w:t>
      </w:r>
      <w:proofErr w:type="spellEnd"/>
      <w:r w:rsidRPr="009B05A5">
        <w:rPr>
          <w:w w:val="105"/>
        </w:rPr>
        <w:t>.</w:t>
      </w:r>
    </w:p>
    <w:p w14:paraId="587E7667"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Kiekvienoje</w:t>
      </w:r>
      <w:r w:rsidRPr="009B05A5">
        <w:rPr>
          <w:b/>
          <w:bCs/>
          <w:i/>
          <w:iCs/>
          <w:w w:val="105"/>
          <w:highlight w:val="lightGray"/>
        </w:rPr>
        <w:t xml:space="preserve"> plėvele dengtoje</w:t>
      </w:r>
      <w:r w:rsidRPr="009B05A5">
        <w:rPr>
          <w:w w:val="105"/>
        </w:rPr>
        <w:t xml:space="preserve"> </w:t>
      </w:r>
      <w:r w:rsidRPr="009B05A5">
        <w:rPr>
          <w:w w:val="105"/>
          <w:shd w:val="clear" w:color="auto" w:fill="D9D9D9"/>
        </w:rPr>
        <w:t>tabletėje yra 400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06913340"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Kiekvienoje</w:t>
      </w:r>
      <w:r w:rsidRPr="009B05A5">
        <w:rPr>
          <w:b/>
          <w:bCs/>
          <w:i/>
          <w:iCs/>
          <w:w w:val="105"/>
          <w:highlight w:val="lightGray"/>
        </w:rPr>
        <w:t xml:space="preserve"> plėvele dengtoje</w:t>
      </w:r>
      <w:r w:rsidRPr="009B05A5">
        <w:rPr>
          <w:w w:val="105"/>
        </w:rPr>
        <w:t xml:space="preserve"> </w:t>
      </w:r>
      <w:r w:rsidRPr="009B05A5">
        <w:rPr>
          <w:w w:val="105"/>
          <w:shd w:val="clear" w:color="auto" w:fill="D9D9D9"/>
        </w:rPr>
        <w:t>tabletėje yra 600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0B67CBF6"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Kiekvienoje</w:t>
      </w:r>
      <w:r w:rsidRPr="009B05A5">
        <w:rPr>
          <w:b/>
          <w:bCs/>
          <w:i/>
          <w:iCs/>
          <w:w w:val="105"/>
          <w:highlight w:val="lightGray"/>
        </w:rPr>
        <w:t xml:space="preserve"> plėvele dengtoje</w:t>
      </w:r>
      <w:r w:rsidRPr="009B05A5">
        <w:rPr>
          <w:w w:val="105"/>
        </w:rPr>
        <w:t xml:space="preserve"> </w:t>
      </w:r>
      <w:r w:rsidRPr="009B05A5">
        <w:rPr>
          <w:w w:val="105"/>
          <w:shd w:val="clear" w:color="auto" w:fill="D9D9D9"/>
        </w:rPr>
        <w:t>tabletėje yra 800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28084834"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Kiekvienoje</w:t>
      </w:r>
      <w:r w:rsidRPr="009B05A5">
        <w:rPr>
          <w:b/>
          <w:bCs/>
          <w:i/>
          <w:iCs/>
          <w:w w:val="105"/>
          <w:highlight w:val="lightGray"/>
        </w:rPr>
        <w:t xml:space="preserve"> plėvele dengtoje</w:t>
      </w:r>
      <w:r w:rsidRPr="009B05A5">
        <w:rPr>
          <w:w w:val="105"/>
        </w:rPr>
        <w:t xml:space="preserve"> </w:t>
      </w:r>
      <w:r w:rsidRPr="009B05A5">
        <w:rPr>
          <w:w w:val="105"/>
          <w:shd w:val="clear" w:color="auto" w:fill="D9D9D9"/>
        </w:rPr>
        <w:t>tabletėje yra 1 000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60C6B055"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 xml:space="preserve">Kiekvienoje </w:t>
      </w:r>
      <w:r w:rsidRPr="009B05A5">
        <w:rPr>
          <w:b/>
          <w:bCs/>
          <w:i/>
          <w:iCs/>
          <w:w w:val="105"/>
          <w:highlight w:val="lightGray"/>
        </w:rPr>
        <w:t>plėvele dengtoje</w:t>
      </w:r>
      <w:r w:rsidRPr="009B05A5">
        <w:rPr>
          <w:w w:val="105"/>
        </w:rPr>
        <w:t xml:space="preserve"> </w:t>
      </w:r>
      <w:r w:rsidRPr="009B05A5">
        <w:rPr>
          <w:w w:val="105"/>
          <w:shd w:val="clear" w:color="auto" w:fill="D9D9D9"/>
        </w:rPr>
        <w:t>tabletėje yra 1 200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4167849F"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 xml:space="preserve">Kiekvienoje </w:t>
      </w:r>
      <w:r w:rsidRPr="009B05A5">
        <w:rPr>
          <w:b/>
          <w:bCs/>
          <w:i/>
          <w:iCs/>
          <w:w w:val="105"/>
          <w:highlight w:val="lightGray"/>
        </w:rPr>
        <w:t>plėvele dengtoje</w:t>
      </w:r>
      <w:r w:rsidRPr="009B05A5">
        <w:rPr>
          <w:w w:val="105"/>
        </w:rPr>
        <w:t xml:space="preserve"> </w:t>
      </w:r>
      <w:r w:rsidRPr="009B05A5">
        <w:rPr>
          <w:w w:val="105"/>
          <w:shd w:val="clear" w:color="auto" w:fill="D9D9D9"/>
        </w:rPr>
        <w:t>tabletėje yra 1 400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3B579623" w14:textId="77777777" w:rsidR="008A5ECD" w:rsidRPr="009B05A5" w:rsidRDefault="008A5ECD" w:rsidP="008A5ECD">
      <w:pPr>
        <w:pStyle w:val="Pagrindinistekstas"/>
        <w:kinsoku w:val="0"/>
        <w:overflowPunct w:val="0"/>
        <w:rPr>
          <w:w w:val="105"/>
          <w:shd w:val="clear" w:color="auto" w:fill="D9D9D9"/>
        </w:rPr>
      </w:pPr>
      <w:r w:rsidRPr="00FC1D2F">
        <w:rPr>
          <w:w w:val="105"/>
          <w:shd w:val="clear" w:color="auto" w:fill="D9D9D9"/>
        </w:rPr>
        <w:t xml:space="preserve">Kiekvienoje </w:t>
      </w:r>
      <w:r w:rsidRPr="009B05A5">
        <w:rPr>
          <w:b/>
          <w:bCs/>
          <w:i/>
          <w:iCs/>
          <w:w w:val="105"/>
          <w:highlight w:val="lightGray"/>
        </w:rPr>
        <w:t>plėvele dengtoje</w:t>
      </w:r>
      <w:r w:rsidRPr="009B05A5">
        <w:rPr>
          <w:w w:val="105"/>
        </w:rPr>
        <w:t xml:space="preserve"> </w:t>
      </w:r>
      <w:r w:rsidRPr="009B05A5">
        <w:rPr>
          <w:w w:val="105"/>
          <w:shd w:val="clear" w:color="auto" w:fill="D9D9D9"/>
        </w:rPr>
        <w:t>tabletėje yra 1 600 </w:t>
      </w:r>
      <w:proofErr w:type="spellStart"/>
      <w:r w:rsidRPr="009B05A5">
        <w:rPr>
          <w:w w:val="105"/>
          <w:shd w:val="clear" w:color="auto" w:fill="D9D9D9"/>
        </w:rPr>
        <w:t>mikrogramų</w:t>
      </w:r>
      <w:proofErr w:type="spellEnd"/>
      <w:r w:rsidRPr="009B05A5">
        <w:rPr>
          <w:w w:val="105"/>
          <w:shd w:val="clear" w:color="auto" w:fill="D9D9D9"/>
        </w:rPr>
        <w:t xml:space="preserve"> </w:t>
      </w:r>
      <w:proofErr w:type="spellStart"/>
      <w:r w:rsidRPr="009B05A5">
        <w:rPr>
          <w:w w:val="105"/>
          <w:shd w:val="clear" w:color="auto" w:fill="D9D9D9"/>
        </w:rPr>
        <w:t>seleksipago</w:t>
      </w:r>
      <w:proofErr w:type="spellEnd"/>
      <w:r w:rsidRPr="009B05A5">
        <w:rPr>
          <w:w w:val="105"/>
          <w:shd w:val="clear" w:color="auto" w:fill="D9D9D9"/>
        </w:rPr>
        <w:t>.</w:t>
      </w:r>
    </w:p>
    <w:p w14:paraId="2A279668" w14:textId="77777777" w:rsidR="009B05A5" w:rsidRPr="009B05A5" w:rsidRDefault="009B05A5" w:rsidP="0043057C">
      <w:pPr>
        <w:pStyle w:val="Pagrindinistekstas"/>
        <w:kinsoku w:val="0"/>
        <w:overflowPunct w:val="0"/>
      </w:pPr>
    </w:p>
    <w:p w14:paraId="4BC1D784" w14:textId="77777777" w:rsidR="0043057C" w:rsidRPr="009B05A5" w:rsidRDefault="0043057C" w:rsidP="0043057C"/>
    <w:p w14:paraId="6675C495"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3.</w:t>
      </w:r>
      <w:r w:rsidRPr="009B05A5">
        <w:rPr>
          <w:b/>
        </w:rPr>
        <w:tab/>
        <w:t>PAGALBINIŲ MEDŽIAGŲ SĄRAŠAS</w:t>
      </w:r>
    </w:p>
    <w:p w14:paraId="4F037BF8" w14:textId="77777777" w:rsidR="0043057C" w:rsidRPr="009B05A5" w:rsidRDefault="0043057C" w:rsidP="0043057C"/>
    <w:p w14:paraId="53B7ABE3" w14:textId="77777777" w:rsidR="0043057C" w:rsidRPr="009B05A5" w:rsidRDefault="0043057C" w:rsidP="0043057C"/>
    <w:p w14:paraId="484A18A7"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4.</w:t>
      </w:r>
      <w:r w:rsidRPr="009B05A5">
        <w:rPr>
          <w:b/>
        </w:rPr>
        <w:tab/>
        <w:t>FARMACINĖ FORMA IR KIEKIS PAKUOTĖJE</w:t>
      </w:r>
    </w:p>
    <w:p w14:paraId="5DA09BCD" w14:textId="77777777" w:rsidR="0043057C" w:rsidRPr="009B05A5" w:rsidRDefault="0043057C" w:rsidP="0043057C"/>
    <w:p w14:paraId="7585FF35" w14:textId="77777777" w:rsidR="0043057C" w:rsidRPr="009B05A5" w:rsidRDefault="0043057C" w:rsidP="0043057C">
      <w:pPr>
        <w:rPr>
          <w:b/>
          <w:bCs/>
          <w:i/>
          <w:iCs/>
          <w:spacing w:val="-2"/>
          <w:w w:val="105"/>
        </w:rPr>
      </w:pPr>
      <w:r w:rsidRPr="009B05A5">
        <w:rPr>
          <w:b/>
          <w:bCs/>
          <w:i/>
          <w:iCs/>
          <w:spacing w:val="-2"/>
          <w:w w:val="105"/>
          <w:highlight w:val="lightGray"/>
        </w:rPr>
        <w:t>Plėvele dengta</w:t>
      </w:r>
      <w:r w:rsidRPr="009B05A5">
        <w:rPr>
          <w:b/>
          <w:bCs/>
          <w:i/>
          <w:iCs/>
          <w:spacing w:val="-3"/>
          <w:w w:val="105"/>
          <w:highlight w:val="lightGray"/>
        </w:rPr>
        <w:t xml:space="preserve"> </w:t>
      </w:r>
      <w:r w:rsidRPr="009B05A5">
        <w:rPr>
          <w:b/>
          <w:bCs/>
          <w:i/>
          <w:iCs/>
          <w:spacing w:val="-2"/>
          <w:w w:val="105"/>
          <w:highlight w:val="lightGray"/>
        </w:rPr>
        <w:t>tabletė</w:t>
      </w:r>
    </w:p>
    <w:p w14:paraId="309C7822" w14:textId="77777777" w:rsidR="0043057C" w:rsidRPr="009B05A5" w:rsidRDefault="0043057C" w:rsidP="0043057C">
      <w:pPr>
        <w:rPr>
          <w:b/>
          <w:bCs/>
          <w:i/>
          <w:iCs/>
          <w:spacing w:val="-2"/>
          <w:w w:val="105"/>
        </w:rPr>
      </w:pPr>
    </w:p>
    <w:p w14:paraId="7DB98F22" w14:textId="77777777" w:rsidR="0043057C" w:rsidRPr="00FC1D2F" w:rsidRDefault="0043057C" w:rsidP="0043057C">
      <w:pPr>
        <w:rPr>
          <w:i/>
          <w:iCs/>
          <w:color w:val="000000"/>
          <w:spacing w:val="-2"/>
          <w:w w:val="105"/>
        </w:rPr>
      </w:pPr>
      <w:r w:rsidRPr="00FC1D2F">
        <w:rPr>
          <w:i/>
          <w:iCs/>
          <w:color w:val="000000"/>
          <w:spacing w:val="-2"/>
          <w:w w:val="105"/>
        </w:rPr>
        <w:t>[200 </w:t>
      </w:r>
      <w:proofErr w:type="spellStart"/>
      <w:r w:rsidRPr="00FC1D2F">
        <w:rPr>
          <w:i/>
          <w:iCs/>
          <w:color w:val="000000"/>
          <w:spacing w:val="-2"/>
          <w:w w:val="105"/>
        </w:rPr>
        <w:t>mikrogramų</w:t>
      </w:r>
      <w:proofErr w:type="spellEnd"/>
      <w:r w:rsidRPr="00FC1D2F">
        <w:rPr>
          <w:i/>
          <w:iCs/>
          <w:color w:val="000000"/>
          <w:spacing w:val="-2"/>
          <w:w w:val="105"/>
        </w:rPr>
        <w:t>]</w:t>
      </w:r>
    </w:p>
    <w:p w14:paraId="52B502F0" w14:textId="77777777" w:rsidR="0043057C" w:rsidRPr="009B05A5" w:rsidRDefault="0043057C" w:rsidP="0043057C">
      <w:pPr>
        <w:rPr>
          <w:spacing w:val="-2"/>
          <w:w w:val="105"/>
        </w:rPr>
      </w:pPr>
      <w:r w:rsidRPr="009B05A5">
        <w:rPr>
          <w:spacing w:val="-2"/>
          <w:w w:val="105"/>
        </w:rPr>
        <w:t>10 </w:t>
      </w:r>
      <w:r w:rsidRPr="009B05A5">
        <w:rPr>
          <w:b/>
          <w:bCs/>
          <w:i/>
          <w:iCs/>
          <w:spacing w:val="-2"/>
          <w:w w:val="105"/>
          <w:shd w:val="clear" w:color="auto" w:fill="A6A6A6"/>
        </w:rPr>
        <w:t>plėvele dengtų</w:t>
      </w:r>
      <w:r w:rsidRPr="009B05A5">
        <w:rPr>
          <w:spacing w:val="-2"/>
          <w:w w:val="105"/>
        </w:rPr>
        <w:t xml:space="preserve"> tablečių</w:t>
      </w:r>
    </w:p>
    <w:p w14:paraId="053E8722" w14:textId="77777777" w:rsidR="0043057C" w:rsidRPr="009B05A5" w:rsidRDefault="0043057C" w:rsidP="0043057C">
      <w:pPr>
        <w:rPr>
          <w:b/>
          <w:bCs/>
          <w:i/>
          <w:iCs/>
          <w:spacing w:val="-2"/>
          <w:w w:val="105"/>
          <w:highlight w:val="lightGray"/>
        </w:rPr>
      </w:pPr>
      <w:r w:rsidRPr="009B05A5">
        <w:rPr>
          <w:spacing w:val="-2"/>
          <w:w w:val="105"/>
          <w:highlight w:val="lightGray"/>
        </w:rPr>
        <w:t>60 </w:t>
      </w:r>
      <w:r w:rsidRPr="009B05A5">
        <w:rPr>
          <w:b/>
          <w:bCs/>
          <w:i/>
          <w:iCs/>
          <w:spacing w:val="-2"/>
          <w:w w:val="105"/>
          <w:shd w:val="clear" w:color="auto" w:fill="A6A6A6"/>
        </w:rPr>
        <w:t xml:space="preserve">plėvele dengtų </w:t>
      </w:r>
      <w:r w:rsidRPr="009B05A5">
        <w:rPr>
          <w:spacing w:val="-2"/>
          <w:w w:val="105"/>
          <w:highlight w:val="lightGray"/>
        </w:rPr>
        <w:t>tablečių</w:t>
      </w:r>
    </w:p>
    <w:p w14:paraId="4AD2E3F0" w14:textId="77777777" w:rsidR="0043057C" w:rsidRPr="009B05A5" w:rsidRDefault="0043057C" w:rsidP="0043057C">
      <w:pPr>
        <w:rPr>
          <w:b/>
          <w:bCs/>
          <w:i/>
          <w:iCs/>
          <w:spacing w:val="-2"/>
          <w:w w:val="105"/>
          <w:highlight w:val="lightGray"/>
        </w:rPr>
      </w:pPr>
      <w:r w:rsidRPr="009B05A5">
        <w:rPr>
          <w:spacing w:val="-2"/>
          <w:w w:val="105"/>
          <w:highlight w:val="lightGray"/>
        </w:rPr>
        <w:t>10</w:t>
      </w:r>
      <w:r w:rsidR="00C721D7">
        <w:rPr>
          <w:spacing w:val="-2"/>
          <w:w w:val="105"/>
          <w:highlight w:val="lightGray"/>
        </w:rPr>
        <w:t> </w:t>
      </w:r>
      <w:r w:rsidRPr="009B05A5">
        <w:rPr>
          <w:spacing w:val="-2"/>
          <w:w w:val="105"/>
          <w:highlight w:val="lightGray"/>
        </w:rPr>
        <w:t>x</w:t>
      </w:r>
      <w:r w:rsidR="00C721D7">
        <w:rPr>
          <w:spacing w:val="-2"/>
          <w:w w:val="105"/>
          <w:highlight w:val="lightGray"/>
        </w:rPr>
        <w:t> </w:t>
      </w:r>
      <w:r w:rsidRPr="009B05A5">
        <w:rPr>
          <w:spacing w:val="-2"/>
          <w:w w:val="105"/>
          <w:highlight w:val="lightGray"/>
        </w:rPr>
        <w:t>1</w:t>
      </w:r>
      <w:r w:rsidRPr="009B05A5">
        <w:rPr>
          <w:b/>
          <w:bCs/>
          <w:spacing w:val="-2"/>
          <w:w w:val="105"/>
          <w:highlight w:val="lightGray"/>
        </w:rPr>
        <w:t> </w:t>
      </w:r>
      <w:r w:rsidRPr="009B05A5">
        <w:rPr>
          <w:b/>
          <w:bCs/>
          <w:i/>
          <w:iCs/>
          <w:spacing w:val="-2"/>
          <w:w w:val="105"/>
          <w:shd w:val="clear" w:color="auto" w:fill="A6A6A6"/>
        </w:rPr>
        <w:t xml:space="preserve">plėvele dengtų </w:t>
      </w:r>
      <w:r w:rsidRPr="009B05A5">
        <w:rPr>
          <w:spacing w:val="-2"/>
          <w:w w:val="105"/>
          <w:highlight w:val="lightGray"/>
        </w:rPr>
        <w:t>tablečių</w:t>
      </w:r>
    </w:p>
    <w:p w14:paraId="177F5E0F" w14:textId="77777777" w:rsidR="0043057C" w:rsidRPr="009B05A5" w:rsidRDefault="0043057C" w:rsidP="0043057C">
      <w:pPr>
        <w:rPr>
          <w:b/>
          <w:bCs/>
          <w:i/>
          <w:iCs/>
          <w:spacing w:val="-2"/>
          <w:w w:val="105"/>
          <w:highlight w:val="lightGray"/>
        </w:rPr>
      </w:pPr>
      <w:r w:rsidRPr="009B05A5">
        <w:rPr>
          <w:spacing w:val="-2"/>
          <w:w w:val="105"/>
          <w:highlight w:val="lightGray"/>
        </w:rPr>
        <w:t>60</w:t>
      </w:r>
      <w:r w:rsidR="00C721D7">
        <w:rPr>
          <w:spacing w:val="-2"/>
          <w:w w:val="105"/>
          <w:highlight w:val="lightGray"/>
        </w:rPr>
        <w:t> </w:t>
      </w:r>
      <w:r w:rsidRPr="009B05A5">
        <w:rPr>
          <w:spacing w:val="-2"/>
          <w:w w:val="105"/>
          <w:highlight w:val="lightGray"/>
        </w:rPr>
        <w:t>x</w:t>
      </w:r>
      <w:r w:rsidR="00C721D7">
        <w:rPr>
          <w:spacing w:val="-2"/>
          <w:w w:val="105"/>
          <w:highlight w:val="lightGray"/>
        </w:rPr>
        <w:t> </w:t>
      </w:r>
      <w:r w:rsidRPr="009B05A5">
        <w:rPr>
          <w:spacing w:val="-2"/>
          <w:w w:val="105"/>
          <w:highlight w:val="lightGray"/>
        </w:rPr>
        <w:t>1</w:t>
      </w:r>
      <w:r w:rsidRPr="009B05A5">
        <w:rPr>
          <w:b/>
          <w:bCs/>
          <w:spacing w:val="-2"/>
          <w:w w:val="105"/>
          <w:highlight w:val="lightGray"/>
        </w:rPr>
        <w:t> </w:t>
      </w:r>
      <w:r w:rsidRPr="009B05A5">
        <w:rPr>
          <w:b/>
          <w:bCs/>
          <w:i/>
          <w:iCs/>
          <w:spacing w:val="-2"/>
          <w:w w:val="105"/>
          <w:shd w:val="clear" w:color="auto" w:fill="A6A6A6"/>
        </w:rPr>
        <w:t xml:space="preserve">plėvele dengtų </w:t>
      </w:r>
      <w:r w:rsidRPr="009B05A5">
        <w:rPr>
          <w:spacing w:val="-2"/>
          <w:w w:val="105"/>
          <w:highlight w:val="lightGray"/>
        </w:rPr>
        <w:t>tablečių</w:t>
      </w:r>
    </w:p>
    <w:p w14:paraId="0C482032" w14:textId="77777777" w:rsidR="0043057C" w:rsidRPr="009B05A5" w:rsidRDefault="0043057C" w:rsidP="0043057C">
      <w:pPr>
        <w:rPr>
          <w:b/>
          <w:bCs/>
        </w:rPr>
      </w:pPr>
    </w:p>
    <w:p w14:paraId="4607E13A" w14:textId="77777777" w:rsidR="0043057C" w:rsidRPr="00FC1D2F" w:rsidRDefault="0043057C" w:rsidP="0043057C">
      <w:pPr>
        <w:rPr>
          <w:i/>
          <w:iCs/>
          <w:color w:val="000000"/>
          <w:spacing w:val="-2"/>
          <w:w w:val="105"/>
        </w:rPr>
      </w:pPr>
      <w:r w:rsidRPr="00FC1D2F">
        <w:rPr>
          <w:i/>
          <w:iCs/>
          <w:color w:val="000000"/>
          <w:spacing w:val="-2"/>
          <w:w w:val="105"/>
        </w:rPr>
        <w:t>[400, 600, 800, 1 000, 1 200, 1 400 ir 1 600 </w:t>
      </w:r>
      <w:proofErr w:type="spellStart"/>
      <w:r w:rsidRPr="00FC1D2F">
        <w:rPr>
          <w:i/>
          <w:iCs/>
          <w:color w:val="000000"/>
          <w:spacing w:val="-2"/>
          <w:w w:val="105"/>
        </w:rPr>
        <w:t>mikrogramų</w:t>
      </w:r>
      <w:proofErr w:type="spellEnd"/>
      <w:r w:rsidRPr="00FC1D2F">
        <w:rPr>
          <w:i/>
          <w:iCs/>
          <w:color w:val="000000"/>
          <w:spacing w:val="-2"/>
          <w:w w:val="105"/>
        </w:rPr>
        <w:t>]</w:t>
      </w:r>
    </w:p>
    <w:p w14:paraId="3758375A" w14:textId="77777777" w:rsidR="0043057C" w:rsidRPr="009B05A5" w:rsidRDefault="0043057C" w:rsidP="0043057C">
      <w:pPr>
        <w:rPr>
          <w:b/>
          <w:bCs/>
          <w:i/>
          <w:iCs/>
          <w:spacing w:val="-2"/>
          <w:w w:val="105"/>
          <w:highlight w:val="lightGray"/>
        </w:rPr>
      </w:pPr>
      <w:r w:rsidRPr="009B05A5">
        <w:rPr>
          <w:spacing w:val="-2"/>
          <w:w w:val="105"/>
          <w:highlight w:val="lightGray"/>
        </w:rPr>
        <w:t>60 </w:t>
      </w:r>
      <w:r w:rsidRPr="009B05A5">
        <w:rPr>
          <w:b/>
          <w:bCs/>
          <w:i/>
          <w:iCs/>
          <w:spacing w:val="-2"/>
          <w:w w:val="105"/>
          <w:shd w:val="clear" w:color="auto" w:fill="A6A6A6"/>
        </w:rPr>
        <w:t xml:space="preserve">plėvele dengtų </w:t>
      </w:r>
      <w:r w:rsidRPr="009B05A5">
        <w:rPr>
          <w:spacing w:val="-2"/>
          <w:w w:val="105"/>
          <w:highlight w:val="lightGray"/>
        </w:rPr>
        <w:t>tablečių</w:t>
      </w:r>
    </w:p>
    <w:p w14:paraId="4E5043E6" w14:textId="77777777" w:rsidR="0043057C" w:rsidRPr="009B05A5" w:rsidRDefault="0043057C" w:rsidP="0043057C">
      <w:pPr>
        <w:rPr>
          <w:b/>
          <w:bCs/>
          <w:i/>
          <w:iCs/>
          <w:spacing w:val="-2"/>
          <w:w w:val="105"/>
          <w:highlight w:val="lightGray"/>
        </w:rPr>
      </w:pPr>
      <w:r w:rsidRPr="009B05A5">
        <w:rPr>
          <w:spacing w:val="-2"/>
          <w:w w:val="105"/>
          <w:highlight w:val="lightGray"/>
        </w:rPr>
        <w:t>60</w:t>
      </w:r>
      <w:r w:rsidR="00C721D7">
        <w:rPr>
          <w:spacing w:val="-2"/>
          <w:w w:val="105"/>
          <w:highlight w:val="lightGray"/>
        </w:rPr>
        <w:t> </w:t>
      </w:r>
      <w:r w:rsidRPr="009B05A5">
        <w:rPr>
          <w:spacing w:val="-2"/>
          <w:w w:val="105"/>
          <w:highlight w:val="lightGray"/>
        </w:rPr>
        <w:t>x</w:t>
      </w:r>
      <w:r w:rsidR="00C721D7">
        <w:rPr>
          <w:spacing w:val="-2"/>
          <w:w w:val="105"/>
          <w:highlight w:val="lightGray"/>
        </w:rPr>
        <w:t> </w:t>
      </w:r>
      <w:r w:rsidRPr="009B05A5">
        <w:rPr>
          <w:spacing w:val="-2"/>
          <w:w w:val="105"/>
          <w:highlight w:val="lightGray"/>
        </w:rPr>
        <w:t>1</w:t>
      </w:r>
      <w:r w:rsidRPr="009B05A5">
        <w:rPr>
          <w:b/>
          <w:bCs/>
          <w:spacing w:val="-2"/>
          <w:w w:val="105"/>
          <w:highlight w:val="lightGray"/>
        </w:rPr>
        <w:t> </w:t>
      </w:r>
      <w:r w:rsidRPr="009B05A5">
        <w:rPr>
          <w:b/>
          <w:bCs/>
          <w:i/>
          <w:iCs/>
          <w:spacing w:val="-2"/>
          <w:w w:val="105"/>
          <w:shd w:val="clear" w:color="auto" w:fill="A6A6A6"/>
        </w:rPr>
        <w:t xml:space="preserve">plėvele dengtų </w:t>
      </w:r>
      <w:r w:rsidRPr="009B05A5">
        <w:rPr>
          <w:spacing w:val="-2"/>
          <w:w w:val="105"/>
          <w:highlight w:val="lightGray"/>
        </w:rPr>
        <w:t>tablečių</w:t>
      </w:r>
    </w:p>
    <w:p w14:paraId="78499DFA" w14:textId="77777777" w:rsidR="0043057C" w:rsidRPr="009B05A5" w:rsidRDefault="0043057C" w:rsidP="0043057C">
      <w:pPr>
        <w:kinsoku w:val="0"/>
        <w:overflowPunct w:val="0"/>
        <w:ind w:left="231" w:hanging="231"/>
      </w:pPr>
    </w:p>
    <w:p w14:paraId="3B3E6E57" w14:textId="77777777" w:rsidR="0043057C" w:rsidRPr="009B05A5" w:rsidRDefault="0043057C" w:rsidP="0043057C"/>
    <w:p w14:paraId="651BD672"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5.</w:t>
      </w:r>
      <w:r w:rsidRPr="009B05A5">
        <w:rPr>
          <w:b/>
        </w:rPr>
        <w:tab/>
        <w:t>VARTOJIMO METODAS IR BŪDAS (-AI)</w:t>
      </w:r>
    </w:p>
    <w:p w14:paraId="77FEC141" w14:textId="77777777" w:rsidR="0043057C" w:rsidRPr="009B05A5" w:rsidRDefault="0043057C" w:rsidP="0043057C"/>
    <w:p w14:paraId="0348E5C2" w14:textId="77777777" w:rsidR="0043057C" w:rsidRPr="009B05A5" w:rsidRDefault="0043057C" w:rsidP="0043057C">
      <w:pPr>
        <w:pStyle w:val="Pagrindinistekstas"/>
        <w:kinsoku w:val="0"/>
        <w:overflowPunct w:val="0"/>
        <w:rPr>
          <w:spacing w:val="-2"/>
          <w:w w:val="105"/>
        </w:rPr>
      </w:pPr>
      <w:r w:rsidRPr="009B05A5">
        <w:rPr>
          <w:w w:val="105"/>
        </w:rPr>
        <w:t>Tablečių</w:t>
      </w:r>
      <w:r w:rsidRPr="009B05A5">
        <w:rPr>
          <w:spacing w:val="-14"/>
          <w:w w:val="105"/>
        </w:rPr>
        <w:t xml:space="preserve"> </w:t>
      </w:r>
      <w:r w:rsidRPr="009B05A5">
        <w:rPr>
          <w:w w:val="105"/>
        </w:rPr>
        <w:t>negalima</w:t>
      </w:r>
      <w:r w:rsidRPr="009B05A5">
        <w:rPr>
          <w:spacing w:val="-13"/>
          <w:w w:val="105"/>
        </w:rPr>
        <w:t xml:space="preserve"> dalinti </w:t>
      </w:r>
      <w:r w:rsidRPr="009B05A5">
        <w:rPr>
          <w:w w:val="105"/>
        </w:rPr>
        <w:t>ar traiškyti</w:t>
      </w:r>
      <w:r w:rsidRPr="009B05A5">
        <w:rPr>
          <w:spacing w:val="-2"/>
          <w:w w:val="105"/>
        </w:rPr>
        <w:t>.</w:t>
      </w:r>
    </w:p>
    <w:p w14:paraId="1EA302CB" w14:textId="77777777" w:rsidR="0043057C" w:rsidRPr="009B05A5" w:rsidRDefault="0043057C" w:rsidP="0043057C">
      <w:pPr>
        <w:kinsoku w:val="0"/>
        <w:overflowPunct w:val="0"/>
        <w:ind w:left="231" w:hanging="231"/>
        <w:rPr>
          <w:spacing w:val="-2"/>
        </w:rPr>
      </w:pPr>
      <w:r w:rsidRPr="009B05A5">
        <w:t>Prieš</w:t>
      </w:r>
      <w:r w:rsidRPr="009B05A5">
        <w:rPr>
          <w:spacing w:val="-9"/>
        </w:rPr>
        <w:t xml:space="preserve"> </w:t>
      </w:r>
      <w:r w:rsidRPr="009B05A5">
        <w:t>vartojimą</w:t>
      </w:r>
      <w:r w:rsidRPr="009B05A5">
        <w:rPr>
          <w:spacing w:val="-9"/>
        </w:rPr>
        <w:t xml:space="preserve"> </w:t>
      </w:r>
      <w:r w:rsidRPr="009B05A5">
        <w:t>perskaitykite</w:t>
      </w:r>
      <w:r w:rsidRPr="009B05A5">
        <w:rPr>
          <w:spacing w:val="-7"/>
        </w:rPr>
        <w:t xml:space="preserve"> </w:t>
      </w:r>
      <w:r w:rsidRPr="009B05A5">
        <w:t>pakuotės</w:t>
      </w:r>
      <w:r w:rsidRPr="009B05A5">
        <w:rPr>
          <w:spacing w:val="-7"/>
        </w:rPr>
        <w:t xml:space="preserve"> </w:t>
      </w:r>
      <w:r w:rsidRPr="009B05A5">
        <w:rPr>
          <w:spacing w:val="-2"/>
        </w:rPr>
        <w:t>lapelį.</w:t>
      </w:r>
    </w:p>
    <w:p w14:paraId="6EAEEBE1" w14:textId="77777777" w:rsidR="0043057C" w:rsidRPr="009B05A5" w:rsidRDefault="0043057C" w:rsidP="0043057C">
      <w:pPr>
        <w:kinsoku w:val="0"/>
        <w:overflowPunct w:val="0"/>
        <w:ind w:left="231" w:hanging="231"/>
        <w:rPr>
          <w:b/>
          <w:bCs/>
          <w:i/>
          <w:iCs/>
          <w:spacing w:val="-4"/>
        </w:rPr>
      </w:pPr>
      <w:r w:rsidRPr="009B05A5">
        <w:rPr>
          <w:b/>
          <w:bCs/>
          <w:i/>
          <w:iCs/>
          <w:highlight w:val="lightGray"/>
        </w:rPr>
        <w:t>Vartoti</w:t>
      </w:r>
      <w:r w:rsidRPr="009B05A5">
        <w:rPr>
          <w:b/>
          <w:bCs/>
          <w:i/>
          <w:iCs/>
          <w:spacing w:val="-1"/>
          <w:highlight w:val="lightGray"/>
        </w:rPr>
        <w:t xml:space="preserve"> </w:t>
      </w:r>
      <w:r w:rsidRPr="009B05A5">
        <w:rPr>
          <w:b/>
          <w:bCs/>
          <w:i/>
          <w:iCs/>
          <w:highlight w:val="lightGray"/>
        </w:rPr>
        <w:t>per</w:t>
      </w:r>
      <w:r w:rsidRPr="009B05A5">
        <w:rPr>
          <w:b/>
          <w:bCs/>
          <w:i/>
          <w:iCs/>
          <w:spacing w:val="-1"/>
          <w:highlight w:val="lightGray"/>
        </w:rPr>
        <w:t xml:space="preserve"> </w:t>
      </w:r>
      <w:r w:rsidRPr="009B05A5">
        <w:rPr>
          <w:b/>
          <w:bCs/>
          <w:i/>
          <w:iCs/>
          <w:spacing w:val="-4"/>
          <w:highlight w:val="lightGray"/>
        </w:rPr>
        <w:t>burną.</w:t>
      </w:r>
    </w:p>
    <w:p w14:paraId="479C082E" w14:textId="77777777" w:rsidR="0043057C" w:rsidRDefault="0043057C" w:rsidP="0043057C">
      <w:pPr>
        <w:kinsoku w:val="0"/>
        <w:overflowPunct w:val="0"/>
        <w:ind w:left="231" w:hanging="231"/>
        <w:rPr>
          <w:spacing w:val="-4"/>
        </w:rPr>
      </w:pPr>
    </w:p>
    <w:p w14:paraId="6986F4E7" w14:textId="77777777" w:rsidR="006209F9" w:rsidRPr="009402E8" w:rsidRDefault="006209F9" w:rsidP="009402E8">
      <w:pPr>
        <w:kinsoku w:val="0"/>
        <w:overflowPunct w:val="0"/>
        <w:ind w:left="231" w:hanging="231"/>
        <w:rPr>
          <w:spacing w:val="-4"/>
        </w:rPr>
      </w:pPr>
    </w:p>
    <w:p w14:paraId="47F2A6D9" w14:textId="77777777" w:rsidR="0043057C" w:rsidRPr="009B05A5" w:rsidRDefault="0043057C" w:rsidP="0043057C"/>
    <w:p w14:paraId="42F7C061"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lastRenderedPageBreak/>
        <w:t>6.</w:t>
      </w:r>
      <w:r w:rsidRPr="009B05A5">
        <w:rPr>
          <w:b/>
        </w:rPr>
        <w:tab/>
        <w:t>SPECIALUS ĮSPĖJIMAS, KAD VAISTINĮ PREPARATĄ BŪTINA LAIKYTI VAIKAMS NEPASTEBIMOJE IR NEPASIEKIAMOJE VIETOJE</w:t>
      </w:r>
    </w:p>
    <w:p w14:paraId="359C1225" w14:textId="77777777" w:rsidR="0043057C" w:rsidRPr="009B05A5" w:rsidRDefault="0043057C" w:rsidP="0043057C"/>
    <w:p w14:paraId="3F70E52A" w14:textId="77777777" w:rsidR="0043057C" w:rsidRPr="009B05A5" w:rsidRDefault="0043057C" w:rsidP="0043057C">
      <w:r w:rsidRPr="009B05A5">
        <w:t>Laikyti vaikams nepastebimoje ir nepasiekiamoje vietoje.</w:t>
      </w:r>
    </w:p>
    <w:p w14:paraId="69146049" w14:textId="77777777" w:rsidR="0043057C" w:rsidRPr="009B05A5" w:rsidRDefault="0043057C" w:rsidP="0043057C"/>
    <w:p w14:paraId="4DBEBD2A" w14:textId="77777777" w:rsidR="0043057C" w:rsidRPr="009B05A5" w:rsidRDefault="0043057C" w:rsidP="0043057C"/>
    <w:p w14:paraId="296BDCA2"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7.</w:t>
      </w:r>
      <w:r w:rsidRPr="009B05A5">
        <w:rPr>
          <w:b/>
        </w:rPr>
        <w:tab/>
        <w:t>KITAS (-I) SPECIALUS (-ŪS) ĮSPĖJIMAS (-AI) (JEI REIKIA)</w:t>
      </w:r>
    </w:p>
    <w:p w14:paraId="29FC0DAB" w14:textId="77777777" w:rsidR="0043057C" w:rsidRPr="009B05A5" w:rsidRDefault="0043057C" w:rsidP="0043057C"/>
    <w:p w14:paraId="45A5124B" w14:textId="77777777" w:rsidR="0043057C" w:rsidRPr="009B05A5" w:rsidRDefault="0043057C" w:rsidP="0043057C">
      <w:pPr>
        <w:kinsoku w:val="0"/>
        <w:overflowPunct w:val="0"/>
      </w:pPr>
    </w:p>
    <w:p w14:paraId="68BB916C"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pPr>
      <w:r w:rsidRPr="009B05A5">
        <w:rPr>
          <w:b/>
        </w:rPr>
        <w:t>8.</w:t>
      </w:r>
      <w:r w:rsidRPr="009B05A5">
        <w:rPr>
          <w:b/>
        </w:rPr>
        <w:tab/>
        <w:t>TINKAMUMO LAIKAS</w:t>
      </w:r>
    </w:p>
    <w:p w14:paraId="7EC6D5B1" w14:textId="77777777" w:rsidR="0043057C" w:rsidRPr="009B05A5" w:rsidRDefault="0043057C" w:rsidP="0043057C"/>
    <w:p w14:paraId="2D00D200" w14:textId="77777777" w:rsidR="0043057C" w:rsidRPr="009B05A5" w:rsidRDefault="0043057C" w:rsidP="0043057C">
      <w:r w:rsidRPr="009B05A5">
        <w:t xml:space="preserve">EXP </w:t>
      </w:r>
      <w:r w:rsidRPr="009B05A5">
        <w:rPr>
          <w:highlight w:val="lightGray"/>
        </w:rPr>
        <w:t>{mm/MMMM}</w:t>
      </w:r>
    </w:p>
    <w:p w14:paraId="138516A8" w14:textId="77777777" w:rsidR="0043057C" w:rsidRPr="009B05A5" w:rsidRDefault="0043057C" w:rsidP="0043057C">
      <w:pPr>
        <w:kinsoku w:val="0"/>
        <w:overflowPunct w:val="0"/>
        <w:ind w:left="231" w:hanging="231"/>
      </w:pPr>
    </w:p>
    <w:p w14:paraId="73C2D789" w14:textId="77777777" w:rsidR="0043057C" w:rsidRPr="009B05A5" w:rsidRDefault="0043057C" w:rsidP="0043057C"/>
    <w:p w14:paraId="14D39EEE" w14:textId="77777777" w:rsidR="0043057C" w:rsidRPr="009B05A5" w:rsidRDefault="0043057C" w:rsidP="0043057C">
      <w:pPr>
        <w:keepNext/>
        <w:pBdr>
          <w:top w:val="single" w:sz="4" w:space="1" w:color="auto"/>
          <w:left w:val="single" w:sz="4" w:space="4" w:color="auto"/>
          <w:bottom w:val="single" w:sz="4" w:space="1" w:color="auto"/>
          <w:right w:val="single" w:sz="4" w:space="4" w:color="auto"/>
        </w:pBdr>
        <w:ind w:left="567" w:hanging="567"/>
      </w:pPr>
      <w:r w:rsidRPr="009B05A5">
        <w:rPr>
          <w:b/>
        </w:rPr>
        <w:t>9.</w:t>
      </w:r>
      <w:r w:rsidRPr="009B05A5">
        <w:rPr>
          <w:b/>
        </w:rPr>
        <w:tab/>
        <w:t>SPECIALIOS LAIKYMO SĄLYGOS</w:t>
      </w:r>
    </w:p>
    <w:p w14:paraId="1584C331" w14:textId="77777777" w:rsidR="0043057C" w:rsidRPr="009B05A5" w:rsidRDefault="0043057C" w:rsidP="0043057C">
      <w:pPr>
        <w:keepNext/>
      </w:pPr>
    </w:p>
    <w:p w14:paraId="2140E128" w14:textId="77777777" w:rsidR="0043057C" w:rsidRPr="00FC1D2F" w:rsidRDefault="0043057C" w:rsidP="0043057C">
      <w:pPr>
        <w:rPr>
          <w:i/>
          <w:iCs/>
          <w:color w:val="000000"/>
          <w:spacing w:val="-2"/>
          <w:w w:val="105"/>
        </w:rPr>
      </w:pPr>
      <w:r w:rsidRPr="00FC1D2F">
        <w:rPr>
          <w:i/>
          <w:iCs/>
          <w:color w:val="000000"/>
          <w:spacing w:val="-2"/>
          <w:w w:val="105"/>
        </w:rPr>
        <w:t>[200 ir 400 </w:t>
      </w:r>
      <w:proofErr w:type="spellStart"/>
      <w:r w:rsidRPr="00FC1D2F">
        <w:rPr>
          <w:i/>
          <w:iCs/>
          <w:color w:val="000000"/>
          <w:spacing w:val="-2"/>
          <w:w w:val="105"/>
        </w:rPr>
        <w:t>mikrogramų</w:t>
      </w:r>
      <w:proofErr w:type="spellEnd"/>
      <w:r w:rsidRPr="00FC1D2F">
        <w:rPr>
          <w:i/>
          <w:iCs/>
          <w:color w:val="000000"/>
          <w:spacing w:val="-2"/>
          <w:w w:val="105"/>
        </w:rPr>
        <w:t>]</w:t>
      </w:r>
    </w:p>
    <w:p w14:paraId="510A7167" w14:textId="77777777" w:rsidR="0043057C" w:rsidRPr="009B05A5" w:rsidRDefault="0043057C" w:rsidP="0043057C">
      <w:pPr>
        <w:pStyle w:val="Pagrindinistekstas"/>
        <w:keepNext/>
        <w:kinsoku w:val="0"/>
        <w:overflowPunct w:val="0"/>
        <w:rPr>
          <w:spacing w:val="-2"/>
        </w:rPr>
      </w:pPr>
      <w:r w:rsidRPr="009B05A5">
        <w:rPr>
          <w:w w:val="105"/>
        </w:rPr>
        <w:t>Laikyti ne aukštesnėje kaip 30 °C temperatūroje.</w:t>
      </w:r>
    </w:p>
    <w:p w14:paraId="18AD6D43" w14:textId="77777777" w:rsidR="0043057C" w:rsidRPr="009B05A5" w:rsidRDefault="0043057C" w:rsidP="0043057C"/>
    <w:p w14:paraId="50456BF2" w14:textId="77777777" w:rsidR="0043057C" w:rsidRPr="009B05A5" w:rsidRDefault="0043057C" w:rsidP="0043057C"/>
    <w:p w14:paraId="124AFD21"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r w:rsidRPr="009B05A5">
        <w:rPr>
          <w:b/>
        </w:rPr>
        <w:t>10.</w:t>
      </w:r>
      <w:r w:rsidRPr="009B05A5">
        <w:rPr>
          <w:b/>
        </w:rPr>
        <w:tab/>
        <w:t>SPECIALIOS ATSARGUMO PRIEMONĖS DĖL NESUVARTOTO VAISTINIO PREPARATO AR JO ATLIEKŲ TVARKYMO (JEI REIKIA)</w:t>
      </w:r>
    </w:p>
    <w:p w14:paraId="61DDA923" w14:textId="77777777" w:rsidR="0043057C" w:rsidRPr="009B05A5" w:rsidRDefault="0043057C" w:rsidP="0043057C"/>
    <w:p w14:paraId="0FAE8EDE" w14:textId="77777777" w:rsidR="0043057C" w:rsidRPr="009B05A5" w:rsidRDefault="0043057C" w:rsidP="0043057C">
      <w:pPr>
        <w:kinsoku w:val="0"/>
        <w:overflowPunct w:val="0"/>
        <w:ind w:left="231" w:hanging="231"/>
      </w:pPr>
    </w:p>
    <w:p w14:paraId="36AB8462"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rPr>
          <w:b/>
        </w:rPr>
      </w:pPr>
      <w:r w:rsidRPr="009B05A5">
        <w:rPr>
          <w:b/>
        </w:rPr>
        <w:t>11.</w:t>
      </w:r>
      <w:r w:rsidRPr="009B05A5">
        <w:rPr>
          <w:b/>
        </w:rPr>
        <w:tab/>
      </w:r>
      <w:r w:rsidRPr="009B05A5">
        <w:rPr>
          <w:b/>
          <w:caps/>
        </w:rPr>
        <w:t>REGISTRUOTOJO PAVADINIMAS IR ADRESAS</w:t>
      </w:r>
    </w:p>
    <w:p w14:paraId="6D02841B" w14:textId="77777777" w:rsidR="0043057C" w:rsidRPr="009B05A5" w:rsidRDefault="0043057C" w:rsidP="0043057C"/>
    <w:p w14:paraId="1492FE37" w14:textId="77777777" w:rsidR="0043057C" w:rsidRPr="009B05A5" w:rsidRDefault="0043057C" w:rsidP="0043057C">
      <w:r w:rsidRPr="009B05A5">
        <w:t xml:space="preserve">STADA </w:t>
      </w:r>
      <w:proofErr w:type="spellStart"/>
      <w:r w:rsidRPr="009B05A5">
        <w:t>Arzneimittel</w:t>
      </w:r>
      <w:proofErr w:type="spellEnd"/>
      <w:r w:rsidRPr="009B05A5">
        <w:t xml:space="preserve"> AG</w:t>
      </w:r>
    </w:p>
    <w:p w14:paraId="662F47F0" w14:textId="77777777" w:rsidR="0043057C" w:rsidRPr="009B05A5" w:rsidRDefault="0043057C" w:rsidP="0043057C">
      <w:proofErr w:type="spellStart"/>
      <w:r w:rsidRPr="009B05A5">
        <w:t>Stadastrasse</w:t>
      </w:r>
      <w:proofErr w:type="spellEnd"/>
      <w:r w:rsidRPr="009B05A5">
        <w:t xml:space="preserve"> 2-18</w:t>
      </w:r>
    </w:p>
    <w:p w14:paraId="3EE7B8B9" w14:textId="77777777" w:rsidR="0043057C" w:rsidRPr="009B05A5" w:rsidRDefault="0043057C" w:rsidP="0043057C">
      <w:r w:rsidRPr="009B05A5">
        <w:t xml:space="preserve">61118 </w:t>
      </w:r>
      <w:proofErr w:type="spellStart"/>
      <w:r w:rsidRPr="009B05A5">
        <w:t>Bad</w:t>
      </w:r>
      <w:proofErr w:type="spellEnd"/>
      <w:r w:rsidRPr="009B05A5">
        <w:t xml:space="preserve"> </w:t>
      </w:r>
      <w:proofErr w:type="spellStart"/>
      <w:r w:rsidRPr="009B05A5">
        <w:t>Vilbel</w:t>
      </w:r>
      <w:proofErr w:type="spellEnd"/>
    </w:p>
    <w:p w14:paraId="5AA678AF" w14:textId="77777777" w:rsidR="0043057C" w:rsidRPr="009B05A5" w:rsidRDefault="0043057C" w:rsidP="0043057C">
      <w:r w:rsidRPr="009B05A5">
        <w:t>Vokietija</w:t>
      </w:r>
    </w:p>
    <w:p w14:paraId="3F70A57F" w14:textId="77777777" w:rsidR="0043057C" w:rsidRPr="009B05A5" w:rsidRDefault="0043057C" w:rsidP="0043057C">
      <w:pPr>
        <w:kinsoku w:val="0"/>
        <w:overflowPunct w:val="0"/>
        <w:ind w:left="231" w:hanging="231"/>
      </w:pPr>
    </w:p>
    <w:p w14:paraId="5F89BD65" w14:textId="77777777" w:rsidR="0043057C" w:rsidRPr="009B05A5" w:rsidRDefault="0043057C" w:rsidP="0043057C"/>
    <w:p w14:paraId="4233B7BD"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pPr>
      <w:r w:rsidRPr="009B05A5">
        <w:rPr>
          <w:b/>
        </w:rPr>
        <w:t>12.</w:t>
      </w:r>
      <w:r w:rsidRPr="009B05A5">
        <w:rPr>
          <w:b/>
        </w:rPr>
        <w:tab/>
        <w:t>REGISTRACIJOS PAŽYMĖJIMO NUMERIS (-IAI)</w:t>
      </w:r>
    </w:p>
    <w:p w14:paraId="551CA4A7" w14:textId="77777777" w:rsidR="0043057C" w:rsidRPr="009B05A5" w:rsidRDefault="0043057C" w:rsidP="0043057C"/>
    <w:p w14:paraId="398FFEF3" w14:textId="3F9FBBA3" w:rsidR="00424172" w:rsidRDefault="007F7FD0" w:rsidP="00424172">
      <w:r>
        <w:rPr>
          <w:highlight w:val="lightGray"/>
          <w:u w:val="single"/>
        </w:rPr>
        <w:t>[</w:t>
      </w:r>
      <w:r w:rsidR="00424172" w:rsidRPr="00CD3841">
        <w:rPr>
          <w:highlight w:val="lightGray"/>
          <w:u w:val="single"/>
        </w:rPr>
        <w:t xml:space="preserve">200 </w:t>
      </w:r>
      <w:proofErr w:type="spellStart"/>
      <w:r w:rsidR="00424172" w:rsidRPr="00CD3841">
        <w:rPr>
          <w:highlight w:val="lightGray"/>
          <w:u w:val="single"/>
        </w:rPr>
        <w:t>mikrogramų</w:t>
      </w:r>
      <w:proofErr w:type="spellEnd"/>
      <w:r>
        <w:rPr>
          <w:u w:val="single"/>
        </w:rPr>
        <w:t>]</w:t>
      </w:r>
    </w:p>
    <w:p w14:paraId="4E3BF73A" w14:textId="77777777" w:rsidR="00424172" w:rsidRPr="00CD3841" w:rsidRDefault="00424172" w:rsidP="00424172">
      <w:pPr>
        <w:rPr>
          <w:highlight w:val="lightGray"/>
        </w:rPr>
      </w:pPr>
      <w:r>
        <w:t xml:space="preserve">LT/1/25/5900/001 </w:t>
      </w:r>
      <w:r w:rsidRPr="00CD3841">
        <w:rPr>
          <w:highlight w:val="lightGray"/>
        </w:rPr>
        <w:t>– N10</w:t>
      </w:r>
    </w:p>
    <w:p w14:paraId="6D88405D" w14:textId="77777777" w:rsidR="00424172" w:rsidRPr="00CD3841" w:rsidRDefault="00424172" w:rsidP="00424172">
      <w:pPr>
        <w:rPr>
          <w:highlight w:val="lightGray"/>
        </w:rPr>
      </w:pPr>
      <w:r w:rsidRPr="00CD3841">
        <w:rPr>
          <w:highlight w:val="lightGray"/>
        </w:rPr>
        <w:t>LT/1/25/5900/002 – N60</w:t>
      </w:r>
    </w:p>
    <w:p w14:paraId="7FD7DF9C" w14:textId="77777777" w:rsidR="00424172" w:rsidRPr="00CD3841" w:rsidRDefault="00424172" w:rsidP="00424172">
      <w:pPr>
        <w:rPr>
          <w:highlight w:val="lightGray"/>
        </w:rPr>
      </w:pPr>
      <w:r w:rsidRPr="00CD3841">
        <w:rPr>
          <w:highlight w:val="lightGray"/>
        </w:rPr>
        <w:t>LT/1/25/5900/005 – N10x1</w:t>
      </w:r>
    </w:p>
    <w:p w14:paraId="17AA72A3" w14:textId="77777777" w:rsidR="00424172" w:rsidRPr="00CD3841" w:rsidRDefault="00424172" w:rsidP="00424172">
      <w:pPr>
        <w:rPr>
          <w:highlight w:val="lightGray"/>
        </w:rPr>
      </w:pPr>
      <w:r w:rsidRPr="00CD3841">
        <w:rPr>
          <w:highlight w:val="lightGray"/>
        </w:rPr>
        <w:t>LT/1/25/5900/006 – N60x1</w:t>
      </w:r>
    </w:p>
    <w:p w14:paraId="5DE631C5" w14:textId="77777777" w:rsidR="00424172" w:rsidRPr="00CD3841" w:rsidRDefault="00424172" w:rsidP="00424172">
      <w:pPr>
        <w:rPr>
          <w:highlight w:val="lightGray"/>
        </w:rPr>
      </w:pPr>
    </w:p>
    <w:p w14:paraId="76A8D435" w14:textId="68180612" w:rsidR="00424172" w:rsidRPr="00CD3841" w:rsidRDefault="007F7FD0" w:rsidP="00424172">
      <w:pPr>
        <w:rPr>
          <w:highlight w:val="lightGray"/>
          <w:u w:val="single"/>
        </w:rPr>
      </w:pPr>
      <w:r>
        <w:rPr>
          <w:highlight w:val="lightGray"/>
          <w:u w:val="single"/>
        </w:rPr>
        <w:t>[</w:t>
      </w:r>
      <w:r w:rsidR="00424172" w:rsidRPr="00CD3841">
        <w:rPr>
          <w:highlight w:val="lightGray"/>
          <w:u w:val="single"/>
        </w:rPr>
        <w:t xml:space="preserve">400 </w:t>
      </w:r>
      <w:proofErr w:type="spellStart"/>
      <w:r w:rsidR="00424172" w:rsidRPr="00CD3841">
        <w:rPr>
          <w:highlight w:val="lightGray"/>
          <w:u w:val="single"/>
        </w:rPr>
        <w:t>mikrogramų</w:t>
      </w:r>
      <w:proofErr w:type="spellEnd"/>
      <w:r>
        <w:rPr>
          <w:highlight w:val="lightGray"/>
          <w:u w:val="single"/>
        </w:rPr>
        <w:t>]</w:t>
      </w:r>
    </w:p>
    <w:p w14:paraId="0664BFE2" w14:textId="77777777" w:rsidR="00424172" w:rsidRPr="00CD3841" w:rsidRDefault="00424172" w:rsidP="00424172">
      <w:pPr>
        <w:rPr>
          <w:highlight w:val="lightGray"/>
        </w:rPr>
      </w:pPr>
      <w:r w:rsidRPr="00CD3841">
        <w:rPr>
          <w:highlight w:val="lightGray"/>
        </w:rPr>
        <w:t>LT/1/25/5901/001 – N60</w:t>
      </w:r>
    </w:p>
    <w:p w14:paraId="4B96C49A" w14:textId="77777777" w:rsidR="00424172" w:rsidRPr="00CD3841" w:rsidRDefault="00424172" w:rsidP="00424172">
      <w:pPr>
        <w:rPr>
          <w:highlight w:val="lightGray"/>
        </w:rPr>
      </w:pPr>
      <w:r w:rsidRPr="00CD3841">
        <w:rPr>
          <w:highlight w:val="lightGray"/>
        </w:rPr>
        <w:t>LT/1/25/5901/002 – N60x1</w:t>
      </w:r>
    </w:p>
    <w:p w14:paraId="3037D0AB" w14:textId="77777777" w:rsidR="00424172" w:rsidRPr="00CD3841" w:rsidRDefault="00424172" w:rsidP="00424172">
      <w:pPr>
        <w:rPr>
          <w:highlight w:val="lightGray"/>
        </w:rPr>
      </w:pPr>
    </w:p>
    <w:p w14:paraId="684CF547" w14:textId="110619B3" w:rsidR="00424172" w:rsidRPr="00CD3841" w:rsidRDefault="007F7FD0" w:rsidP="00424172">
      <w:pPr>
        <w:rPr>
          <w:highlight w:val="lightGray"/>
        </w:rPr>
      </w:pPr>
      <w:r>
        <w:rPr>
          <w:highlight w:val="lightGray"/>
          <w:u w:val="single"/>
        </w:rPr>
        <w:t>[</w:t>
      </w:r>
      <w:r w:rsidR="00424172" w:rsidRPr="00CD3841">
        <w:rPr>
          <w:highlight w:val="lightGray"/>
          <w:u w:val="single"/>
        </w:rPr>
        <w:t xml:space="preserve">600 </w:t>
      </w:r>
      <w:proofErr w:type="spellStart"/>
      <w:r w:rsidR="00424172" w:rsidRPr="00CD3841">
        <w:rPr>
          <w:highlight w:val="lightGray"/>
          <w:u w:val="single"/>
        </w:rPr>
        <w:t>mikrogramų</w:t>
      </w:r>
      <w:proofErr w:type="spellEnd"/>
      <w:r>
        <w:rPr>
          <w:highlight w:val="lightGray"/>
        </w:rPr>
        <w:t>]</w:t>
      </w:r>
    </w:p>
    <w:p w14:paraId="734BD332" w14:textId="77777777" w:rsidR="00424172" w:rsidRPr="00CD3841" w:rsidRDefault="00424172" w:rsidP="00424172">
      <w:pPr>
        <w:rPr>
          <w:highlight w:val="lightGray"/>
        </w:rPr>
      </w:pPr>
      <w:r w:rsidRPr="00CD3841">
        <w:rPr>
          <w:highlight w:val="lightGray"/>
        </w:rPr>
        <w:t>LT/1/25/5902/001 – N60</w:t>
      </w:r>
    </w:p>
    <w:p w14:paraId="341910F8" w14:textId="77777777" w:rsidR="00424172" w:rsidRPr="00CD3841" w:rsidRDefault="00424172" w:rsidP="00424172">
      <w:pPr>
        <w:rPr>
          <w:highlight w:val="lightGray"/>
        </w:rPr>
      </w:pPr>
      <w:r w:rsidRPr="00CD3841">
        <w:rPr>
          <w:highlight w:val="lightGray"/>
        </w:rPr>
        <w:t>LT/1/25/5902/002 – N60x1</w:t>
      </w:r>
    </w:p>
    <w:p w14:paraId="002AF072" w14:textId="77777777" w:rsidR="00424172" w:rsidRPr="00CD3841" w:rsidRDefault="00424172" w:rsidP="00424172">
      <w:pPr>
        <w:rPr>
          <w:highlight w:val="lightGray"/>
        </w:rPr>
      </w:pPr>
    </w:p>
    <w:p w14:paraId="6A9618A2" w14:textId="41335C47" w:rsidR="00424172" w:rsidRPr="00CD3841" w:rsidRDefault="007F7FD0" w:rsidP="00424172">
      <w:pPr>
        <w:rPr>
          <w:highlight w:val="lightGray"/>
        </w:rPr>
      </w:pPr>
      <w:r>
        <w:rPr>
          <w:highlight w:val="lightGray"/>
          <w:u w:val="single"/>
        </w:rPr>
        <w:t>[</w:t>
      </w:r>
      <w:r w:rsidR="00424172" w:rsidRPr="00CD3841">
        <w:rPr>
          <w:highlight w:val="lightGray"/>
          <w:u w:val="single"/>
        </w:rPr>
        <w:t xml:space="preserve">800 </w:t>
      </w:r>
      <w:proofErr w:type="spellStart"/>
      <w:r w:rsidR="00424172" w:rsidRPr="00CD3841">
        <w:rPr>
          <w:highlight w:val="lightGray"/>
          <w:u w:val="single"/>
        </w:rPr>
        <w:t>mikrogramų</w:t>
      </w:r>
      <w:proofErr w:type="spellEnd"/>
      <w:r>
        <w:rPr>
          <w:highlight w:val="lightGray"/>
        </w:rPr>
        <w:t>]</w:t>
      </w:r>
    </w:p>
    <w:p w14:paraId="677270BB" w14:textId="77777777" w:rsidR="00424172" w:rsidRPr="00CD3841" w:rsidRDefault="00424172" w:rsidP="00424172">
      <w:pPr>
        <w:rPr>
          <w:highlight w:val="lightGray"/>
        </w:rPr>
      </w:pPr>
      <w:r w:rsidRPr="00CD3841">
        <w:rPr>
          <w:highlight w:val="lightGray"/>
        </w:rPr>
        <w:t>LT/1/25/5903/001 – N60</w:t>
      </w:r>
    </w:p>
    <w:p w14:paraId="524AF236" w14:textId="77777777" w:rsidR="00424172" w:rsidRPr="00CD3841" w:rsidRDefault="00424172" w:rsidP="00424172">
      <w:pPr>
        <w:rPr>
          <w:highlight w:val="lightGray"/>
        </w:rPr>
      </w:pPr>
      <w:r w:rsidRPr="00CD3841">
        <w:rPr>
          <w:highlight w:val="lightGray"/>
        </w:rPr>
        <w:t>LT/1/25/5903/002 – N60x1</w:t>
      </w:r>
    </w:p>
    <w:p w14:paraId="46B96770" w14:textId="77777777" w:rsidR="00424172" w:rsidRPr="00CD3841" w:rsidRDefault="00424172" w:rsidP="00424172">
      <w:pPr>
        <w:rPr>
          <w:highlight w:val="lightGray"/>
        </w:rPr>
      </w:pPr>
    </w:p>
    <w:p w14:paraId="203AD1A5" w14:textId="308EB11C" w:rsidR="00424172" w:rsidRPr="00CD3841" w:rsidRDefault="007F7FD0" w:rsidP="00424172">
      <w:pPr>
        <w:rPr>
          <w:highlight w:val="lightGray"/>
          <w:u w:val="single"/>
        </w:rPr>
      </w:pPr>
      <w:r>
        <w:rPr>
          <w:highlight w:val="lightGray"/>
          <w:u w:val="single"/>
        </w:rPr>
        <w:t>[</w:t>
      </w:r>
      <w:r w:rsidR="00424172" w:rsidRPr="00CD3841">
        <w:rPr>
          <w:highlight w:val="lightGray"/>
          <w:u w:val="single"/>
        </w:rPr>
        <w:t xml:space="preserve">1000 </w:t>
      </w:r>
      <w:proofErr w:type="spellStart"/>
      <w:r w:rsidR="00424172" w:rsidRPr="00CD3841">
        <w:rPr>
          <w:highlight w:val="lightGray"/>
          <w:u w:val="single"/>
        </w:rPr>
        <w:t>mikrogramų</w:t>
      </w:r>
      <w:proofErr w:type="spellEnd"/>
      <w:r>
        <w:rPr>
          <w:highlight w:val="lightGray"/>
          <w:u w:val="single"/>
        </w:rPr>
        <w:t>]</w:t>
      </w:r>
    </w:p>
    <w:p w14:paraId="2F530D10" w14:textId="77777777" w:rsidR="00424172" w:rsidRPr="00CD3841" w:rsidRDefault="00424172" w:rsidP="00424172">
      <w:pPr>
        <w:rPr>
          <w:highlight w:val="lightGray"/>
        </w:rPr>
      </w:pPr>
      <w:r w:rsidRPr="00CD3841">
        <w:rPr>
          <w:highlight w:val="lightGray"/>
        </w:rPr>
        <w:t>LT/1/25/5904/001 – N60</w:t>
      </w:r>
    </w:p>
    <w:p w14:paraId="5359C5FD" w14:textId="77777777" w:rsidR="00424172" w:rsidRPr="00CD3841" w:rsidRDefault="00424172" w:rsidP="00424172">
      <w:pPr>
        <w:rPr>
          <w:highlight w:val="lightGray"/>
        </w:rPr>
      </w:pPr>
      <w:r w:rsidRPr="00CD3841">
        <w:rPr>
          <w:highlight w:val="lightGray"/>
        </w:rPr>
        <w:t>LT/1/25/5904/002 – N60x1</w:t>
      </w:r>
    </w:p>
    <w:p w14:paraId="5B7F56E1" w14:textId="7DDF6F3A" w:rsidR="00424172" w:rsidRPr="00CD3841" w:rsidRDefault="007F7FD0" w:rsidP="00424172">
      <w:pPr>
        <w:rPr>
          <w:highlight w:val="lightGray"/>
          <w:u w:val="single"/>
        </w:rPr>
      </w:pPr>
      <w:r>
        <w:rPr>
          <w:highlight w:val="lightGray"/>
          <w:u w:val="single"/>
        </w:rPr>
        <w:lastRenderedPageBreak/>
        <w:t>[</w:t>
      </w:r>
      <w:r w:rsidR="00424172" w:rsidRPr="00CD3841">
        <w:rPr>
          <w:highlight w:val="lightGray"/>
          <w:u w:val="single"/>
        </w:rPr>
        <w:t xml:space="preserve">1200 </w:t>
      </w:r>
      <w:proofErr w:type="spellStart"/>
      <w:r w:rsidR="00424172" w:rsidRPr="00CD3841">
        <w:rPr>
          <w:highlight w:val="lightGray"/>
          <w:u w:val="single"/>
        </w:rPr>
        <w:t>mikrogramų</w:t>
      </w:r>
      <w:proofErr w:type="spellEnd"/>
      <w:r>
        <w:rPr>
          <w:highlight w:val="lightGray"/>
          <w:u w:val="single"/>
        </w:rPr>
        <w:t>]</w:t>
      </w:r>
    </w:p>
    <w:p w14:paraId="680C326F" w14:textId="77777777" w:rsidR="00424172" w:rsidRPr="00CD3841" w:rsidRDefault="00424172" w:rsidP="00424172">
      <w:pPr>
        <w:rPr>
          <w:highlight w:val="lightGray"/>
        </w:rPr>
      </w:pPr>
      <w:r w:rsidRPr="00CD3841">
        <w:rPr>
          <w:highlight w:val="lightGray"/>
        </w:rPr>
        <w:t>LT/1/25/5905/001 – N60</w:t>
      </w:r>
    </w:p>
    <w:p w14:paraId="5B5CE97D" w14:textId="77777777" w:rsidR="00424172" w:rsidRPr="00CD3841" w:rsidRDefault="00424172" w:rsidP="00424172">
      <w:pPr>
        <w:rPr>
          <w:highlight w:val="lightGray"/>
        </w:rPr>
      </w:pPr>
      <w:r w:rsidRPr="00CD3841">
        <w:rPr>
          <w:highlight w:val="lightGray"/>
        </w:rPr>
        <w:t>LT/1/25/5905/002 – N60x1</w:t>
      </w:r>
    </w:p>
    <w:p w14:paraId="1F8167B1" w14:textId="77777777" w:rsidR="00424172" w:rsidRPr="00CD3841" w:rsidRDefault="00424172" w:rsidP="00424172">
      <w:pPr>
        <w:rPr>
          <w:highlight w:val="lightGray"/>
        </w:rPr>
      </w:pPr>
    </w:p>
    <w:p w14:paraId="16765287" w14:textId="7CB97812" w:rsidR="00424172" w:rsidRPr="00CD3841" w:rsidRDefault="007F7FD0" w:rsidP="00424172">
      <w:pPr>
        <w:rPr>
          <w:highlight w:val="lightGray"/>
          <w:u w:val="single"/>
        </w:rPr>
      </w:pPr>
      <w:r>
        <w:rPr>
          <w:highlight w:val="lightGray"/>
          <w:u w:val="single"/>
        </w:rPr>
        <w:t>[</w:t>
      </w:r>
      <w:r w:rsidR="00424172" w:rsidRPr="00CD3841">
        <w:rPr>
          <w:highlight w:val="lightGray"/>
          <w:u w:val="single"/>
        </w:rPr>
        <w:t xml:space="preserve">1400 </w:t>
      </w:r>
      <w:proofErr w:type="spellStart"/>
      <w:r w:rsidR="00424172" w:rsidRPr="00CD3841">
        <w:rPr>
          <w:highlight w:val="lightGray"/>
          <w:u w:val="single"/>
        </w:rPr>
        <w:t>mikrogramų</w:t>
      </w:r>
      <w:proofErr w:type="spellEnd"/>
      <w:r>
        <w:rPr>
          <w:highlight w:val="lightGray"/>
          <w:u w:val="single"/>
        </w:rPr>
        <w:t>]</w:t>
      </w:r>
    </w:p>
    <w:p w14:paraId="08878DB4" w14:textId="4273BEED" w:rsidR="00424172" w:rsidRPr="00CD3841" w:rsidRDefault="00424172" w:rsidP="00424172">
      <w:pPr>
        <w:rPr>
          <w:highlight w:val="lightGray"/>
        </w:rPr>
      </w:pPr>
      <w:r w:rsidRPr="00CD3841">
        <w:rPr>
          <w:highlight w:val="lightGray"/>
        </w:rPr>
        <w:t>LT/1/25/5906/001 – N60</w:t>
      </w:r>
    </w:p>
    <w:p w14:paraId="0D5727EC" w14:textId="77777777" w:rsidR="00424172" w:rsidRPr="00CD3841" w:rsidRDefault="00424172" w:rsidP="00424172">
      <w:pPr>
        <w:rPr>
          <w:highlight w:val="lightGray"/>
        </w:rPr>
      </w:pPr>
      <w:r w:rsidRPr="00CD3841">
        <w:rPr>
          <w:highlight w:val="lightGray"/>
        </w:rPr>
        <w:t>LT/1/25/5906/002 – N60x1</w:t>
      </w:r>
    </w:p>
    <w:p w14:paraId="1E394268" w14:textId="77777777" w:rsidR="00424172" w:rsidRPr="00CD3841" w:rsidRDefault="00424172" w:rsidP="00424172">
      <w:pPr>
        <w:rPr>
          <w:highlight w:val="lightGray"/>
        </w:rPr>
      </w:pPr>
    </w:p>
    <w:p w14:paraId="53DA3080" w14:textId="27636E11" w:rsidR="00424172" w:rsidRPr="00CD3841" w:rsidRDefault="007F7FD0" w:rsidP="00424172">
      <w:pPr>
        <w:rPr>
          <w:highlight w:val="lightGray"/>
          <w:u w:val="single"/>
        </w:rPr>
      </w:pPr>
      <w:r>
        <w:rPr>
          <w:highlight w:val="lightGray"/>
          <w:u w:val="single"/>
        </w:rPr>
        <w:t>[</w:t>
      </w:r>
      <w:r w:rsidR="00424172" w:rsidRPr="00CD3841">
        <w:rPr>
          <w:highlight w:val="lightGray"/>
          <w:u w:val="single"/>
        </w:rPr>
        <w:t xml:space="preserve">1600 </w:t>
      </w:r>
      <w:proofErr w:type="spellStart"/>
      <w:r w:rsidR="00424172" w:rsidRPr="00CD3841">
        <w:rPr>
          <w:highlight w:val="lightGray"/>
          <w:u w:val="single"/>
        </w:rPr>
        <w:t>mikrogramų</w:t>
      </w:r>
      <w:proofErr w:type="spellEnd"/>
      <w:r>
        <w:rPr>
          <w:highlight w:val="lightGray"/>
          <w:u w:val="single"/>
        </w:rPr>
        <w:t>]</w:t>
      </w:r>
    </w:p>
    <w:p w14:paraId="7635EA89" w14:textId="77777777" w:rsidR="00424172" w:rsidRPr="00CD3841" w:rsidRDefault="00424172" w:rsidP="00424172">
      <w:pPr>
        <w:rPr>
          <w:highlight w:val="lightGray"/>
        </w:rPr>
      </w:pPr>
      <w:r w:rsidRPr="00CD3841">
        <w:rPr>
          <w:highlight w:val="lightGray"/>
        </w:rPr>
        <w:t>LT/1/25/5907/001 – N60</w:t>
      </w:r>
    </w:p>
    <w:p w14:paraId="46E57016" w14:textId="25611D1E" w:rsidR="0043057C" w:rsidRDefault="00424172" w:rsidP="00424172">
      <w:r w:rsidRPr="00CD3841">
        <w:rPr>
          <w:highlight w:val="lightGray"/>
        </w:rPr>
        <w:t>LT/1/25/5907/002 – N60x1</w:t>
      </w:r>
    </w:p>
    <w:p w14:paraId="5A1E3B1F" w14:textId="77777777" w:rsidR="00424172" w:rsidRPr="009B05A5" w:rsidRDefault="00424172" w:rsidP="0043057C"/>
    <w:p w14:paraId="6B09D887" w14:textId="77777777" w:rsidR="0043057C" w:rsidRPr="009B05A5" w:rsidRDefault="0043057C" w:rsidP="0043057C">
      <w:pPr>
        <w:tabs>
          <w:tab w:val="left" w:pos="567"/>
        </w:tabs>
        <w:spacing w:line="260" w:lineRule="exact"/>
        <w:rPr>
          <w:szCs w:val="24"/>
        </w:rPr>
      </w:pPr>
    </w:p>
    <w:p w14:paraId="73C49964"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rPr>
          <w:szCs w:val="24"/>
        </w:rPr>
      </w:pPr>
      <w:r w:rsidRPr="009B05A5">
        <w:rPr>
          <w:b/>
          <w:szCs w:val="24"/>
        </w:rPr>
        <w:t>13.</w:t>
      </w:r>
      <w:r w:rsidRPr="009B05A5">
        <w:rPr>
          <w:b/>
          <w:szCs w:val="24"/>
        </w:rPr>
        <w:tab/>
        <w:t xml:space="preserve">SERIJOS NUMERIS </w:t>
      </w:r>
    </w:p>
    <w:p w14:paraId="583D9653" w14:textId="77777777" w:rsidR="0043057C" w:rsidRPr="009B05A5" w:rsidRDefault="0043057C" w:rsidP="0043057C">
      <w:pPr>
        <w:tabs>
          <w:tab w:val="left" w:pos="567"/>
        </w:tabs>
        <w:spacing w:line="260" w:lineRule="exact"/>
      </w:pPr>
    </w:p>
    <w:p w14:paraId="4DBCD7E0" w14:textId="77777777" w:rsidR="0043057C" w:rsidRPr="009B05A5" w:rsidRDefault="0043057C" w:rsidP="0043057C">
      <w:r w:rsidRPr="009B05A5">
        <w:t xml:space="preserve">Lot </w:t>
      </w:r>
      <w:r w:rsidRPr="009B05A5">
        <w:rPr>
          <w:highlight w:val="lightGray"/>
        </w:rPr>
        <w:t>{numeris}</w:t>
      </w:r>
    </w:p>
    <w:p w14:paraId="60B29187" w14:textId="77777777" w:rsidR="0043057C" w:rsidRPr="009B05A5" w:rsidRDefault="0043057C" w:rsidP="0043057C">
      <w:pPr>
        <w:kinsoku w:val="0"/>
        <w:overflowPunct w:val="0"/>
        <w:ind w:left="231" w:hanging="231"/>
      </w:pPr>
    </w:p>
    <w:p w14:paraId="3D85CA20" w14:textId="77777777" w:rsidR="0043057C" w:rsidRPr="009B05A5" w:rsidRDefault="0043057C" w:rsidP="0043057C"/>
    <w:p w14:paraId="50A7FE8C" w14:textId="77777777" w:rsidR="0043057C" w:rsidRPr="009B05A5" w:rsidRDefault="0043057C" w:rsidP="0043057C">
      <w:pPr>
        <w:pBdr>
          <w:top w:val="single" w:sz="4" w:space="1" w:color="auto"/>
          <w:left w:val="single" w:sz="4" w:space="4" w:color="auto"/>
          <w:bottom w:val="single" w:sz="4" w:space="1" w:color="auto"/>
          <w:right w:val="single" w:sz="4" w:space="4" w:color="auto"/>
        </w:pBdr>
        <w:tabs>
          <w:tab w:val="left" w:pos="567"/>
        </w:tabs>
      </w:pPr>
      <w:r w:rsidRPr="009B05A5">
        <w:rPr>
          <w:b/>
        </w:rPr>
        <w:t>14.</w:t>
      </w:r>
      <w:r w:rsidRPr="009B05A5">
        <w:rPr>
          <w:b/>
        </w:rPr>
        <w:tab/>
        <w:t>PARDAVIMO (IŠDAVIMO) TVARKA</w:t>
      </w:r>
    </w:p>
    <w:p w14:paraId="57DD214A" w14:textId="77777777" w:rsidR="0043057C" w:rsidRPr="009B05A5" w:rsidRDefault="0043057C" w:rsidP="0043057C">
      <w:pPr>
        <w:kinsoku w:val="0"/>
        <w:overflowPunct w:val="0"/>
        <w:ind w:left="231" w:hanging="231"/>
      </w:pPr>
    </w:p>
    <w:p w14:paraId="59530B51" w14:textId="77777777" w:rsidR="0043057C" w:rsidRPr="009B05A5" w:rsidRDefault="0043057C" w:rsidP="0043057C">
      <w:pPr>
        <w:kinsoku w:val="0"/>
        <w:overflowPunct w:val="0"/>
        <w:ind w:left="231" w:hanging="231"/>
      </w:pPr>
      <w:r w:rsidRPr="009B05A5">
        <w:t>Receptinis vaistas.</w:t>
      </w:r>
    </w:p>
    <w:p w14:paraId="61E610CB" w14:textId="77777777" w:rsidR="0043057C" w:rsidRPr="009B05A5" w:rsidRDefault="0043057C" w:rsidP="0043057C"/>
    <w:p w14:paraId="521F2AF0" w14:textId="77777777" w:rsidR="0043057C" w:rsidRPr="009B05A5" w:rsidRDefault="0043057C" w:rsidP="0043057C"/>
    <w:p w14:paraId="10BF284F" w14:textId="77777777" w:rsidR="0043057C" w:rsidRPr="009B05A5" w:rsidRDefault="0043057C" w:rsidP="0043057C">
      <w:pPr>
        <w:pBdr>
          <w:top w:val="single" w:sz="4" w:space="2" w:color="auto"/>
          <w:left w:val="single" w:sz="4" w:space="4" w:color="auto"/>
          <w:bottom w:val="single" w:sz="4" w:space="1" w:color="auto"/>
          <w:right w:val="single" w:sz="4" w:space="4" w:color="auto"/>
        </w:pBdr>
        <w:tabs>
          <w:tab w:val="left" w:pos="567"/>
        </w:tabs>
      </w:pPr>
      <w:r w:rsidRPr="009B05A5">
        <w:rPr>
          <w:b/>
        </w:rPr>
        <w:t>15.</w:t>
      </w:r>
      <w:r w:rsidRPr="009B05A5">
        <w:rPr>
          <w:b/>
        </w:rPr>
        <w:tab/>
        <w:t>VARTOJIMO INSTRUKCIJA</w:t>
      </w:r>
    </w:p>
    <w:p w14:paraId="107A207D" w14:textId="77777777" w:rsidR="0043057C" w:rsidRPr="009B05A5" w:rsidRDefault="0043057C" w:rsidP="0043057C"/>
    <w:p w14:paraId="383D2152" w14:textId="77777777" w:rsidR="0043057C" w:rsidRPr="009B05A5" w:rsidRDefault="0043057C" w:rsidP="0043057C"/>
    <w:p w14:paraId="1C340C53" w14:textId="77777777" w:rsidR="0043057C" w:rsidRPr="009B05A5" w:rsidRDefault="0043057C" w:rsidP="0043057C">
      <w:pPr>
        <w:pBdr>
          <w:top w:val="single" w:sz="4" w:space="1" w:color="auto"/>
          <w:left w:val="single" w:sz="4" w:space="4" w:color="auto"/>
          <w:bottom w:val="single" w:sz="4" w:space="0" w:color="auto"/>
          <w:right w:val="single" w:sz="4" w:space="4" w:color="auto"/>
        </w:pBdr>
        <w:tabs>
          <w:tab w:val="left" w:pos="567"/>
        </w:tabs>
      </w:pPr>
      <w:r w:rsidRPr="009B05A5">
        <w:rPr>
          <w:b/>
        </w:rPr>
        <w:t>16.</w:t>
      </w:r>
      <w:r w:rsidRPr="009B05A5">
        <w:rPr>
          <w:b/>
        </w:rPr>
        <w:tab/>
        <w:t>INFORMACIJA BRAILIO RAŠTU</w:t>
      </w:r>
    </w:p>
    <w:p w14:paraId="13C99536" w14:textId="77777777" w:rsidR="0043057C" w:rsidRPr="009B05A5" w:rsidRDefault="0043057C" w:rsidP="0043057C"/>
    <w:p w14:paraId="20125873" w14:textId="77777777" w:rsidR="009402E8" w:rsidRDefault="00D349F2" w:rsidP="00D349F2">
      <w:proofErr w:type="spellStart"/>
      <w:r w:rsidRPr="009B05A5">
        <w:rPr>
          <w:spacing w:val="-2"/>
          <w:w w:val="105"/>
        </w:rPr>
        <w:t>Selexipag</w:t>
      </w:r>
      <w:proofErr w:type="spellEnd"/>
      <w:r w:rsidRPr="009B05A5">
        <w:rPr>
          <w:spacing w:val="-2"/>
          <w:w w:val="105"/>
        </w:rPr>
        <w:t xml:space="preserve"> STADA</w:t>
      </w:r>
      <w:r w:rsidRPr="009B05A5">
        <w:rPr>
          <w:spacing w:val="-1"/>
          <w:w w:val="105"/>
        </w:rPr>
        <w:t xml:space="preserve"> </w:t>
      </w:r>
      <w:r w:rsidRPr="009B05A5">
        <w:rPr>
          <w:spacing w:val="-2"/>
          <w:w w:val="105"/>
        </w:rPr>
        <w:t>200 </w:t>
      </w:r>
      <w:r w:rsidR="00943A66" w:rsidRPr="00943A66">
        <w:t>µg</w:t>
      </w:r>
    </w:p>
    <w:p w14:paraId="38C75DD3" w14:textId="77777777" w:rsidR="009402E8" w:rsidRDefault="00D349F2" w:rsidP="00D349F2">
      <w:pPr>
        <w:rPr>
          <w:highlight w:val="lightGray"/>
        </w:rPr>
      </w:pPr>
      <w:proofErr w:type="spellStart"/>
      <w:r w:rsidRPr="00FC1D2F">
        <w:rPr>
          <w:highlight w:val="lightGray"/>
        </w:rPr>
        <w:t>Selexipag</w:t>
      </w:r>
      <w:proofErr w:type="spellEnd"/>
      <w:r w:rsidRPr="00FC1D2F">
        <w:rPr>
          <w:highlight w:val="lightGray"/>
        </w:rPr>
        <w:t xml:space="preserve"> STADA 400 </w:t>
      </w:r>
      <w:r w:rsidR="00943A66" w:rsidRPr="009402E8">
        <w:rPr>
          <w:highlight w:val="lightGray"/>
        </w:rPr>
        <w:t>µg</w:t>
      </w:r>
    </w:p>
    <w:p w14:paraId="185FBC25" w14:textId="1F451871" w:rsidR="00D349F2" w:rsidRPr="00FC1D2F" w:rsidRDefault="00D349F2" w:rsidP="00D349F2">
      <w:pPr>
        <w:rPr>
          <w:highlight w:val="lightGray"/>
        </w:rPr>
      </w:pPr>
      <w:proofErr w:type="spellStart"/>
      <w:r w:rsidRPr="00FC1D2F">
        <w:rPr>
          <w:highlight w:val="lightGray"/>
        </w:rPr>
        <w:t>Selexipag</w:t>
      </w:r>
      <w:proofErr w:type="spellEnd"/>
      <w:r w:rsidRPr="00FC1D2F">
        <w:rPr>
          <w:highlight w:val="lightGray"/>
        </w:rPr>
        <w:t xml:space="preserve"> STADA </w:t>
      </w:r>
      <w:r w:rsidRPr="00943A66">
        <w:rPr>
          <w:highlight w:val="lightGray"/>
        </w:rPr>
        <w:t>600 </w:t>
      </w:r>
      <w:r w:rsidR="00943A66" w:rsidRPr="009402E8">
        <w:rPr>
          <w:highlight w:val="lightGray"/>
        </w:rPr>
        <w:t>µg</w:t>
      </w:r>
    </w:p>
    <w:p w14:paraId="2BC19269" w14:textId="5A524D1C" w:rsidR="00D349F2" w:rsidRPr="00943A66" w:rsidRDefault="00D349F2" w:rsidP="00D349F2">
      <w:pPr>
        <w:rPr>
          <w:highlight w:val="lightGray"/>
        </w:rPr>
      </w:pPr>
      <w:proofErr w:type="spellStart"/>
      <w:r w:rsidRPr="00FC1D2F">
        <w:rPr>
          <w:highlight w:val="lightGray"/>
        </w:rPr>
        <w:t>Selexipag</w:t>
      </w:r>
      <w:proofErr w:type="spellEnd"/>
      <w:r w:rsidRPr="00FC1D2F">
        <w:rPr>
          <w:highlight w:val="lightGray"/>
        </w:rPr>
        <w:t xml:space="preserve"> STADA 800 </w:t>
      </w:r>
      <w:r w:rsidR="00943A66" w:rsidRPr="009402E8">
        <w:rPr>
          <w:highlight w:val="lightGray"/>
        </w:rPr>
        <w:t>µg</w:t>
      </w:r>
    </w:p>
    <w:p w14:paraId="4709D583" w14:textId="77777777" w:rsidR="009402E8" w:rsidRDefault="00D349F2" w:rsidP="00D349F2">
      <w:pPr>
        <w:rPr>
          <w:highlight w:val="lightGray"/>
        </w:rPr>
      </w:pPr>
      <w:proofErr w:type="spellStart"/>
      <w:r w:rsidRPr="00943A66">
        <w:rPr>
          <w:highlight w:val="lightGray"/>
        </w:rPr>
        <w:t>Selexipag</w:t>
      </w:r>
      <w:proofErr w:type="spellEnd"/>
      <w:r w:rsidRPr="00943A66">
        <w:rPr>
          <w:highlight w:val="lightGray"/>
        </w:rPr>
        <w:t xml:space="preserve"> STADA 1 000 </w:t>
      </w:r>
      <w:r w:rsidR="00943A66" w:rsidRPr="009402E8">
        <w:rPr>
          <w:highlight w:val="lightGray"/>
        </w:rPr>
        <w:t>µg</w:t>
      </w:r>
    </w:p>
    <w:p w14:paraId="64307B73" w14:textId="59B31A6E" w:rsidR="00D349F2" w:rsidRPr="00943A66" w:rsidRDefault="00D349F2" w:rsidP="00D349F2">
      <w:pPr>
        <w:rPr>
          <w:highlight w:val="lightGray"/>
        </w:rPr>
      </w:pPr>
      <w:proofErr w:type="spellStart"/>
      <w:r w:rsidRPr="00943A66">
        <w:rPr>
          <w:highlight w:val="lightGray"/>
        </w:rPr>
        <w:t>Selexipag</w:t>
      </w:r>
      <w:proofErr w:type="spellEnd"/>
      <w:r w:rsidRPr="00943A66">
        <w:rPr>
          <w:highlight w:val="lightGray"/>
        </w:rPr>
        <w:t xml:space="preserve"> STADA 1 200 </w:t>
      </w:r>
      <w:r w:rsidR="00943A66" w:rsidRPr="009402E8">
        <w:rPr>
          <w:highlight w:val="lightGray"/>
        </w:rPr>
        <w:t>µg</w:t>
      </w:r>
    </w:p>
    <w:p w14:paraId="45FF5EEA" w14:textId="77777777" w:rsidR="009402E8" w:rsidRDefault="00D349F2" w:rsidP="0043057C">
      <w:pPr>
        <w:rPr>
          <w:highlight w:val="lightGray"/>
        </w:rPr>
      </w:pPr>
      <w:proofErr w:type="spellStart"/>
      <w:r w:rsidRPr="00943A66">
        <w:rPr>
          <w:highlight w:val="lightGray"/>
        </w:rPr>
        <w:t>Selexipag</w:t>
      </w:r>
      <w:proofErr w:type="spellEnd"/>
      <w:r w:rsidRPr="00943A66">
        <w:rPr>
          <w:highlight w:val="lightGray"/>
        </w:rPr>
        <w:t xml:space="preserve"> STADA 1 400 </w:t>
      </w:r>
      <w:r w:rsidR="00943A66" w:rsidRPr="009402E8">
        <w:rPr>
          <w:highlight w:val="lightGray"/>
        </w:rPr>
        <w:t>µg</w:t>
      </w:r>
    </w:p>
    <w:p w14:paraId="36CA98A4" w14:textId="4DE785A8" w:rsidR="0043057C" w:rsidRPr="009402E8" w:rsidRDefault="00D349F2" w:rsidP="0043057C">
      <w:pPr>
        <w:rPr>
          <w:shd w:val="clear" w:color="auto" w:fill="CCCCCC"/>
        </w:rPr>
      </w:pPr>
      <w:proofErr w:type="spellStart"/>
      <w:r w:rsidRPr="00943A66">
        <w:rPr>
          <w:highlight w:val="lightGray"/>
        </w:rPr>
        <w:t>Selexipag</w:t>
      </w:r>
      <w:proofErr w:type="spellEnd"/>
      <w:r w:rsidRPr="00943A66">
        <w:rPr>
          <w:highlight w:val="lightGray"/>
        </w:rPr>
        <w:t xml:space="preserve"> STADA 1 600 </w:t>
      </w:r>
      <w:r w:rsidR="00943A66" w:rsidRPr="009402E8">
        <w:rPr>
          <w:highlight w:val="lightGray"/>
        </w:rPr>
        <w:t>µg</w:t>
      </w:r>
    </w:p>
    <w:p w14:paraId="154EA3FF" w14:textId="77777777" w:rsidR="0043057C" w:rsidRDefault="0043057C" w:rsidP="0043057C">
      <w:pPr>
        <w:rPr>
          <w:shd w:val="clear" w:color="auto" w:fill="CCCCCC"/>
        </w:rPr>
      </w:pPr>
    </w:p>
    <w:p w14:paraId="047F4090" w14:textId="77777777" w:rsidR="00591119" w:rsidRPr="009B05A5" w:rsidRDefault="00591119" w:rsidP="0043057C">
      <w:pPr>
        <w:rPr>
          <w:shd w:val="clear" w:color="auto" w:fill="CCCCCC"/>
        </w:rPr>
      </w:pPr>
    </w:p>
    <w:p w14:paraId="04F62E01" w14:textId="77777777" w:rsidR="0043057C" w:rsidRPr="009B05A5" w:rsidRDefault="0043057C" w:rsidP="0043057C">
      <w:pPr>
        <w:keepNext/>
        <w:pBdr>
          <w:top w:val="single" w:sz="4" w:space="1" w:color="auto"/>
          <w:left w:val="single" w:sz="4" w:space="4" w:color="auto"/>
          <w:bottom w:val="single" w:sz="4" w:space="1" w:color="auto"/>
          <w:right w:val="single" w:sz="4" w:space="4" w:color="auto"/>
        </w:pBdr>
        <w:tabs>
          <w:tab w:val="left" w:pos="0"/>
          <w:tab w:val="left" w:pos="567"/>
        </w:tabs>
        <w:rPr>
          <w:i/>
        </w:rPr>
      </w:pPr>
      <w:r w:rsidRPr="009B05A5">
        <w:rPr>
          <w:b/>
        </w:rPr>
        <w:t>17.</w:t>
      </w:r>
      <w:r w:rsidRPr="009B05A5">
        <w:rPr>
          <w:b/>
        </w:rPr>
        <w:tab/>
        <w:t>UNIKALUS IDENTIFIKATORIUS – 2D BRŪKŠNINIS KODAS</w:t>
      </w:r>
    </w:p>
    <w:p w14:paraId="734F90F6" w14:textId="77777777" w:rsidR="0043057C" w:rsidRPr="009B05A5" w:rsidRDefault="0043057C" w:rsidP="0043057C"/>
    <w:p w14:paraId="4E791AD6" w14:textId="77777777" w:rsidR="0043057C" w:rsidRPr="009B05A5" w:rsidRDefault="0043057C" w:rsidP="0043057C">
      <w:pPr>
        <w:tabs>
          <w:tab w:val="left" w:pos="567"/>
        </w:tabs>
        <w:spacing w:line="260" w:lineRule="exact"/>
        <w:rPr>
          <w:shd w:val="clear" w:color="auto" w:fill="CCCCCC"/>
        </w:rPr>
      </w:pPr>
      <w:r w:rsidRPr="009B05A5">
        <w:rPr>
          <w:highlight w:val="lightGray"/>
        </w:rPr>
        <w:t>2D brūkšninis kodas su nurodytu unikaliu identifikatoriumi.</w:t>
      </w:r>
    </w:p>
    <w:p w14:paraId="17076C1F" w14:textId="77777777" w:rsidR="0043057C" w:rsidRPr="009B05A5" w:rsidRDefault="0043057C" w:rsidP="0043057C"/>
    <w:p w14:paraId="12CB95B7" w14:textId="77777777" w:rsidR="0043057C" w:rsidRPr="009B05A5" w:rsidRDefault="0043057C" w:rsidP="0043057C"/>
    <w:p w14:paraId="273B46A7" w14:textId="77777777" w:rsidR="0043057C" w:rsidRPr="009B05A5" w:rsidRDefault="0043057C" w:rsidP="0043057C">
      <w:pPr>
        <w:keepNext/>
        <w:widowControl/>
        <w:pBdr>
          <w:top w:val="single" w:sz="4" w:space="1" w:color="auto"/>
          <w:left w:val="single" w:sz="4" w:space="4" w:color="auto"/>
          <w:bottom w:val="single" w:sz="4" w:space="1" w:color="auto"/>
          <w:right w:val="single" w:sz="4" w:space="4" w:color="auto"/>
        </w:pBdr>
        <w:tabs>
          <w:tab w:val="left" w:pos="0"/>
          <w:tab w:val="left" w:pos="567"/>
        </w:tabs>
        <w:rPr>
          <w:i/>
        </w:rPr>
      </w:pPr>
      <w:r w:rsidRPr="009B05A5">
        <w:rPr>
          <w:b/>
        </w:rPr>
        <w:t>18.</w:t>
      </w:r>
      <w:r w:rsidRPr="009B05A5">
        <w:rPr>
          <w:b/>
        </w:rPr>
        <w:tab/>
        <w:t>UNIKALUS IDENTIFIKATORIUS – ŽMONĖMS SUPRANTAMI DUOMENYS</w:t>
      </w:r>
    </w:p>
    <w:p w14:paraId="28123ED9" w14:textId="77777777" w:rsidR="0043057C" w:rsidRPr="009B05A5" w:rsidRDefault="0043057C" w:rsidP="0043057C">
      <w:pPr>
        <w:keepNext/>
        <w:widowControl/>
      </w:pPr>
    </w:p>
    <w:p w14:paraId="5F01DDED" w14:textId="77777777" w:rsidR="0043057C" w:rsidRPr="009B05A5" w:rsidRDefault="0043057C" w:rsidP="0043057C">
      <w:pPr>
        <w:tabs>
          <w:tab w:val="left" w:pos="567"/>
        </w:tabs>
        <w:spacing w:line="260" w:lineRule="exact"/>
      </w:pPr>
      <w:r w:rsidRPr="009B05A5">
        <w:t xml:space="preserve">PC </w:t>
      </w:r>
      <w:r w:rsidRPr="009B05A5">
        <w:rPr>
          <w:highlight w:val="lightGray"/>
        </w:rPr>
        <w:t>{numeris}</w:t>
      </w:r>
    </w:p>
    <w:p w14:paraId="65ABB7CB" w14:textId="77777777" w:rsidR="0043057C" w:rsidRPr="009B05A5" w:rsidRDefault="0043057C" w:rsidP="0043057C">
      <w:pPr>
        <w:tabs>
          <w:tab w:val="left" w:pos="567"/>
        </w:tabs>
        <w:spacing w:line="260" w:lineRule="exact"/>
      </w:pPr>
      <w:r w:rsidRPr="009B05A5">
        <w:t xml:space="preserve">SN </w:t>
      </w:r>
      <w:r w:rsidRPr="009B05A5">
        <w:rPr>
          <w:highlight w:val="lightGray"/>
        </w:rPr>
        <w:t>{numeris}</w:t>
      </w:r>
    </w:p>
    <w:p w14:paraId="07B6D9C4" w14:textId="77777777" w:rsidR="0043057C" w:rsidRPr="009B05A5" w:rsidRDefault="0043057C" w:rsidP="0043057C">
      <w:pPr>
        <w:kinsoku w:val="0"/>
        <w:overflowPunct w:val="0"/>
        <w:ind w:left="231" w:hanging="231"/>
        <w:rPr>
          <w:spacing w:val="-5"/>
        </w:rPr>
      </w:pPr>
      <w:r w:rsidRPr="009B05A5">
        <w:rPr>
          <w:highlight w:val="lightGray"/>
        </w:rPr>
        <w:t>NN {numeris}</w:t>
      </w:r>
    </w:p>
    <w:p w14:paraId="0CCCE0B7" w14:textId="77777777" w:rsidR="0043057C" w:rsidRPr="009B05A5" w:rsidRDefault="0043057C" w:rsidP="0043057C">
      <w:pPr>
        <w:kinsoku w:val="0"/>
        <w:overflowPunct w:val="0"/>
        <w:ind w:left="231" w:hanging="231"/>
        <w:rPr>
          <w:spacing w:val="-5"/>
        </w:rPr>
      </w:pPr>
    </w:p>
    <w:p w14:paraId="2AD57BE9"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spacing w:val="-5"/>
          <w:shd w:val="clear" w:color="auto" w:fill="D2D2D2"/>
        </w:rPr>
        <w:br w:type="page"/>
      </w:r>
      <w:r w:rsidRPr="009B05A5">
        <w:rPr>
          <w:b/>
        </w:rPr>
        <w:lastRenderedPageBreak/>
        <w:t>MINIMALI INFORMACIJA ANT LIZDINIŲ PLOKŠTELIŲ ARBA DVISLUOKSNIŲ JUOSTELIŲ</w:t>
      </w:r>
    </w:p>
    <w:p w14:paraId="5AFF72A8" w14:textId="77777777" w:rsidR="0043057C" w:rsidRPr="009B05A5" w:rsidRDefault="0043057C" w:rsidP="0043057C">
      <w:pPr>
        <w:pBdr>
          <w:top w:val="single" w:sz="4" w:space="1" w:color="auto"/>
          <w:left w:val="single" w:sz="4" w:space="4" w:color="auto"/>
          <w:bottom w:val="single" w:sz="4" w:space="1" w:color="auto"/>
          <w:right w:val="single" w:sz="4" w:space="4" w:color="auto"/>
        </w:pBdr>
        <w:ind w:left="567" w:hanging="567"/>
        <w:rPr>
          <w:b/>
        </w:rPr>
      </w:pPr>
    </w:p>
    <w:p w14:paraId="39263870" w14:textId="2161F456" w:rsidR="0043057C" w:rsidRPr="009B05A5" w:rsidRDefault="0043057C" w:rsidP="00C721D7">
      <w:pPr>
        <w:pBdr>
          <w:top w:val="single" w:sz="4" w:space="1" w:color="auto"/>
          <w:left w:val="single" w:sz="4" w:space="4" w:color="auto"/>
          <w:bottom w:val="single" w:sz="4" w:space="1" w:color="auto"/>
          <w:right w:val="single" w:sz="4" w:space="4" w:color="auto"/>
        </w:pBdr>
        <w:rPr>
          <w:b/>
        </w:rPr>
      </w:pPr>
      <w:r w:rsidRPr="009B05A5">
        <w:rPr>
          <w:b/>
        </w:rPr>
        <w:t>LIZDINĖS PLOKŠTELĖS</w:t>
      </w:r>
      <w:r w:rsidR="005E5721">
        <w:rPr>
          <w:b/>
        </w:rPr>
        <w:t xml:space="preserve"> – v</w:t>
      </w:r>
      <w:r w:rsidR="005E5721" w:rsidRPr="00D577AC">
        <w:rPr>
          <w:b/>
        </w:rPr>
        <w:t xml:space="preserve">isas/ </w:t>
      </w:r>
      <w:r w:rsidR="005E5721" w:rsidRPr="007F27A3">
        <w:rPr>
          <w:b/>
          <w:i/>
          <w:iCs/>
          <w:highlight w:val="lightGray"/>
        </w:rPr>
        <w:t>sutrumpintas</w:t>
      </w:r>
      <w:r w:rsidR="005E5721" w:rsidRPr="00D577AC">
        <w:rPr>
          <w:b/>
        </w:rPr>
        <w:t xml:space="preserve"> ES harmonizuotas ženklinimo tekstas</w:t>
      </w:r>
    </w:p>
    <w:p w14:paraId="0A4FEACC" w14:textId="77777777" w:rsidR="0043057C" w:rsidRPr="009B05A5" w:rsidRDefault="0043057C" w:rsidP="0043057C"/>
    <w:p w14:paraId="36EF39E0" w14:textId="77777777" w:rsidR="0043057C" w:rsidRPr="009B05A5" w:rsidRDefault="0043057C" w:rsidP="0043057C"/>
    <w:p w14:paraId="128C0ED5" w14:textId="270E881A"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b/>
        </w:rPr>
        <w:t>1.</w:t>
      </w:r>
      <w:r w:rsidRPr="009B05A5">
        <w:rPr>
          <w:b/>
        </w:rPr>
        <w:tab/>
      </w:r>
      <w:r w:rsidRPr="009B05A5">
        <w:rPr>
          <w:b/>
          <w:caps/>
        </w:rPr>
        <w:t>VAISTINIO</w:t>
      </w:r>
      <w:r w:rsidRPr="009B05A5">
        <w:rPr>
          <w:b/>
        </w:rPr>
        <w:t xml:space="preserve"> PREPARATO PAVADINIMAS</w:t>
      </w:r>
    </w:p>
    <w:p w14:paraId="2221CDA8" w14:textId="77777777" w:rsidR="0043057C" w:rsidRPr="009B05A5" w:rsidRDefault="0043057C" w:rsidP="0043057C"/>
    <w:p w14:paraId="05DB7C6D" w14:textId="384414EA" w:rsidR="0043057C" w:rsidRPr="009B05A5" w:rsidRDefault="0043057C" w:rsidP="0043057C">
      <w:pPr>
        <w:pStyle w:val="Pagrindinistekstas"/>
        <w:kinsoku w:val="0"/>
        <w:overflowPunct w:val="0"/>
        <w:ind w:left="567" w:hanging="567"/>
        <w:rPr>
          <w:spacing w:val="-2"/>
          <w:w w:val="105"/>
        </w:rPr>
      </w:pPr>
      <w:proofErr w:type="spellStart"/>
      <w:r w:rsidRPr="009B05A5">
        <w:rPr>
          <w:spacing w:val="-2"/>
          <w:w w:val="105"/>
        </w:rPr>
        <w:t>Selexipag</w:t>
      </w:r>
      <w:proofErr w:type="spellEnd"/>
      <w:r w:rsidRPr="009B05A5">
        <w:rPr>
          <w:spacing w:val="-2"/>
          <w:w w:val="105"/>
        </w:rPr>
        <w:t xml:space="preserve"> STADA</w:t>
      </w:r>
      <w:r w:rsidRPr="009B05A5">
        <w:rPr>
          <w:spacing w:val="-1"/>
          <w:w w:val="105"/>
        </w:rPr>
        <w:t xml:space="preserve"> </w:t>
      </w:r>
      <w:r w:rsidRPr="009B05A5">
        <w:rPr>
          <w:spacing w:val="-2"/>
          <w:w w:val="105"/>
        </w:rPr>
        <w:t>200 </w:t>
      </w:r>
      <w:proofErr w:type="spellStart"/>
      <w:r w:rsidR="00C721D7" w:rsidRPr="00C721D7">
        <w:rPr>
          <w:spacing w:val="-2"/>
          <w:w w:val="105"/>
        </w:rPr>
        <w:t>mikrogramų</w:t>
      </w:r>
      <w:proofErr w:type="spellEnd"/>
      <w:r w:rsidRPr="009B05A5">
        <w:rPr>
          <w:spacing w:val="-2"/>
          <w:w w:val="105"/>
        </w:rPr>
        <w:t xml:space="preserve"> </w:t>
      </w:r>
      <w:r w:rsidRPr="009B05A5">
        <w:rPr>
          <w:b/>
          <w:bCs/>
          <w:i/>
          <w:iCs/>
          <w:spacing w:val="-2"/>
          <w:w w:val="105"/>
          <w:shd w:val="clear" w:color="auto" w:fill="A6A6A6"/>
        </w:rPr>
        <w:t>plėvele dengtos</w:t>
      </w:r>
      <w:r w:rsidRPr="009B05A5">
        <w:rPr>
          <w:spacing w:val="-2"/>
          <w:w w:val="105"/>
        </w:rPr>
        <w:t xml:space="preserve"> tabletės</w:t>
      </w:r>
    </w:p>
    <w:p w14:paraId="504125A2" w14:textId="26E31F6A"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4</w:t>
      </w:r>
      <w:r w:rsidRPr="009B05A5">
        <w:rPr>
          <w:spacing w:val="-2"/>
          <w:w w:val="105"/>
          <w:highlight w:val="lightGray"/>
        </w:rPr>
        <w:t>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6E4D8EFE" w14:textId="7238E724"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6</w:t>
      </w:r>
      <w:r w:rsidRPr="009B05A5">
        <w:rPr>
          <w:spacing w:val="-2"/>
          <w:w w:val="105"/>
          <w:highlight w:val="lightGray"/>
        </w:rPr>
        <w:t>00</w:t>
      </w:r>
      <w:r w:rsidRPr="00111398">
        <w:rPr>
          <w:spacing w:val="-2"/>
          <w:w w:val="105"/>
          <w:highlight w:val="lightGray"/>
        </w:rPr>
        <w:t>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307389A1" w14:textId="0C0854C8"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w:t>
      </w:r>
      <w:r w:rsidRPr="00111398">
        <w:rPr>
          <w:spacing w:val="-1"/>
          <w:w w:val="105"/>
          <w:highlight w:val="lightGray"/>
        </w:rPr>
        <w:t>8</w:t>
      </w:r>
      <w:r w:rsidRPr="00111398">
        <w:rPr>
          <w:spacing w:val="-2"/>
          <w:w w:val="105"/>
          <w:highlight w:val="lightGray"/>
        </w:rPr>
        <w:t>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5B73B9EE" w14:textId="36A92425"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1 </w:t>
      </w:r>
      <w:r w:rsidRPr="00111398">
        <w:rPr>
          <w:spacing w:val="-1"/>
          <w:w w:val="105"/>
          <w:highlight w:val="lightGray"/>
        </w:rPr>
        <w:t>0</w:t>
      </w:r>
      <w:r w:rsidRPr="00111398">
        <w:rPr>
          <w:spacing w:val="-2"/>
          <w:w w:val="105"/>
          <w:highlight w:val="lightGray"/>
        </w:rPr>
        <w:t>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01B0D481" w14:textId="11DC6EB8"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1 </w:t>
      </w:r>
      <w:r w:rsidRPr="009B05A5">
        <w:rPr>
          <w:spacing w:val="-2"/>
          <w:w w:val="105"/>
          <w:highlight w:val="lightGray"/>
        </w:rPr>
        <w:t>200 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77D501B2" w14:textId="50904310"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1 </w:t>
      </w:r>
      <w:r w:rsidRPr="00111398">
        <w:rPr>
          <w:spacing w:val="-1"/>
          <w:w w:val="105"/>
          <w:highlight w:val="lightGray"/>
        </w:rPr>
        <w:t>4</w:t>
      </w:r>
      <w:r w:rsidRPr="00111398">
        <w:rPr>
          <w:spacing w:val="-2"/>
          <w:w w:val="105"/>
          <w:highlight w:val="lightGray"/>
        </w:rPr>
        <w:t>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41AF09A5" w14:textId="49699BD2" w:rsidR="0043057C" w:rsidRPr="009B05A5" w:rsidRDefault="0043057C" w:rsidP="00C721D7">
      <w:pPr>
        <w:pStyle w:val="Pagrindinistekstas"/>
        <w:kinsoku w:val="0"/>
        <w:overflowPunct w:val="0"/>
        <w:ind w:left="567" w:hanging="567"/>
        <w:rPr>
          <w:spacing w:val="-2"/>
          <w:w w:val="105"/>
        </w:rPr>
      </w:pPr>
      <w:proofErr w:type="spellStart"/>
      <w:r w:rsidRPr="009B05A5">
        <w:rPr>
          <w:spacing w:val="-2"/>
          <w:w w:val="105"/>
          <w:highlight w:val="lightGray"/>
        </w:rPr>
        <w:t>Selexipag</w:t>
      </w:r>
      <w:proofErr w:type="spellEnd"/>
      <w:r w:rsidRPr="009B05A5">
        <w:rPr>
          <w:spacing w:val="-2"/>
          <w:w w:val="105"/>
          <w:highlight w:val="lightGray"/>
        </w:rPr>
        <w:t xml:space="preserve"> STADA</w:t>
      </w:r>
      <w:r w:rsidRPr="009B05A5">
        <w:rPr>
          <w:spacing w:val="-1"/>
          <w:w w:val="105"/>
          <w:highlight w:val="lightGray"/>
        </w:rPr>
        <w:t xml:space="preserve"> 1 6</w:t>
      </w:r>
      <w:r w:rsidRPr="009B05A5">
        <w:rPr>
          <w:spacing w:val="-2"/>
          <w:w w:val="105"/>
          <w:highlight w:val="lightGray"/>
        </w:rPr>
        <w:t>00 </w:t>
      </w:r>
      <w:proofErr w:type="spellStart"/>
      <w:r w:rsidR="00C721D7" w:rsidRPr="00C721D7">
        <w:rPr>
          <w:highlight w:val="lightGray"/>
        </w:rPr>
        <w:t>mikrogramų</w:t>
      </w:r>
      <w:proofErr w:type="spellEnd"/>
      <w:r w:rsidRPr="009B05A5">
        <w:rPr>
          <w:spacing w:val="-2"/>
          <w:w w:val="105"/>
          <w:shd w:val="clear" w:color="auto" w:fill="A6A6A6"/>
        </w:rPr>
        <w:t xml:space="preserve"> </w:t>
      </w:r>
      <w:r w:rsidRPr="009B05A5">
        <w:rPr>
          <w:b/>
          <w:bCs/>
          <w:i/>
          <w:iCs/>
          <w:spacing w:val="-2"/>
          <w:w w:val="105"/>
          <w:shd w:val="clear" w:color="auto" w:fill="A6A6A6"/>
        </w:rPr>
        <w:t>plėvele dengtos</w:t>
      </w:r>
      <w:r w:rsidRPr="009B05A5">
        <w:rPr>
          <w:spacing w:val="-2"/>
          <w:w w:val="105"/>
        </w:rPr>
        <w:t xml:space="preserve"> </w:t>
      </w:r>
      <w:r w:rsidRPr="009B05A5">
        <w:rPr>
          <w:spacing w:val="-2"/>
          <w:w w:val="105"/>
          <w:highlight w:val="lightGray"/>
        </w:rPr>
        <w:t>tabletės</w:t>
      </w:r>
    </w:p>
    <w:p w14:paraId="0DD04CAD" w14:textId="77777777" w:rsidR="0043057C" w:rsidRPr="009B05A5" w:rsidRDefault="0043057C" w:rsidP="0043057C">
      <w:pPr>
        <w:rPr>
          <w:b/>
          <w:bCs/>
          <w:i/>
          <w:iCs/>
        </w:rPr>
      </w:pPr>
      <w:proofErr w:type="spellStart"/>
      <w:r w:rsidRPr="009B05A5">
        <w:rPr>
          <w:b/>
          <w:bCs/>
          <w:i/>
          <w:iCs/>
          <w:highlight w:val="lightGray"/>
        </w:rPr>
        <w:t>selexipagum</w:t>
      </w:r>
      <w:proofErr w:type="spellEnd"/>
    </w:p>
    <w:p w14:paraId="0B1A52CE" w14:textId="77777777" w:rsidR="0043057C" w:rsidRPr="009B05A5" w:rsidRDefault="0043057C" w:rsidP="0043057C"/>
    <w:p w14:paraId="0BE76708" w14:textId="77777777" w:rsidR="0043057C" w:rsidRPr="009B05A5" w:rsidRDefault="0043057C" w:rsidP="0043057C"/>
    <w:p w14:paraId="4768483E"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b/>
        </w:rPr>
        <w:t>2.</w:t>
      </w:r>
      <w:r w:rsidRPr="009B05A5">
        <w:rPr>
          <w:b/>
        </w:rPr>
        <w:tab/>
      </w:r>
      <w:r w:rsidRPr="009B05A5">
        <w:rPr>
          <w:b/>
          <w:caps/>
        </w:rPr>
        <w:t>REGISTRUOTOJO pavadinimas</w:t>
      </w:r>
    </w:p>
    <w:p w14:paraId="06A83E0E" w14:textId="77777777" w:rsidR="0043057C" w:rsidRPr="009B05A5" w:rsidRDefault="0043057C" w:rsidP="0043057C"/>
    <w:p w14:paraId="7F615628" w14:textId="77777777" w:rsidR="0043057C" w:rsidRPr="009B05A5" w:rsidRDefault="0043057C" w:rsidP="0043057C">
      <w:r w:rsidRPr="009B05A5">
        <w:t xml:space="preserve">STADA </w:t>
      </w:r>
      <w:proofErr w:type="spellStart"/>
      <w:r w:rsidRPr="009B05A5">
        <w:t>Arzneimittel</w:t>
      </w:r>
      <w:proofErr w:type="spellEnd"/>
      <w:r w:rsidRPr="009B05A5">
        <w:t xml:space="preserve"> AG</w:t>
      </w:r>
    </w:p>
    <w:p w14:paraId="543329C7" w14:textId="77777777" w:rsidR="0043057C" w:rsidRPr="009B05A5" w:rsidRDefault="0043057C" w:rsidP="0043057C"/>
    <w:p w14:paraId="49D68AD6" w14:textId="77777777" w:rsidR="0043057C" w:rsidRPr="009B05A5" w:rsidRDefault="0043057C" w:rsidP="0043057C"/>
    <w:p w14:paraId="469921E3" w14:textId="77777777" w:rsidR="0043057C" w:rsidRPr="009B05A5" w:rsidRDefault="0043057C" w:rsidP="0043057C">
      <w:pPr>
        <w:pBdr>
          <w:top w:val="single" w:sz="4" w:space="1" w:color="auto"/>
          <w:left w:val="single" w:sz="4" w:space="4" w:color="auto"/>
          <w:bottom w:val="single" w:sz="4" w:space="2" w:color="auto"/>
          <w:right w:val="single" w:sz="4" w:space="4" w:color="auto"/>
        </w:pBdr>
        <w:rPr>
          <w:b/>
        </w:rPr>
      </w:pPr>
      <w:r w:rsidRPr="009B05A5">
        <w:rPr>
          <w:b/>
        </w:rPr>
        <w:t>3.</w:t>
      </w:r>
      <w:r w:rsidRPr="009B05A5">
        <w:rPr>
          <w:b/>
        </w:rPr>
        <w:tab/>
        <w:t>TINKAMUMO LAIKAS</w:t>
      </w:r>
    </w:p>
    <w:p w14:paraId="7BB5DBC0" w14:textId="77777777" w:rsidR="0043057C" w:rsidRPr="009B05A5" w:rsidRDefault="0043057C" w:rsidP="0043057C"/>
    <w:p w14:paraId="0ABC503C" w14:textId="77777777" w:rsidR="0043057C" w:rsidRPr="009B05A5" w:rsidRDefault="0043057C" w:rsidP="0043057C">
      <w:r w:rsidRPr="009B05A5">
        <w:t xml:space="preserve">EXP </w:t>
      </w:r>
      <w:r w:rsidRPr="009B05A5">
        <w:rPr>
          <w:highlight w:val="lightGray"/>
        </w:rPr>
        <w:t>{mm/MMMM}</w:t>
      </w:r>
    </w:p>
    <w:p w14:paraId="755ECE75" w14:textId="77777777" w:rsidR="0043057C" w:rsidRPr="009B05A5" w:rsidRDefault="0043057C" w:rsidP="0043057C"/>
    <w:p w14:paraId="51235557" w14:textId="77777777" w:rsidR="0043057C" w:rsidRPr="009B05A5" w:rsidRDefault="0043057C" w:rsidP="0043057C"/>
    <w:p w14:paraId="538DC7BE" w14:textId="77777777" w:rsidR="0043057C" w:rsidRPr="009B05A5" w:rsidRDefault="0043057C" w:rsidP="0043057C">
      <w:pPr>
        <w:suppressLineNumbers/>
        <w:pBdr>
          <w:top w:val="single" w:sz="4" w:space="1" w:color="auto"/>
          <w:left w:val="single" w:sz="4" w:space="4" w:color="auto"/>
          <w:bottom w:val="single" w:sz="4" w:space="1" w:color="auto"/>
          <w:right w:val="single" w:sz="4" w:space="4" w:color="auto"/>
        </w:pBdr>
        <w:rPr>
          <w:b/>
        </w:rPr>
      </w:pPr>
      <w:r w:rsidRPr="009B05A5">
        <w:rPr>
          <w:b/>
        </w:rPr>
        <w:t>4.</w:t>
      </w:r>
      <w:r w:rsidRPr="009B05A5">
        <w:rPr>
          <w:b/>
        </w:rPr>
        <w:tab/>
        <w:t>SERIJOS NUMERIS</w:t>
      </w:r>
    </w:p>
    <w:p w14:paraId="01349566" w14:textId="77777777" w:rsidR="0043057C" w:rsidRPr="009B05A5" w:rsidRDefault="0043057C" w:rsidP="0043057C"/>
    <w:p w14:paraId="59542792" w14:textId="77777777" w:rsidR="0043057C" w:rsidRPr="009B05A5" w:rsidRDefault="0043057C" w:rsidP="0043057C">
      <w:r w:rsidRPr="009B05A5">
        <w:t xml:space="preserve">Lot </w:t>
      </w:r>
      <w:r w:rsidRPr="009B05A5">
        <w:rPr>
          <w:highlight w:val="lightGray"/>
        </w:rPr>
        <w:t>{numeris}</w:t>
      </w:r>
    </w:p>
    <w:p w14:paraId="0C7EEAC1" w14:textId="77777777" w:rsidR="0043057C" w:rsidRPr="009B05A5" w:rsidRDefault="0043057C" w:rsidP="0043057C"/>
    <w:p w14:paraId="7C009D77" w14:textId="77777777" w:rsidR="0043057C" w:rsidRPr="009B05A5" w:rsidRDefault="0043057C" w:rsidP="0043057C"/>
    <w:p w14:paraId="3EA5D6A4" w14:textId="77777777" w:rsidR="0043057C" w:rsidRPr="009B05A5" w:rsidRDefault="0043057C" w:rsidP="0043057C">
      <w:pPr>
        <w:pBdr>
          <w:top w:val="single" w:sz="4" w:space="1" w:color="auto"/>
          <w:left w:val="single" w:sz="4" w:space="4" w:color="auto"/>
          <w:bottom w:val="single" w:sz="4" w:space="1" w:color="auto"/>
          <w:right w:val="single" w:sz="4" w:space="4" w:color="auto"/>
        </w:pBdr>
        <w:rPr>
          <w:b/>
        </w:rPr>
      </w:pPr>
      <w:r w:rsidRPr="009B05A5">
        <w:rPr>
          <w:b/>
        </w:rPr>
        <w:t>5.</w:t>
      </w:r>
      <w:r w:rsidRPr="009B05A5">
        <w:rPr>
          <w:b/>
        </w:rPr>
        <w:tab/>
        <w:t>KITA</w:t>
      </w:r>
    </w:p>
    <w:p w14:paraId="7B282785" w14:textId="77777777" w:rsidR="0043057C" w:rsidRPr="009B05A5" w:rsidRDefault="0043057C" w:rsidP="0043057C"/>
    <w:p w14:paraId="4E810044" w14:textId="77777777" w:rsidR="0043057C" w:rsidRPr="009B05A5" w:rsidRDefault="0043057C" w:rsidP="0043057C">
      <w:pPr>
        <w:rPr>
          <w:bCs/>
          <w:caps/>
        </w:rPr>
      </w:pPr>
    </w:p>
    <w:p w14:paraId="45F420B9" w14:textId="77777777" w:rsidR="0043057C" w:rsidRPr="009B05A5" w:rsidRDefault="0043057C" w:rsidP="0043057C">
      <w:pPr>
        <w:ind w:left="567" w:hanging="567"/>
        <w:jc w:val="center"/>
      </w:pPr>
      <w:r w:rsidRPr="009B05A5">
        <w:br w:type="page"/>
      </w:r>
    </w:p>
    <w:p w14:paraId="419821E3" w14:textId="77777777" w:rsidR="0043057C" w:rsidRPr="009B05A5" w:rsidRDefault="0043057C" w:rsidP="0043057C">
      <w:pPr>
        <w:ind w:left="567" w:hanging="567"/>
        <w:jc w:val="center"/>
        <w:rPr>
          <w:b/>
          <w:caps/>
        </w:rPr>
      </w:pPr>
    </w:p>
    <w:p w14:paraId="0458E2A7" w14:textId="77777777" w:rsidR="0043057C" w:rsidRPr="009B05A5" w:rsidRDefault="0043057C" w:rsidP="0043057C">
      <w:pPr>
        <w:ind w:left="567" w:hanging="567"/>
        <w:jc w:val="center"/>
        <w:rPr>
          <w:b/>
          <w:caps/>
        </w:rPr>
      </w:pPr>
    </w:p>
    <w:p w14:paraId="60FBC455" w14:textId="77777777" w:rsidR="0043057C" w:rsidRPr="009B05A5" w:rsidRDefault="0043057C" w:rsidP="0043057C">
      <w:pPr>
        <w:ind w:left="567" w:hanging="567"/>
        <w:jc w:val="center"/>
        <w:rPr>
          <w:b/>
          <w:caps/>
        </w:rPr>
      </w:pPr>
    </w:p>
    <w:p w14:paraId="35A7DC67" w14:textId="77777777" w:rsidR="0043057C" w:rsidRPr="009B05A5" w:rsidRDefault="0043057C" w:rsidP="0043057C">
      <w:pPr>
        <w:ind w:left="567" w:hanging="567"/>
        <w:jc w:val="center"/>
        <w:rPr>
          <w:b/>
          <w:caps/>
        </w:rPr>
      </w:pPr>
    </w:p>
    <w:p w14:paraId="03BF2800" w14:textId="77777777" w:rsidR="0043057C" w:rsidRPr="009B05A5" w:rsidRDefault="0043057C" w:rsidP="0043057C">
      <w:pPr>
        <w:ind w:left="567" w:hanging="567"/>
        <w:jc w:val="center"/>
        <w:rPr>
          <w:b/>
          <w:caps/>
        </w:rPr>
      </w:pPr>
    </w:p>
    <w:p w14:paraId="576E2D8A" w14:textId="77777777" w:rsidR="0043057C" w:rsidRPr="009B05A5" w:rsidRDefault="0043057C" w:rsidP="0043057C">
      <w:pPr>
        <w:ind w:left="567" w:hanging="567"/>
        <w:jc w:val="center"/>
        <w:rPr>
          <w:b/>
          <w:caps/>
        </w:rPr>
      </w:pPr>
    </w:p>
    <w:p w14:paraId="38D5E10C" w14:textId="77777777" w:rsidR="0043057C" w:rsidRPr="009B05A5" w:rsidRDefault="0043057C" w:rsidP="0043057C">
      <w:pPr>
        <w:ind w:left="567" w:hanging="567"/>
        <w:jc w:val="center"/>
        <w:rPr>
          <w:b/>
          <w:caps/>
        </w:rPr>
      </w:pPr>
    </w:p>
    <w:p w14:paraId="00276201" w14:textId="77777777" w:rsidR="0043057C" w:rsidRPr="009B05A5" w:rsidRDefault="0043057C" w:rsidP="0043057C">
      <w:pPr>
        <w:ind w:left="567" w:hanging="567"/>
        <w:jc w:val="center"/>
        <w:rPr>
          <w:b/>
          <w:caps/>
        </w:rPr>
      </w:pPr>
    </w:p>
    <w:p w14:paraId="01E76F46" w14:textId="77777777" w:rsidR="0043057C" w:rsidRPr="009B05A5" w:rsidRDefault="0043057C" w:rsidP="0043057C">
      <w:pPr>
        <w:ind w:left="567" w:hanging="567"/>
        <w:jc w:val="center"/>
        <w:rPr>
          <w:b/>
          <w:caps/>
        </w:rPr>
      </w:pPr>
    </w:p>
    <w:p w14:paraId="26A478AB" w14:textId="77777777" w:rsidR="0043057C" w:rsidRPr="009B05A5" w:rsidRDefault="0043057C" w:rsidP="0043057C">
      <w:pPr>
        <w:ind w:left="567" w:hanging="567"/>
        <w:jc w:val="center"/>
        <w:rPr>
          <w:b/>
          <w:caps/>
        </w:rPr>
      </w:pPr>
    </w:p>
    <w:p w14:paraId="0EB60EBB" w14:textId="77777777" w:rsidR="0043057C" w:rsidRPr="009B05A5" w:rsidRDefault="0043057C" w:rsidP="0043057C">
      <w:pPr>
        <w:ind w:left="567" w:hanging="567"/>
        <w:jc w:val="center"/>
        <w:rPr>
          <w:b/>
          <w:caps/>
        </w:rPr>
      </w:pPr>
    </w:p>
    <w:p w14:paraId="795FCE9F" w14:textId="77777777" w:rsidR="0043057C" w:rsidRPr="009B05A5" w:rsidRDefault="0043057C" w:rsidP="0043057C">
      <w:pPr>
        <w:ind w:left="567" w:hanging="567"/>
        <w:jc w:val="center"/>
        <w:rPr>
          <w:b/>
          <w:caps/>
        </w:rPr>
      </w:pPr>
    </w:p>
    <w:p w14:paraId="6B86922C" w14:textId="77777777" w:rsidR="0043057C" w:rsidRPr="009B05A5" w:rsidRDefault="0043057C" w:rsidP="0043057C">
      <w:pPr>
        <w:ind w:left="567" w:hanging="567"/>
        <w:jc w:val="center"/>
        <w:rPr>
          <w:b/>
          <w:caps/>
        </w:rPr>
      </w:pPr>
    </w:p>
    <w:p w14:paraId="24A29381" w14:textId="77777777" w:rsidR="0043057C" w:rsidRPr="009B05A5" w:rsidRDefault="0043057C" w:rsidP="0043057C">
      <w:pPr>
        <w:ind w:left="567" w:hanging="567"/>
        <w:jc w:val="center"/>
        <w:rPr>
          <w:b/>
          <w:caps/>
        </w:rPr>
      </w:pPr>
    </w:p>
    <w:p w14:paraId="0C017689" w14:textId="77777777" w:rsidR="0043057C" w:rsidRPr="009B05A5" w:rsidRDefault="0043057C" w:rsidP="0043057C">
      <w:pPr>
        <w:ind w:left="567" w:hanging="567"/>
        <w:jc w:val="center"/>
        <w:rPr>
          <w:b/>
          <w:caps/>
        </w:rPr>
      </w:pPr>
    </w:p>
    <w:p w14:paraId="2F2D21DD" w14:textId="77777777" w:rsidR="0043057C" w:rsidRPr="009B05A5" w:rsidRDefault="0043057C" w:rsidP="0043057C">
      <w:pPr>
        <w:ind w:left="567" w:hanging="567"/>
        <w:jc w:val="center"/>
        <w:rPr>
          <w:b/>
          <w:caps/>
        </w:rPr>
      </w:pPr>
    </w:p>
    <w:p w14:paraId="7178E8AF" w14:textId="77777777" w:rsidR="0043057C" w:rsidRPr="009B05A5" w:rsidRDefault="0043057C" w:rsidP="0043057C">
      <w:pPr>
        <w:ind w:left="567" w:hanging="567"/>
        <w:jc w:val="center"/>
        <w:rPr>
          <w:b/>
          <w:caps/>
        </w:rPr>
      </w:pPr>
    </w:p>
    <w:p w14:paraId="468373C4" w14:textId="77777777" w:rsidR="0043057C" w:rsidRPr="009B05A5" w:rsidRDefault="0043057C" w:rsidP="0043057C">
      <w:pPr>
        <w:ind w:left="567" w:hanging="567"/>
        <w:jc w:val="center"/>
        <w:rPr>
          <w:b/>
          <w:caps/>
        </w:rPr>
      </w:pPr>
    </w:p>
    <w:p w14:paraId="3BFCF926" w14:textId="77777777" w:rsidR="0043057C" w:rsidRPr="009B05A5" w:rsidRDefault="0043057C" w:rsidP="0043057C">
      <w:pPr>
        <w:ind w:left="567" w:hanging="567"/>
        <w:jc w:val="center"/>
        <w:rPr>
          <w:b/>
          <w:caps/>
        </w:rPr>
      </w:pPr>
    </w:p>
    <w:p w14:paraId="72EF0390" w14:textId="77777777" w:rsidR="0043057C" w:rsidRPr="009B05A5" w:rsidRDefault="0043057C" w:rsidP="0043057C">
      <w:pPr>
        <w:ind w:left="567" w:hanging="567"/>
        <w:jc w:val="center"/>
        <w:rPr>
          <w:b/>
          <w:caps/>
        </w:rPr>
      </w:pPr>
    </w:p>
    <w:p w14:paraId="5668A692" w14:textId="77777777" w:rsidR="0043057C" w:rsidRPr="009B05A5" w:rsidRDefault="0043057C" w:rsidP="0043057C">
      <w:pPr>
        <w:ind w:left="567" w:hanging="567"/>
        <w:jc w:val="center"/>
        <w:rPr>
          <w:b/>
          <w:caps/>
        </w:rPr>
      </w:pPr>
    </w:p>
    <w:p w14:paraId="07CB013D" w14:textId="77777777" w:rsidR="0043057C" w:rsidRPr="009B05A5" w:rsidRDefault="0043057C" w:rsidP="0043057C">
      <w:pPr>
        <w:ind w:left="567" w:hanging="567"/>
        <w:jc w:val="center"/>
        <w:rPr>
          <w:b/>
          <w:caps/>
        </w:rPr>
      </w:pPr>
    </w:p>
    <w:p w14:paraId="6E9D71AF" w14:textId="77777777" w:rsidR="0043057C" w:rsidRPr="009B05A5" w:rsidRDefault="0043057C" w:rsidP="0043057C">
      <w:pPr>
        <w:ind w:left="567" w:hanging="567"/>
        <w:jc w:val="center"/>
        <w:outlineLvl w:val="0"/>
        <w:rPr>
          <w:b/>
          <w:caps/>
        </w:rPr>
      </w:pPr>
      <w:r w:rsidRPr="009B05A5">
        <w:rPr>
          <w:b/>
        </w:rPr>
        <w:t>B. PAKUOTĖS LAPELIS</w:t>
      </w:r>
    </w:p>
    <w:p w14:paraId="291F3B50" w14:textId="77777777" w:rsidR="0043057C" w:rsidRPr="009B05A5" w:rsidRDefault="0043057C" w:rsidP="0043057C">
      <w:pPr>
        <w:pStyle w:val="Antrat1"/>
        <w:tabs>
          <w:tab w:val="left" w:pos="3700"/>
        </w:tabs>
        <w:kinsoku w:val="0"/>
        <w:overflowPunct w:val="0"/>
        <w:spacing w:before="0"/>
        <w:ind w:left="0"/>
        <w:jc w:val="center"/>
        <w:rPr>
          <w:spacing w:val="-2"/>
        </w:rPr>
      </w:pPr>
      <w:r w:rsidRPr="009B05A5">
        <w:br w:type="page"/>
      </w:r>
      <w:r w:rsidRPr="009B05A5">
        <w:lastRenderedPageBreak/>
        <w:t>Pakuotės</w:t>
      </w:r>
      <w:r w:rsidRPr="009B05A5">
        <w:rPr>
          <w:spacing w:val="-9"/>
        </w:rPr>
        <w:t xml:space="preserve"> </w:t>
      </w:r>
      <w:r w:rsidRPr="009B05A5">
        <w:t>lapelis:</w:t>
      </w:r>
      <w:r w:rsidRPr="009B05A5">
        <w:rPr>
          <w:spacing w:val="-9"/>
        </w:rPr>
        <w:t xml:space="preserve"> </w:t>
      </w:r>
      <w:r w:rsidRPr="009B05A5">
        <w:t>informacija</w:t>
      </w:r>
      <w:r w:rsidRPr="009B05A5">
        <w:rPr>
          <w:spacing w:val="-9"/>
        </w:rPr>
        <w:t xml:space="preserve"> vartotojui</w:t>
      </w:r>
    </w:p>
    <w:p w14:paraId="2E3345E7" w14:textId="77777777" w:rsidR="0043057C" w:rsidRPr="009B05A5" w:rsidRDefault="0043057C" w:rsidP="0043057C">
      <w:pPr>
        <w:pStyle w:val="Pagrindinistekstas"/>
        <w:kinsoku w:val="0"/>
        <w:overflowPunct w:val="0"/>
        <w:ind w:left="567" w:hanging="567"/>
        <w:jc w:val="center"/>
        <w:rPr>
          <w:b/>
          <w:bCs/>
        </w:rPr>
      </w:pPr>
    </w:p>
    <w:p w14:paraId="000D8098" w14:textId="77777777" w:rsidR="0043057C" w:rsidRPr="009B05A5" w:rsidRDefault="0043057C" w:rsidP="0043057C">
      <w:pPr>
        <w:pStyle w:val="Pagrindinistekstas"/>
        <w:kinsoku w:val="0"/>
        <w:overflowPunct w:val="0"/>
        <w:ind w:left="567" w:hanging="567"/>
        <w:jc w:val="center"/>
        <w:rPr>
          <w:b/>
          <w:bCs/>
        </w:rPr>
      </w:pPr>
      <w:proofErr w:type="spellStart"/>
      <w:r w:rsidRPr="009B05A5">
        <w:rPr>
          <w:b/>
          <w:bCs/>
        </w:rPr>
        <w:t>Selexipag</w:t>
      </w:r>
      <w:proofErr w:type="spellEnd"/>
      <w:r w:rsidRPr="009B05A5">
        <w:rPr>
          <w:b/>
          <w:bCs/>
        </w:rPr>
        <w:t xml:space="preserve"> STADA 200 </w:t>
      </w:r>
      <w:proofErr w:type="spellStart"/>
      <w:r w:rsidRPr="009B05A5">
        <w:rPr>
          <w:b/>
          <w:bCs/>
        </w:rPr>
        <w:t>mikrogramų</w:t>
      </w:r>
      <w:proofErr w:type="spellEnd"/>
      <w:r w:rsidRPr="009B05A5">
        <w:rPr>
          <w:b/>
          <w:bCs/>
        </w:rPr>
        <w:t xml:space="preserve"> plėvele dengtos tabletės</w:t>
      </w:r>
    </w:p>
    <w:p w14:paraId="210AFA3F"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 400 </w:t>
      </w:r>
      <w:proofErr w:type="spellStart"/>
      <w:r w:rsidRPr="009B05A5">
        <w:rPr>
          <w:b/>
          <w:bCs/>
          <w:highlight w:val="lightGray"/>
        </w:rPr>
        <w:t>mikrogramų</w:t>
      </w:r>
      <w:proofErr w:type="spellEnd"/>
      <w:r w:rsidRPr="009B05A5">
        <w:rPr>
          <w:b/>
          <w:bCs/>
          <w:highlight w:val="lightGray"/>
        </w:rPr>
        <w:t xml:space="preserve"> plėvele dengtos tabletės</w:t>
      </w:r>
    </w:p>
    <w:p w14:paraId="3D2F111D"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 600 </w:t>
      </w:r>
      <w:proofErr w:type="spellStart"/>
      <w:r w:rsidRPr="009B05A5">
        <w:rPr>
          <w:b/>
          <w:bCs/>
          <w:highlight w:val="lightGray"/>
        </w:rPr>
        <w:t>mikrogramų</w:t>
      </w:r>
      <w:proofErr w:type="spellEnd"/>
      <w:r w:rsidRPr="009B05A5">
        <w:rPr>
          <w:b/>
          <w:bCs/>
          <w:highlight w:val="lightGray"/>
        </w:rPr>
        <w:t xml:space="preserve"> plėvele dengtos tabletės</w:t>
      </w:r>
    </w:p>
    <w:p w14:paraId="51B05EED"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 800 </w:t>
      </w:r>
      <w:proofErr w:type="spellStart"/>
      <w:r w:rsidRPr="009B05A5">
        <w:rPr>
          <w:b/>
          <w:bCs/>
          <w:highlight w:val="lightGray"/>
        </w:rPr>
        <w:t>mikrogramų</w:t>
      </w:r>
      <w:proofErr w:type="spellEnd"/>
      <w:r w:rsidRPr="009B05A5">
        <w:rPr>
          <w:b/>
          <w:bCs/>
          <w:highlight w:val="lightGray"/>
        </w:rPr>
        <w:t xml:space="preserve"> plėvele dengtos tabletės</w:t>
      </w:r>
    </w:p>
    <w:p w14:paraId="76367852"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w:t>
      </w:r>
      <w:r w:rsidRPr="009B05A5">
        <w:rPr>
          <w:b/>
          <w:bCs/>
          <w:spacing w:val="-5"/>
          <w:highlight w:val="lightGray"/>
        </w:rPr>
        <w:t xml:space="preserve"> </w:t>
      </w:r>
      <w:r w:rsidRPr="009B05A5">
        <w:rPr>
          <w:b/>
          <w:bCs/>
          <w:highlight w:val="lightGray"/>
        </w:rPr>
        <w:t>1 000</w:t>
      </w:r>
      <w:r w:rsidRPr="009B05A5">
        <w:rPr>
          <w:b/>
          <w:bCs/>
          <w:spacing w:val="-7"/>
          <w:highlight w:val="lightGray"/>
        </w:rPr>
        <w:t> </w:t>
      </w:r>
      <w:proofErr w:type="spellStart"/>
      <w:r w:rsidRPr="009B05A5">
        <w:rPr>
          <w:b/>
          <w:bCs/>
          <w:spacing w:val="-7"/>
          <w:highlight w:val="lightGray"/>
        </w:rPr>
        <w:t>mikrogramų</w:t>
      </w:r>
      <w:proofErr w:type="spellEnd"/>
      <w:r w:rsidRPr="009B05A5">
        <w:rPr>
          <w:b/>
          <w:bCs/>
          <w:spacing w:val="-5"/>
          <w:highlight w:val="lightGray"/>
        </w:rPr>
        <w:t xml:space="preserve"> </w:t>
      </w:r>
      <w:r w:rsidRPr="009B05A5">
        <w:rPr>
          <w:b/>
          <w:bCs/>
          <w:highlight w:val="lightGray"/>
        </w:rPr>
        <w:t>plėvele</w:t>
      </w:r>
      <w:r w:rsidRPr="009B05A5">
        <w:rPr>
          <w:b/>
          <w:bCs/>
          <w:spacing w:val="-5"/>
          <w:highlight w:val="lightGray"/>
        </w:rPr>
        <w:t xml:space="preserve"> </w:t>
      </w:r>
      <w:r w:rsidRPr="009B05A5">
        <w:rPr>
          <w:b/>
          <w:bCs/>
          <w:highlight w:val="lightGray"/>
        </w:rPr>
        <w:t>dengtos</w:t>
      </w:r>
      <w:r w:rsidRPr="009B05A5">
        <w:rPr>
          <w:b/>
          <w:bCs/>
          <w:spacing w:val="-4"/>
          <w:highlight w:val="lightGray"/>
        </w:rPr>
        <w:t xml:space="preserve"> </w:t>
      </w:r>
      <w:r w:rsidRPr="009B05A5">
        <w:rPr>
          <w:b/>
          <w:bCs/>
          <w:highlight w:val="lightGray"/>
        </w:rPr>
        <w:t>tabletės</w:t>
      </w:r>
    </w:p>
    <w:p w14:paraId="22B2D3E8"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w:t>
      </w:r>
      <w:r w:rsidRPr="009B05A5">
        <w:rPr>
          <w:b/>
          <w:bCs/>
          <w:spacing w:val="-5"/>
          <w:highlight w:val="lightGray"/>
        </w:rPr>
        <w:t xml:space="preserve"> </w:t>
      </w:r>
      <w:r w:rsidRPr="009B05A5">
        <w:rPr>
          <w:b/>
          <w:bCs/>
          <w:highlight w:val="lightGray"/>
        </w:rPr>
        <w:t>1 200</w:t>
      </w:r>
      <w:r w:rsidRPr="009B05A5">
        <w:rPr>
          <w:b/>
          <w:bCs/>
          <w:spacing w:val="-7"/>
          <w:highlight w:val="lightGray"/>
        </w:rPr>
        <w:t> </w:t>
      </w:r>
      <w:proofErr w:type="spellStart"/>
      <w:r w:rsidRPr="009B05A5">
        <w:rPr>
          <w:b/>
          <w:bCs/>
          <w:spacing w:val="-7"/>
          <w:highlight w:val="lightGray"/>
        </w:rPr>
        <w:t>mikrogramų</w:t>
      </w:r>
      <w:proofErr w:type="spellEnd"/>
      <w:r w:rsidRPr="009B05A5">
        <w:rPr>
          <w:b/>
          <w:bCs/>
          <w:spacing w:val="-5"/>
          <w:highlight w:val="lightGray"/>
        </w:rPr>
        <w:t xml:space="preserve"> </w:t>
      </w:r>
      <w:r w:rsidRPr="009B05A5">
        <w:rPr>
          <w:b/>
          <w:bCs/>
          <w:highlight w:val="lightGray"/>
        </w:rPr>
        <w:t>plėvele</w:t>
      </w:r>
      <w:r w:rsidRPr="009B05A5">
        <w:rPr>
          <w:b/>
          <w:bCs/>
          <w:spacing w:val="-5"/>
          <w:highlight w:val="lightGray"/>
        </w:rPr>
        <w:t xml:space="preserve"> </w:t>
      </w:r>
      <w:r w:rsidRPr="009B05A5">
        <w:rPr>
          <w:b/>
          <w:bCs/>
          <w:highlight w:val="lightGray"/>
        </w:rPr>
        <w:t>dengtos</w:t>
      </w:r>
      <w:r w:rsidRPr="009B05A5">
        <w:rPr>
          <w:b/>
          <w:bCs/>
          <w:spacing w:val="-5"/>
          <w:highlight w:val="lightGray"/>
        </w:rPr>
        <w:t xml:space="preserve"> </w:t>
      </w:r>
      <w:r w:rsidRPr="009B05A5">
        <w:rPr>
          <w:b/>
          <w:bCs/>
          <w:highlight w:val="lightGray"/>
        </w:rPr>
        <w:t>tabletės</w:t>
      </w:r>
    </w:p>
    <w:p w14:paraId="41783755" w14:textId="77777777" w:rsidR="0043057C" w:rsidRPr="009B05A5" w:rsidRDefault="0043057C" w:rsidP="0043057C">
      <w:pPr>
        <w:pStyle w:val="Pagrindinistekstas"/>
        <w:kinsoku w:val="0"/>
        <w:overflowPunct w:val="0"/>
        <w:ind w:left="567" w:hanging="567"/>
        <w:jc w:val="center"/>
        <w:rPr>
          <w:b/>
          <w:bCs/>
          <w:highlight w:val="lightGray"/>
        </w:rPr>
      </w:pPr>
      <w:proofErr w:type="spellStart"/>
      <w:r w:rsidRPr="009B05A5">
        <w:rPr>
          <w:b/>
          <w:bCs/>
          <w:highlight w:val="lightGray"/>
        </w:rPr>
        <w:t>Selexipag</w:t>
      </w:r>
      <w:proofErr w:type="spellEnd"/>
      <w:r w:rsidRPr="009B05A5">
        <w:rPr>
          <w:b/>
          <w:bCs/>
          <w:highlight w:val="lightGray"/>
        </w:rPr>
        <w:t xml:space="preserve"> STADA</w:t>
      </w:r>
      <w:r w:rsidRPr="009B05A5">
        <w:rPr>
          <w:b/>
          <w:bCs/>
          <w:spacing w:val="-5"/>
          <w:highlight w:val="lightGray"/>
        </w:rPr>
        <w:t xml:space="preserve"> </w:t>
      </w:r>
      <w:r w:rsidRPr="009B05A5">
        <w:rPr>
          <w:b/>
          <w:bCs/>
          <w:highlight w:val="lightGray"/>
        </w:rPr>
        <w:t>1 400</w:t>
      </w:r>
      <w:r w:rsidRPr="009B05A5">
        <w:rPr>
          <w:b/>
          <w:bCs/>
          <w:spacing w:val="-7"/>
          <w:highlight w:val="lightGray"/>
        </w:rPr>
        <w:t> </w:t>
      </w:r>
      <w:proofErr w:type="spellStart"/>
      <w:r w:rsidRPr="009B05A5">
        <w:rPr>
          <w:b/>
          <w:bCs/>
          <w:spacing w:val="-7"/>
          <w:highlight w:val="lightGray"/>
        </w:rPr>
        <w:t>mikrogramų</w:t>
      </w:r>
      <w:proofErr w:type="spellEnd"/>
      <w:r w:rsidRPr="009B05A5">
        <w:rPr>
          <w:b/>
          <w:bCs/>
          <w:spacing w:val="-5"/>
          <w:highlight w:val="lightGray"/>
        </w:rPr>
        <w:t xml:space="preserve"> </w:t>
      </w:r>
      <w:r w:rsidRPr="009B05A5">
        <w:rPr>
          <w:b/>
          <w:bCs/>
          <w:highlight w:val="lightGray"/>
        </w:rPr>
        <w:t>plėvele</w:t>
      </w:r>
      <w:r w:rsidRPr="009B05A5">
        <w:rPr>
          <w:b/>
          <w:bCs/>
          <w:spacing w:val="-5"/>
          <w:highlight w:val="lightGray"/>
        </w:rPr>
        <w:t xml:space="preserve"> </w:t>
      </w:r>
      <w:r w:rsidRPr="009B05A5">
        <w:rPr>
          <w:b/>
          <w:bCs/>
          <w:highlight w:val="lightGray"/>
        </w:rPr>
        <w:t>dengtos</w:t>
      </w:r>
      <w:r w:rsidRPr="009B05A5">
        <w:rPr>
          <w:b/>
          <w:bCs/>
          <w:spacing w:val="-5"/>
          <w:highlight w:val="lightGray"/>
        </w:rPr>
        <w:t xml:space="preserve"> </w:t>
      </w:r>
      <w:r w:rsidRPr="009B05A5">
        <w:rPr>
          <w:b/>
          <w:bCs/>
          <w:highlight w:val="lightGray"/>
        </w:rPr>
        <w:t>tabletės</w:t>
      </w:r>
    </w:p>
    <w:p w14:paraId="3BEF9FBB" w14:textId="77777777" w:rsidR="0043057C" w:rsidRPr="009B05A5" w:rsidRDefault="0043057C" w:rsidP="0043057C">
      <w:pPr>
        <w:pStyle w:val="Pagrindinistekstas"/>
        <w:kinsoku w:val="0"/>
        <w:overflowPunct w:val="0"/>
        <w:ind w:left="567" w:hanging="567"/>
        <w:jc w:val="center"/>
        <w:rPr>
          <w:b/>
          <w:bCs/>
        </w:rPr>
      </w:pPr>
      <w:proofErr w:type="spellStart"/>
      <w:r w:rsidRPr="009B05A5">
        <w:rPr>
          <w:b/>
          <w:bCs/>
          <w:highlight w:val="lightGray"/>
        </w:rPr>
        <w:t>Selexipag</w:t>
      </w:r>
      <w:proofErr w:type="spellEnd"/>
      <w:r w:rsidRPr="009B05A5">
        <w:rPr>
          <w:b/>
          <w:bCs/>
          <w:highlight w:val="lightGray"/>
        </w:rPr>
        <w:t xml:space="preserve"> STADA</w:t>
      </w:r>
      <w:r w:rsidRPr="009B05A5">
        <w:rPr>
          <w:b/>
          <w:bCs/>
          <w:spacing w:val="-5"/>
          <w:highlight w:val="lightGray"/>
        </w:rPr>
        <w:t xml:space="preserve"> </w:t>
      </w:r>
      <w:r w:rsidRPr="009B05A5">
        <w:rPr>
          <w:b/>
          <w:bCs/>
          <w:highlight w:val="lightGray"/>
        </w:rPr>
        <w:t>1 600</w:t>
      </w:r>
      <w:r w:rsidRPr="009B05A5">
        <w:rPr>
          <w:b/>
          <w:bCs/>
          <w:spacing w:val="-7"/>
          <w:highlight w:val="lightGray"/>
        </w:rPr>
        <w:t> </w:t>
      </w:r>
      <w:proofErr w:type="spellStart"/>
      <w:r w:rsidRPr="009B05A5">
        <w:rPr>
          <w:b/>
          <w:bCs/>
          <w:spacing w:val="-7"/>
          <w:highlight w:val="lightGray"/>
        </w:rPr>
        <w:t>mikrogramų</w:t>
      </w:r>
      <w:proofErr w:type="spellEnd"/>
      <w:r w:rsidRPr="009B05A5">
        <w:rPr>
          <w:b/>
          <w:bCs/>
          <w:spacing w:val="-5"/>
          <w:highlight w:val="lightGray"/>
        </w:rPr>
        <w:t xml:space="preserve"> </w:t>
      </w:r>
      <w:r w:rsidRPr="009B05A5">
        <w:rPr>
          <w:b/>
          <w:bCs/>
          <w:highlight w:val="lightGray"/>
        </w:rPr>
        <w:t>plėvele</w:t>
      </w:r>
      <w:r w:rsidRPr="009B05A5">
        <w:rPr>
          <w:b/>
          <w:bCs/>
          <w:spacing w:val="-5"/>
          <w:highlight w:val="lightGray"/>
        </w:rPr>
        <w:t xml:space="preserve"> </w:t>
      </w:r>
      <w:r w:rsidRPr="009B05A5">
        <w:rPr>
          <w:b/>
          <w:bCs/>
          <w:highlight w:val="lightGray"/>
        </w:rPr>
        <w:t>dengtos</w:t>
      </w:r>
      <w:r w:rsidRPr="009B05A5">
        <w:rPr>
          <w:b/>
          <w:bCs/>
          <w:spacing w:val="-5"/>
          <w:highlight w:val="lightGray"/>
        </w:rPr>
        <w:t xml:space="preserve"> </w:t>
      </w:r>
      <w:r w:rsidRPr="009B05A5">
        <w:rPr>
          <w:b/>
          <w:bCs/>
          <w:highlight w:val="lightGray"/>
        </w:rPr>
        <w:t>tabletės</w:t>
      </w:r>
    </w:p>
    <w:p w14:paraId="213A27E6" w14:textId="77777777" w:rsidR="0043057C" w:rsidRPr="009B05A5" w:rsidRDefault="0043057C" w:rsidP="0043057C">
      <w:pPr>
        <w:pStyle w:val="Pagrindinistekstas"/>
        <w:kinsoku w:val="0"/>
        <w:overflowPunct w:val="0"/>
        <w:ind w:left="567" w:hanging="567"/>
        <w:jc w:val="center"/>
      </w:pPr>
      <w:proofErr w:type="spellStart"/>
      <w:r w:rsidRPr="009B05A5">
        <w:t>seleksipagas</w:t>
      </w:r>
      <w:proofErr w:type="spellEnd"/>
    </w:p>
    <w:p w14:paraId="4F196A1C" w14:textId="77777777" w:rsidR="0043057C" w:rsidRPr="009B05A5" w:rsidRDefault="0043057C" w:rsidP="0043057C">
      <w:pPr>
        <w:pStyle w:val="Pagrindinistekstas"/>
        <w:kinsoku w:val="0"/>
        <w:overflowPunct w:val="0"/>
        <w:ind w:left="567" w:hanging="567"/>
      </w:pPr>
    </w:p>
    <w:p w14:paraId="1D089FEC" w14:textId="77777777" w:rsidR="0043057C" w:rsidRPr="009B05A5" w:rsidRDefault="0043057C" w:rsidP="0043057C">
      <w:pPr>
        <w:pStyle w:val="Pagrindinistekstas"/>
        <w:kinsoku w:val="0"/>
        <w:overflowPunct w:val="0"/>
        <w:rPr>
          <w:b/>
          <w:bCs/>
        </w:rPr>
      </w:pPr>
      <w:r w:rsidRPr="009B05A5">
        <w:rPr>
          <w:b/>
          <w:bCs/>
        </w:rPr>
        <w:t>Atidžiai</w:t>
      </w:r>
      <w:r w:rsidRPr="009B05A5">
        <w:rPr>
          <w:b/>
          <w:bCs/>
          <w:spacing w:val="-3"/>
        </w:rPr>
        <w:t xml:space="preserve"> </w:t>
      </w:r>
      <w:r w:rsidRPr="009B05A5">
        <w:rPr>
          <w:b/>
          <w:bCs/>
        </w:rPr>
        <w:t>perskaitykite</w:t>
      </w:r>
      <w:r w:rsidRPr="009B05A5">
        <w:rPr>
          <w:b/>
          <w:bCs/>
          <w:spacing w:val="-3"/>
        </w:rPr>
        <w:t xml:space="preserve"> </w:t>
      </w:r>
      <w:r w:rsidRPr="009B05A5">
        <w:rPr>
          <w:b/>
          <w:bCs/>
        </w:rPr>
        <w:t>visą</w:t>
      </w:r>
      <w:r w:rsidRPr="009B05A5">
        <w:rPr>
          <w:b/>
          <w:bCs/>
          <w:spacing w:val="-3"/>
        </w:rPr>
        <w:t xml:space="preserve"> </w:t>
      </w:r>
      <w:r w:rsidRPr="009B05A5">
        <w:rPr>
          <w:b/>
          <w:bCs/>
        </w:rPr>
        <w:t>šį</w:t>
      </w:r>
      <w:r w:rsidRPr="009B05A5">
        <w:rPr>
          <w:b/>
          <w:bCs/>
          <w:spacing w:val="-3"/>
        </w:rPr>
        <w:t xml:space="preserve"> </w:t>
      </w:r>
      <w:r w:rsidRPr="009B05A5">
        <w:rPr>
          <w:b/>
          <w:bCs/>
        </w:rPr>
        <w:t>lapelį,</w:t>
      </w:r>
      <w:r w:rsidRPr="009B05A5">
        <w:rPr>
          <w:b/>
          <w:bCs/>
          <w:spacing w:val="-3"/>
        </w:rPr>
        <w:t xml:space="preserve"> </w:t>
      </w:r>
      <w:r w:rsidRPr="009B05A5">
        <w:rPr>
          <w:b/>
          <w:bCs/>
        </w:rPr>
        <w:t>prieš</w:t>
      </w:r>
      <w:r w:rsidRPr="009B05A5">
        <w:rPr>
          <w:b/>
          <w:bCs/>
          <w:spacing w:val="-3"/>
        </w:rPr>
        <w:t xml:space="preserve"> </w:t>
      </w:r>
      <w:r w:rsidRPr="009B05A5">
        <w:rPr>
          <w:b/>
          <w:bCs/>
        </w:rPr>
        <w:t>pradėdami</w:t>
      </w:r>
      <w:r w:rsidRPr="009B05A5">
        <w:rPr>
          <w:b/>
          <w:bCs/>
          <w:spacing w:val="-3"/>
        </w:rPr>
        <w:t xml:space="preserve"> </w:t>
      </w:r>
      <w:r w:rsidRPr="009B05A5">
        <w:rPr>
          <w:b/>
          <w:bCs/>
        </w:rPr>
        <w:t>vartoti</w:t>
      </w:r>
      <w:r w:rsidRPr="009B05A5">
        <w:rPr>
          <w:b/>
          <w:bCs/>
          <w:spacing w:val="-3"/>
        </w:rPr>
        <w:t xml:space="preserve"> </w:t>
      </w:r>
      <w:r w:rsidRPr="009B05A5">
        <w:rPr>
          <w:b/>
          <w:bCs/>
        </w:rPr>
        <w:t>vaistą,</w:t>
      </w:r>
      <w:r w:rsidRPr="009B05A5">
        <w:rPr>
          <w:b/>
          <w:bCs/>
          <w:spacing w:val="-3"/>
        </w:rPr>
        <w:t xml:space="preserve"> </w:t>
      </w:r>
      <w:r w:rsidRPr="009B05A5">
        <w:rPr>
          <w:b/>
          <w:bCs/>
        </w:rPr>
        <w:t>nes</w:t>
      </w:r>
      <w:r w:rsidRPr="009B05A5">
        <w:rPr>
          <w:b/>
          <w:bCs/>
          <w:spacing w:val="-3"/>
        </w:rPr>
        <w:t xml:space="preserve"> </w:t>
      </w:r>
      <w:r w:rsidRPr="009B05A5">
        <w:rPr>
          <w:b/>
          <w:bCs/>
        </w:rPr>
        <w:t>jame</w:t>
      </w:r>
      <w:r w:rsidRPr="009B05A5">
        <w:rPr>
          <w:b/>
          <w:bCs/>
          <w:spacing w:val="-3"/>
        </w:rPr>
        <w:t xml:space="preserve"> </w:t>
      </w:r>
      <w:r w:rsidRPr="009B05A5">
        <w:rPr>
          <w:b/>
          <w:bCs/>
        </w:rPr>
        <w:t>pateikiama</w:t>
      </w:r>
      <w:r w:rsidRPr="009B05A5">
        <w:rPr>
          <w:b/>
          <w:bCs/>
          <w:spacing w:val="-3"/>
        </w:rPr>
        <w:t xml:space="preserve"> </w:t>
      </w:r>
      <w:r w:rsidRPr="009B05A5">
        <w:rPr>
          <w:b/>
          <w:bCs/>
        </w:rPr>
        <w:t>Jums svarbi informacija.</w:t>
      </w:r>
    </w:p>
    <w:p w14:paraId="6EEBDBDA" w14:textId="77777777" w:rsidR="0043057C" w:rsidRPr="009B05A5" w:rsidRDefault="0043057C" w:rsidP="0043057C">
      <w:pPr>
        <w:pStyle w:val="Sraopastraipa"/>
        <w:numPr>
          <w:ilvl w:val="0"/>
          <w:numId w:val="7"/>
        </w:numPr>
        <w:tabs>
          <w:tab w:val="left" w:pos="567"/>
        </w:tabs>
        <w:kinsoku w:val="0"/>
        <w:overflowPunct w:val="0"/>
        <w:ind w:left="567"/>
        <w:rPr>
          <w:spacing w:val="-2"/>
          <w:sz w:val="22"/>
          <w:szCs w:val="22"/>
        </w:rPr>
      </w:pPr>
      <w:r w:rsidRPr="009B05A5">
        <w:rPr>
          <w:sz w:val="22"/>
          <w:szCs w:val="22"/>
        </w:rPr>
        <w:t>Neišmeskite</w:t>
      </w:r>
      <w:r w:rsidRPr="009B05A5">
        <w:rPr>
          <w:spacing w:val="-8"/>
          <w:sz w:val="22"/>
          <w:szCs w:val="22"/>
        </w:rPr>
        <w:t xml:space="preserve"> </w:t>
      </w:r>
      <w:r w:rsidRPr="009B05A5">
        <w:rPr>
          <w:sz w:val="22"/>
          <w:szCs w:val="22"/>
        </w:rPr>
        <w:t>šio</w:t>
      </w:r>
      <w:r w:rsidRPr="009B05A5">
        <w:rPr>
          <w:spacing w:val="-5"/>
          <w:sz w:val="22"/>
          <w:szCs w:val="22"/>
        </w:rPr>
        <w:t xml:space="preserve"> </w:t>
      </w:r>
      <w:r w:rsidRPr="009B05A5">
        <w:rPr>
          <w:sz w:val="22"/>
          <w:szCs w:val="22"/>
        </w:rPr>
        <w:t>lapelio,</w:t>
      </w:r>
      <w:r w:rsidRPr="009B05A5">
        <w:rPr>
          <w:spacing w:val="-6"/>
          <w:sz w:val="22"/>
          <w:szCs w:val="22"/>
        </w:rPr>
        <w:t xml:space="preserve"> </w:t>
      </w:r>
      <w:r w:rsidRPr="009B05A5">
        <w:rPr>
          <w:sz w:val="22"/>
          <w:szCs w:val="22"/>
        </w:rPr>
        <w:t>nes</w:t>
      </w:r>
      <w:r w:rsidRPr="009B05A5">
        <w:rPr>
          <w:spacing w:val="-5"/>
          <w:sz w:val="22"/>
          <w:szCs w:val="22"/>
        </w:rPr>
        <w:t xml:space="preserve"> </w:t>
      </w:r>
      <w:r w:rsidRPr="009B05A5">
        <w:rPr>
          <w:sz w:val="22"/>
          <w:szCs w:val="22"/>
        </w:rPr>
        <w:t>vėl</w:t>
      </w:r>
      <w:r w:rsidRPr="009B05A5">
        <w:rPr>
          <w:spacing w:val="-5"/>
          <w:sz w:val="22"/>
          <w:szCs w:val="22"/>
        </w:rPr>
        <w:t xml:space="preserve"> </w:t>
      </w:r>
      <w:r w:rsidRPr="009B05A5">
        <w:rPr>
          <w:sz w:val="22"/>
          <w:szCs w:val="22"/>
        </w:rPr>
        <w:t>gali</w:t>
      </w:r>
      <w:r w:rsidRPr="009B05A5">
        <w:rPr>
          <w:spacing w:val="-6"/>
          <w:sz w:val="22"/>
          <w:szCs w:val="22"/>
        </w:rPr>
        <w:t xml:space="preserve"> </w:t>
      </w:r>
      <w:r w:rsidRPr="009B05A5">
        <w:rPr>
          <w:sz w:val="22"/>
          <w:szCs w:val="22"/>
        </w:rPr>
        <w:t>prireikti</w:t>
      </w:r>
      <w:r w:rsidRPr="009B05A5">
        <w:rPr>
          <w:spacing w:val="-5"/>
          <w:sz w:val="22"/>
          <w:szCs w:val="22"/>
        </w:rPr>
        <w:t xml:space="preserve"> </w:t>
      </w:r>
      <w:r w:rsidRPr="009B05A5">
        <w:rPr>
          <w:sz w:val="22"/>
          <w:szCs w:val="22"/>
        </w:rPr>
        <w:t>jį</w:t>
      </w:r>
      <w:r w:rsidRPr="009B05A5">
        <w:rPr>
          <w:spacing w:val="-5"/>
          <w:sz w:val="22"/>
          <w:szCs w:val="22"/>
        </w:rPr>
        <w:t xml:space="preserve"> </w:t>
      </w:r>
      <w:r w:rsidRPr="009B05A5">
        <w:rPr>
          <w:spacing w:val="-2"/>
          <w:sz w:val="22"/>
          <w:szCs w:val="22"/>
        </w:rPr>
        <w:t>perskaityti.</w:t>
      </w:r>
    </w:p>
    <w:p w14:paraId="695E2018" w14:textId="77777777" w:rsidR="0043057C" w:rsidRPr="009B05A5" w:rsidRDefault="0043057C" w:rsidP="0043057C">
      <w:pPr>
        <w:pStyle w:val="Sraopastraipa"/>
        <w:numPr>
          <w:ilvl w:val="0"/>
          <w:numId w:val="7"/>
        </w:numPr>
        <w:tabs>
          <w:tab w:val="left" w:pos="567"/>
        </w:tabs>
        <w:kinsoku w:val="0"/>
        <w:overflowPunct w:val="0"/>
        <w:ind w:left="567"/>
        <w:rPr>
          <w:spacing w:val="-2"/>
          <w:sz w:val="22"/>
          <w:szCs w:val="22"/>
        </w:rPr>
      </w:pPr>
      <w:r w:rsidRPr="009B05A5">
        <w:rPr>
          <w:sz w:val="22"/>
          <w:szCs w:val="22"/>
        </w:rPr>
        <w:t>Jeigu</w:t>
      </w:r>
      <w:r w:rsidRPr="009B05A5">
        <w:rPr>
          <w:spacing w:val="-7"/>
          <w:sz w:val="22"/>
          <w:szCs w:val="22"/>
        </w:rPr>
        <w:t xml:space="preserve"> </w:t>
      </w:r>
      <w:r w:rsidRPr="009B05A5">
        <w:rPr>
          <w:sz w:val="22"/>
          <w:szCs w:val="22"/>
        </w:rPr>
        <w:t>kiltų</w:t>
      </w:r>
      <w:r w:rsidRPr="009B05A5">
        <w:rPr>
          <w:spacing w:val="-6"/>
          <w:sz w:val="22"/>
          <w:szCs w:val="22"/>
        </w:rPr>
        <w:t xml:space="preserve"> </w:t>
      </w:r>
      <w:r w:rsidRPr="009B05A5">
        <w:rPr>
          <w:sz w:val="22"/>
          <w:szCs w:val="22"/>
        </w:rPr>
        <w:t>daugiau</w:t>
      </w:r>
      <w:r w:rsidRPr="009B05A5">
        <w:rPr>
          <w:spacing w:val="-6"/>
          <w:sz w:val="22"/>
          <w:szCs w:val="22"/>
        </w:rPr>
        <w:t xml:space="preserve"> </w:t>
      </w:r>
      <w:r w:rsidRPr="009B05A5">
        <w:rPr>
          <w:sz w:val="22"/>
          <w:szCs w:val="22"/>
        </w:rPr>
        <w:t>klausimų,</w:t>
      </w:r>
      <w:r w:rsidRPr="009B05A5">
        <w:rPr>
          <w:spacing w:val="-6"/>
          <w:sz w:val="22"/>
          <w:szCs w:val="22"/>
        </w:rPr>
        <w:t xml:space="preserve"> </w:t>
      </w:r>
      <w:r w:rsidRPr="009B05A5">
        <w:rPr>
          <w:sz w:val="22"/>
          <w:szCs w:val="22"/>
        </w:rPr>
        <w:t>kreipkitės</w:t>
      </w:r>
      <w:r w:rsidRPr="009B05A5">
        <w:rPr>
          <w:spacing w:val="-6"/>
          <w:sz w:val="22"/>
          <w:szCs w:val="22"/>
        </w:rPr>
        <w:t xml:space="preserve"> </w:t>
      </w:r>
      <w:r w:rsidRPr="009B05A5">
        <w:rPr>
          <w:sz w:val="22"/>
          <w:szCs w:val="22"/>
        </w:rPr>
        <w:t>į</w:t>
      </w:r>
      <w:r w:rsidRPr="009B05A5">
        <w:rPr>
          <w:spacing w:val="-6"/>
          <w:sz w:val="22"/>
          <w:szCs w:val="22"/>
        </w:rPr>
        <w:t xml:space="preserve"> </w:t>
      </w:r>
      <w:r w:rsidRPr="009B05A5">
        <w:rPr>
          <w:sz w:val="22"/>
          <w:szCs w:val="22"/>
        </w:rPr>
        <w:t>gydytoją</w:t>
      </w:r>
      <w:r w:rsidRPr="009B05A5">
        <w:rPr>
          <w:spacing w:val="-6"/>
          <w:sz w:val="22"/>
          <w:szCs w:val="22"/>
        </w:rPr>
        <w:t xml:space="preserve"> </w:t>
      </w:r>
      <w:r w:rsidRPr="009B05A5">
        <w:rPr>
          <w:sz w:val="22"/>
          <w:szCs w:val="22"/>
        </w:rPr>
        <w:t>arba</w:t>
      </w:r>
      <w:r w:rsidRPr="009B05A5">
        <w:rPr>
          <w:spacing w:val="-6"/>
          <w:sz w:val="22"/>
          <w:szCs w:val="22"/>
        </w:rPr>
        <w:t xml:space="preserve"> </w:t>
      </w:r>
      <w:r w:rsidRPr="009B05A5">
        <w:rPr>
          <w:spacing w:val="-2"/>
          <w:sz w:val="22"/>
          <w:szCs w:val="22"/>
        </w:rPr>
        <w:t>slaugytoją.</w:t>
      </w:r>
    </w:p>
    <w:p w14:paraId="5B023A1E" w14:textId="77777777" w:rsidR="0043057C" w:rsidRPr="009B05A5" w:rsidRDefault="0043057C" w:rsidP="0043057C">
      <w:pPr>
        <w:pStyle w:val="Sraopastraipa"/>
        <w:numPr>
          <w:ilvl w:val="0"/>
          <w:numId w:val="7"/>
        </w:numPr>
        <w:tabs>
          <w:tab w:val="left" w:pos="567"/>
        </w:tabs>
        <w:kinsoku w:val="0"/>
        <w:overflowPunct w:val="0"/>
        <w:ind w:left="567"/>
        <w:rPr>
          <w:sz w:val="22"/>
          <w:szCs w:val="22"/>
        </w:rPr>
      </w:pPr>
      <w:r w:rsidRPr="009B05A5">
        <w:rPr>
          <w:sz w:val="22"/>
          <w:szCs w:val="22"/>
        </w:rPr>
        <w:t>Šis</w:t>
      </w:r>
      <w:r w:rsidRPr="009B05A5">
        <w:rPr>
          <w:spacing w:val="-3"/>
          <w:sz w:val="22"/>
          <w:szCs w:val="22"/>
        </w:rPr>
        <w:t xml:space="preserve"> </w:t>
      </w:r>
      <w:r w:rsidRPr="009B05A5">
        <w:rPr>
          <w:sz w:val="22"/>
          <w:szCs w:val="22"/>
        </w:rPr>
        <w:t>vaistas</w:t>
      </w:r>
      <w:r w:rsidRPr="009B05A5">
        <w:rPr>
          <w:spacing w:val="-3"/>
          <w:sz w:val="22"/>
          <w:szCs w:val="22"/>
        </w:rPr>
        <w:t xml:space="preserve"> </w:t>
      </w:r>
      <w:r w:rsidRPr="009B05A5">
        <w:rPr>
          <w:sz w:val="22"/>
          <w:szCs w:val="22"/>
        </w:rPr>
        <w:t>skirtas</w:t>
      </w:r>
      <w:r w:rsidRPr="009B05A5">
        <w:rPr>
          <w:spacing w:val="-3"/>
          <w:sz w:val="22"/>
          <w:szCs w:val="22"/>
        </w:rPr>
        <w:t xml:space="preserve"> </w:t>
      </w:r>
      <w:r w:rsidRPr="009B05A5">
        <w:rPr>
          <w:sz w:val="22"/>
          <w:szCs w:val="22"/>
        </w:rPr>
        <w:t>tik</w:t>
      </w:r>
      <w:r w:rsidRPr="009B05A5">
        <w:rPr>
          <w:spacing w:val="-3"/>
          <w:sz w:val="22"/>
          <w:szCs w:val="22"/>
        </w:rPr>
        <w:t xml:space="preserve"> </w:t>
      </w:r>
      <w:r w:rsidRPr="009B05A5">
        <w:rPr>
          <w:sz w:val="22"/>
          <w:szCs w:val="22"/>
        </w:rPr>
        <w:t>Jums,</w:t>
      </w:r>
      <w:r w:rsidRPr="009B05A5">
        <w:rPr>
          <w:spacing w:val="-3"/>
          <w:sz w:val="22"/>
          <w:szCs w:val="22"/>
        </w:rPr>
        <w:t xml:space="preserve"> </w:t>
      </w:r>
      <w:r w:rsidRPr="009B05A5">
        <w:rPr>
          <w:sz w:val="22"/>
          <w:szCs w:val="22"/>
        </w:rPr>
        <w:t>todėl</w:t>
      </w:r>
      <w:r w:rsidRPr="009B05A5">
        <w:rPr>
          <w:spacing w:val="-3"/>
          <w:sz w:val="22"/>
          <w:szCs w:val="22"/>
        </w:rPr>
        <w:t xml:space="preserve"> </w:t>
      </w:r>
      <w:r w:rsidRPr="009B05A5">
        <w:rPr>
          <w:sz w:val="22"/>
          <w:szCs w:val="22"/>
        </w:rPr>
        <w:t>kitiems</w:t>
      </w:r>
      <w:r w:rsidRPr="009B05A5">
        <w:rPr>
          <w:spacing w:val="-3"/>
          <w:sz w:val="22"/>
          <w:szCs w:val="22"/>
        </w:rPr>
        <w:t xml:space="preserve"> </w:t>
      </w:r>
      <w:r w:rsidRPr="009B05A5">
        <w:rPr>
          <w:sz w:val="22"/>
          <w:szCs w:val="22"/>
        </w:rPr>
        <w:t>žmonėms</w:t>
      </w:r>
      <w:r w:rsidRPr="009B05A5">
        <w:rPr>
          <w:spacing w:val="-3"/>
          <w:sz w:val="22"/>
          <w:szCs w:val="22"/>
        </w:rPr>
        <w:t xml:space="preserve"> </w:t>
      </w:r>
      <w:r w:rsidRPr="009B05A5">
        <w:rPr>
          <w:sz w:val="22"/>
          <w:szCs w:val="22"/>
        </w:rPr>
        <w:t>jo</w:t>
      </w:r>
      <w:r w:rsidRPr="009B05A5">
        <w:rPr>
          <w:spacing w:val="-3"/>
          <w:sz w:val="22"/>
          <w:szCs w:val="22"/>
        </w:rPr>
        <w:t xml:space="preserve"> </w:t>
      </w:r>
      <w:r w:rsidRPr="009B05A5">
        <w:rPr>
          <w:sz w:val="22"/>
          <w:szCs w:val="22"/>
        </w:rPr>
        <w:t>duoti</w:t>
      </w:r>
      <w:r w:rsidRPr="009B05A5">
        <w:rPr>
          <w:spacing w:val="-3"/>
          <w:sz w:val="22"/>
          <w:szCs w:val="22"/>
        </w:rPr>
        <w:t xml:space="preserve"> </w:t>
      </w:r>
      <w:r w:rsidRPr="009B05A5">
        <w:rPr>
          <w:sz w:val="22"/>
          <w:szCs w:val="22"/>
        </w:rPr>
        <w:t>negalima.</w:t>
      </w:r>
      <w:r w:rsidRPr="009B05A5">
        <w:rPr>
          <w:spacing w:val="-3"/>
          <w:sz w:val="22"/>
          <w:szCs w:val="22"/>
        </w:rPr>
        <w:t xml:space="preserve"> </w:t>
      </w:r>
      <w:r w:rsidRPr="009B05A5">
        <w:rPr>
          <w:sz w:val="22"/>
          <w:szCs w:val="22"/>
        </w:rPr>
        <w:t>Vaistas</w:t>
      </w:r>
      <w:r w:rsidRPr="009B05A5">
        <w:rPr>
          <w:spacing w:val="-3"/>
          <w:sz w:val="22"/>
          <w:szCs w:val="22"/>
        </w:rPr>
        <w:t xml:space="preserve"> </w:t>
      </w:r>
      <w:r w:rsidRPr="009B05A5">
        <w:rPr>
          <w:sz w:val="22"/>
          <w:szCs w:val="22"/>
        </w:rPr>
        <w:t>gali</w:t>
      </w:r>
      <w:r w:rsidRPr="009B05A5">
        <w:rPr>
          <w:spacing w:val="-3"/>
          <w:sz w:val="22"/>
          <w:szCs w:val="22"/>
        </w:rPr>
        <w:t xml:space="preserve"> </w:t>
      </w:r>
      <w:r w:rsidRPr="009B05A5">
        <w:rPr>
          <w:sz w:val="22"/>
          <w:szCs w:val="22"/>
        </w:rPr>
        <w:t>jiems pakenkti (net tiems, kurių ligos požymiai yra tokie patys kaip Jūsų).</w:t>
      </w:r>
    </w:p>
    <w:p w14:paraId="7F7C8555" w14:textId="77777777" w:rsidR="0043057C" w:rsidRPr="009B05A5" w:rsidRDefault="0043057C" w:rsidP="0043057C">
      <w:pPr>
        <w:pStyle w:val="Sraopastraipa"/>
        <w:numPr>
          <w:ilvl w:val="0"/>
          <w:numId w:val="7"/>
        </w:numPr>
        <w:tabs>
          <w:tab w:val="left" w:pos="567"/>
        </w:tabs>
        <w:kinsoku w:val="0"/>
        <w:overflowPunct w:val="0"/>
        <w:ind w:left="567"/>
        <w:rPr>
          <w:sz w:val="22"/>
          <w:szCs w:val="22"/>
        </w:rPr>
      </w:pPr>
      <w:r w:rsidRPr="009B05A5">
        <w:rPr>
          <w:sz w:val="22"/>
          <w:szCs w:val="22"/>
        </w:rPr>
        <w:t>Jeigu</w:t>
      </w:r>
      <w:r w:rsidRPr="009B05A5">
        <w:rPr>
          <w:spacing w:val="-3"/>
          <w:sz w:val="22"/>
          <w:szCs w:val="22"/>
        </w:rPr>
        <w:t xml:space="preserve"> </w:t>
      </w:r>
      <w:r w:rsidRPr="009B05A5">
        <w:rPr>
          <w:sz w:val="22"/>
          <w:szCs w:val="22"/>
        </w:rPr>
        <w:t>pasireiškė</w:t>
      </w:r>
      <w:r w:rsidRPr="009B05A5">
        <w:rPr>
          <w:spacing w:val="-3"/>
          <w:sz w:val="22"/>
          <w:szCs w:val="22"/>
        </w:rPr>
        <w:t xml:space="preserve"> </w:t>
      </w:r>
      <w:r w:rsidRPr="009B05A5">
        <w:rPr>
          <w:sz w:val="22"/>
          <w:szCs w:val="22"/>
        </w:rPr>
        <w:t>šalutinis</w:t>
      </w:r>
      <w:r w:rsidRPr="009B05A5">
        <w:rPr>
          <w:spacing w:val="-3"/>
          <w:sz w:val="22"/>
          <w:szCs w:val="22"/>
        </w:rPr>
        <w:t xml:space="preserve"> </w:t>
      </w:r>
      <w:r w:rsidRPr="009B05A5">
        <w:rPr>
          <w:sz w:val="22"/>
          <w:szCs w:val="22"/>
        </w:rPr>
        <w:t>poveikis</w:t>
      </w:r>
      <w:r w:rsidRPr="009B05A5">
        <w:rPr>
          <w:spacing w:val="-3"/>
          <w:sz w:val="22"/>
          <w:szCs w:val="22"/>
        </w:rPr>
        <w:t xml:space="preserve"> </w:t>
      </w:r>
      <w:r w:rsidRPr="009B05A5">
        <w:rPr>
          <w:sz w:val="22"/>
          <w:szCs w:val="22"/>
        </w:rPr>
        <w:t>(net</w:t>
      </w:r>
      <w:r w:rsidRPr="009B05A5">
        <w:rPr>
          <w:spacing w:val="-3"/>
          <w:sz w:val="22"/>
          <w:szCs w:val="22"/>
        </w:rPr>
        <w:t xml:space="preserve"> </w:t>
      </w:r>
      <w:r w:rsidRPr="009B05A5">
        <w:rPr>
          <w:sz w:val="22"/>
          <w:szCs w:val="22"/>
        </w:rPr>
        <w:t>jeigu</w:t>
      </w:r>
      <w:r w:rsidRPr="009B05A5">
        <w:rPr>
          <w:spacing w:val="-3"/>
          <w:sz w:val="22"/>
          <w:szCs w:val="22"/>
        </w:rPr>
        <w:t xml:space="preserve"> </w:t>
      </w:r>
      <w:r w:rsidRPr="009B05A5">
        <w:rPr>
          <w:sz w:val="22"/>
          <w:szCs w:val="22"/>
        </w:rPr>
        <w:t>jis</w:t>
      </w:r>
      <w:r w:rsidRPr="009B05A5">
        <w:rPr>
          <w:spacing w:val="-3"/>
          <w:sz w:val="22"/>
          <w:szCs w:val="22"/>
        </w:rPr>
        <w:t xml:space="preserve"> </w:t>
      </w:r>
      <w:r w:rsidRPr="009B05A5">
        <w:rPr>
          <w:sz w:val="22"/>
          <w:szCs w:val="22"/>
        </w:rPr>
        <w:t>šiame</w:t>
      </w:r>
      <w:r w:rsidRPr="009B05A5">
        <w:rPr>
          <w:spacing w:val="-3"/>
          <w:sz w:val="22"/>
          <w:szCs w:val="22"/>
        </w:rPr>
        <w:t xml:space="preserve"> </w:t>
      </w:r>
      <w:r w:rsidRPr="009B05A5">
        <w:rPr>
          <w:sz w:val="22"/>
          <w:szCs w:val="22"/>
        </w:rPr>
        <w:t>lapelyje</w:t>
      </w:r>
      <w:r w:rsidRPr="009B05A5">
        <w:rPr>
          <w:spacing w:val="-3"/>
          <w:sz w:val="22"/>
          <w:szCs w:val="22"/>
        </w:rPr>
        <w:t xml:space="preserve"> </w:t>
      </w:r>
      <w:r w:rsidRPr="009B05A5">
        <w:rPr>
          <w:sz w:val="22"/>
          <w:szCs w:val="22"/>
        </w:rPr>
        <w:t>nenurodytas),</w:t>
      </w:r>
      <w:r w:rsidRPr="009B05A5">
        <w:rPr>
          <w:spacing w:val="-3"/>
          <w:sz w:val="22"/>
          <w:szCs w:val="22"/>
        </w:rPr>
        <w:t xml:space="preserve"> </w:t>
      </w:r>
      <w:r w:rsidRPr="009B05A5">
        <w:rPr>
          <w:sz w:val="22"/>
          <w:szCs w:val="22"/>
        </w:rPr>
        <w:t>kreipkitės</w:t>
      </w:r>
      <w:r w:rsidRPr="009B05A5">
        <w:rPr>
          <w:spacing w:val="-3"/>
          <w:sz w:val="22"/>
          <w:szCs w:val="22"/>
        </w:rPr>
        <w:t xml:space="preserve"> </w:t>
      </w:r>
      <w:r w:rsidRPr="009B05A5">
        <w:rPr>
          <w:sz w:val="22"/>
          <w:szCs w:val="22"/>
        </w:rPr>
        <w:t>į gydytoją arba slaugytoją. Žr. 4 skyrių.</w:t>
      </w:r>
    </w:p>
    <w:p w14:paraId="6714186B" w14:textId="77777777" w:rsidR="0043057C" w:rsidRPr="009B05A5" w:rsidRDefault="0043057C" w:rsidP="0043057C">
      <w:pPr>
        <w:pStyle w:val="Sraopastraipa"/>
        <w:tabs>
          <w:tab w:val="left" w:pos="143"/>
        </w:tabs>
        <w:kinsoku w:val="0"/>
        <w:overflowPunct w:val="0"/>
        <w:ind w:left="142" w:hanging="142"/>
        <w:rPr>
          <w:sz w:val="22"/>
          <w:szCs w:val="22"/>
        </w:rPr>
      </w:pPr>
    </w:p>
    <w:p w14:paraId="08F9BB88" w14:textId="77777777" w:rsidR="0043057C" w:rsidRPr="009B05A5" w:rsidRDefault="0043057C" w:rsidP="0043057C">
      <w:pPr>
        <w:pStyle w:val="Antrat2"/>
        <w:kinsoku w:val="0"/>
        <w:overflowPunct w:val="0"/>
        <w:ind w:left="567" w:hanging="567"/>
        <w:rPr>
          <w:spacing w:val="-2"/>
        </w:rPr>
      </w:pPr>
      <w:r w:rsidRPr="009B05A5">
        <w:t>Apie</w:t>
      </w:r>
      <w:r w:rsidRPr="009B05A5">
        <w:rPr>
          <w:spacing w:val="-5"/>
        </w:rPr>
        <w:t xml:space="preserve"> </w:t>
      </w:r>
      <w:r w:rsidRPr="009B05A5">
        <w:t>ką</w:t>
      </w:r>
      <w:r w:rsidRPr="009B05A5">
        <w:rPr>
          <w:spacing w:val="-4"/>
        </w:rPr>
        <w:t xml:space="preserve"> </w:t>
      </w:r>
      <w:r w:rsidRPr="009B05A5">
        <w:t>rašoma</w:t>
      </w:r>
      <w:r w:rsidRPr="009B05A5">
        <w:rPr>
          <w:spacing w:val="-4"/>
        </w:rPr>
        <w:t xml:space="preserve"> </w:t>
      </w:r>
      <w:r w:rsidRPr="009B05A5">
        <w:t>šiame</w:t>
      </w:r>
      <w:r w:rsidRPr="009B05A5">
        <w:rPr>
          <w:spacing w:val="-4"/>
        </w:rPr>
        <w:t xml:space="preserve"> </w:t>
      </w:r>
      <w:r w:rsidRPr="009B05A5">
        <w:rPr>
          <w:spacing w:val="-2"/>
        </w:rPr>
        <w:t>lapelyje?</w:t>
      </w:r>
    </w:p>
    <w:p w14:paraId="6F9C1124" w14:textId="77777777" w:rsidR="0043057C" w:rsidRPr="009B05A5" w:rsidRDefault="0043057C" w:rsidP="0043057C"/>
    <w:p w14:paraId="514A8FE2"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Kas</w:t>
      </w:r>
      <w:r w:rsidRPr="009B05A5">
        <w:rPr>
          <w:spacing w:val="-4"/>
          <w:sz w:val="22"/>
          <w:szCs w:val="22"/>
        </w:rPr>
        <w:t xml:space="preserve"> </w:t>
      </w:r>
      <w:r w:rsidRPr="009B05A5">
        <w:rPr>
          <w:sz w:val="22"/>
          <w:szCs w:val="22"/>
        </w:rPr>
        <w:t>yra</w:t>
      </w:r>
      <w:r w:rsidRPr="009B05A5">
        <w:rPr>
          <w:spacing w:val="-3"/>
          <w:sz w:val="22"/>
          <w:szCs w:val="22"/>
        </w:rPr>
        <w:t xml:space="preserve"> </w:t>
      </w:r>
      <w:proofErr w:type="spellStart"/>
      <w:r w:rsidRPr="009B05A5">
        <w:rPr>
          <w:sz w:val="22"/>
          <w:szCs w:val="22"/>
        </w:rPr>
        <w:t>Selexipag</w:t>
      </w:r>
      <w:proofErr w:type="spellEnd"/>
      <w:r w:rsidRPr="009B05A5">
        <w:rPr>
          <w:sz w:val="22"/>
          <w:szCs w:val="22"/>
        </w:rPr>
        <w:t xml:space="preserve"> STADA</w:t>
      </w:r>
      <w:r w:rsidRPr="009B05A5">
        <w:rPr>
          <w:spacing w:val="-3"/>
          <w:sz w:val="22"/>
          <w:szCs w:val="22"/>
        </w:rPr>
        <w:t xml:space="preserve"> </w:t>
      </w:r>
      <w:r w:rsidRPr="009B05A5">
        <w:rPr>
          <w:sz w:val="22"/>
          <w:szCs w:val="22"/>
        </w:rPr>
        <w:t>ir</w:t>
      </w:r>
      <w:r w:rsidRPr="009B05A5">
        <w:rPr>
          <w:spacing w:val="-4"/>
          <w:sz w:val="22"/>
          <w:szCs w:val="22"/>
        </w:rPr>
        <w:t xml:space="preserve"> </w:t>
      </w:r>
      <w:r w:rsidRPr="009B05A5">
        <w:rPr>
          <w:sz w:val="22"/>
          <w:szCs w:val="22"/>
        </w:rPr>
        <w:t>kam</w:t>
      </w:r>
      <w:r w:rsidRPr="009B05A5">
        <w:rPr>
          <w:spacing w:val="-3"/>
          <w:sz w:val="22"/>
          <w:szCs w:val="22"/>
        </w:rPr>
        <w:t xml:space="preserve"> </w:t>
      </w:r>
      <w:r w:rsidRPr="009B05A5">
        <w:rPr>
          <w:sz w:val="22"/>
          <w:szCs w:val="22"/>
        </w:rPr>
        <w:t>jis</w:t>
      </w:r>
      <w:r w:rsidRPr="009B05A5">
        <w:rPr>
          <w:spacing w:val="-3"/>
          <w:sz w:val="22"/>
          <w:szCs w:val="22"/>
        </w:rPr>
        <w:t xml:space="preserve"> </w:t>
      </w:r>
      <w:r w:rsidRPr="009B05A5">
        <w:rPr>
          <w:spacing w:val="-2"/>
          <w:sz w:val="22"/>
          <w:szCs w:val="22"/>
        </w:rPr>
        <w:t>vartojamas</w:t>
      </w:r>
    </w:p>
    <w:p w14:paraId="347EAA0B"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Kas</w:t>
      </w:r>
      <w:r w:rsidRPr="009B05A5">
        <w:rPr>
          <w:spacing w:val="-7"/>
          <w:sz w:val="22"/>
          <w:szCs w:val="22"/>
        </w:rPr>
        <w:t xml:space="preserve"> </w:t>
      </w:r>
      <w:r w:rsidRPr="009B05A5">
        <w:rPr>
          <w:sz w:val="22"/>
          <w:szCs w:val="22"/>
        </w:rPr>
        <w:t>žinotina</w:t>
      </w:r>
      <w:r w:rsidRPr="009B05A5">
        <w:rPr>
          <w:spacing w:val="-6"/>
          <w:sz w:val="22"/>
          <w:szCs w:val="22"/>
        </w:rPr>
        <w:t xml:space="preserve"> </w:t>
      </w:r>
      <w:r w:rsidRPr="009B05A5">
        <w:rPr>
          <w:sz w:val="22"/>
          <w:szCs w:val="22"/>
        </w:rPr>
        <w:t>prieš</w:t>
      </w:r>
      <w:r w:rsidRPr="009B05A5">
        <w:rPr>
          <w:spacing w:val="-6"/>
          <w:sz w:val="22"/>
          <w:szCs w:val="22"/>
        </w:rPr>
        <w:t xml:space="preserve"> </w:t>
      </w:r>
      <w:r w:rsidRPr="009B05A5">
        <w:rPr>
          <w:sz w:val="22"/>
          <w:szCs w:val="22"/>
        </w:rPr>
        <w:t>vartojant</w:t>
      </w:r>
      <w:r w:rsidRPr="009B05A5">
        <w:rPr>
          <w:spacing w:val="-7"/>
          <w:sz w:val="22"/>
          <w:szCs w:val="22"/>
        </w:rPr>
        <w:t xml:space="preserve"> </w:t>
      </w:r>
      <w:proofErr w:type="spellStart"/>
      <w:r w:rsidRPr="009B05A5">
        <w:rPr>
          <w:spacing w:val="-2"/>
          <w:sz w:val="22"/>
          <w:szCs w:val="22"/>
        </w:rPr>
        <w:t>Selexipag</w:t>
      </w:r>
      <w:proofErr w:type="spellEnd"/>
      <w:r w:rsidRPr="009B05A5">
        <w:rPr>
          <w:spacing w:val="-2"/>
          <w:sz w:val="22"/>
          <w:szCs w:val="22"/>
        </w:rPr>
        <w:t xml:space="preserve"> STADA</w:t>
      </w:r>
    </w:p>
    <w:p w14:paraId="7A4E32C5"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Kaip</w:t>
      </w:r>
      <w:r w:rsidRPr="009B05A5">
        <w:rPr>
          <w:spacing w:val="-6"/>
          <w:sz w:val="22"/>
          <w:szCs w:val="22"/>
        </w:rPr>
        <w:t xml:space="preserve"> </w:t>
      </w:r>
      <w:r w:rsidRPr="009B05A5">
        <w:rPr>
          <w:sz w:val="22"/>
          <w:szCs w:val="22"/>
        </w:rPr>
        <w:t>vartoti</w:t>
      </w:r>
      <w:r w:rsidRPr="009B05A5">
        <w:rPr>
          <w:spacing w:val="-4"/>
          <w:sz w:val="22"/>
          <w:szCs w:val="22"/>
        </w:rPr>
        <w:t xml:space="preserve"> </w:t>
      </w:r>
      <w:proofErr w:type="spellStart"/>
      <w:r w:rsidRPr="009B05A5">
        <w:rPr>
          <w:spacing w:val="-2"/>
          <w:sz w:val="22"/>
          <w:szCs w:val="22"/>
        </w:rPr>
        <w:t>Selexipag</w:t>
      </w:r>
      <w:proofErr w:type="spellEnd"/>
      <w:r w:rsidRPr="009B05A5">
        <w:rPr>
          <w:spacing w:val="-2"/>
          <w:sz w:val="22"/>
          <w:szCs w:val="22"/>
        </w:rPr>
        <w:t xml:space="preserve"> STADA</w:t>
      </w:r>
    </w:p>
    <w:p w14:paraId="24FEBA69"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Galimas</w:t>
      </w:r>
      <w:r w:rsidRPr="009B05A5">
        <w:rPr>
          <w:spacing w:val="-8"/>
          <w:sz w:val="22"/>
          <w:szCs w:val="22"/>
        </w:rPr>
        <w:t xml:space="preserve"> </w:t>
      </w:r>
      <w:r w:rsidRPr="009B05A5">
        <w:rPr>
          <w:sz w:val="22"/>
          <w:szCs w:val="22"/>
        </w:rPr>
        <w:t>šalutinis</w:t>
      </w:r>
      <w:r w:rsidRPr="009B05A5">
        <w:rPr>
          <w:spacing w:val="-8"/>
          <w:sz w:val="22"/>
          <w:szCs w:val="22"/>
        </w:rPr>
        <w:t xml:space="preserve"> </w:t>
      </w:r>
      <w:r w:rsidRPr="009B05A5">
        <w:rPr>
          <w:spacing w:val="-2"/>
          <w:sz w:val="22"/>
          <w:szCs w:val="22"/>
        </w:rPr>
        <w:t>poveikis</w:t>
      </w:r>
    </w:p>
    <w:p w14:paraId="5B4217F3"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Kaip</w:t>
      </w:r>
      <w:r w:rsidRPr="009B05A5">
        <w:rPr>
          <w:spacing w:val="-6"/>
          <w:sz w:val="22"/>
          <w:szCs w:val="22"/>
        </w:rPr>
        <w:t xml:space="preserve"> </w:t>
      </w:r>
      <w:r w:rsidRPr="009B05A5">
        <w:rPr>
          <w:sz w:val="22"/>
          <w:szCs w:val="22"/>
        </w:rPr>
        <w:t>laikyti</w:t>
      </w:r>
      <w:r w:rsidRPr="009B05A5">
        <w:rPr>
          <w:spacing w:val="-4"/>
          <w:sz w:val="22"/>
          <w:szCs w:val="22"/>
        </w:rPr>
        <w:t xml:space="preserve"> </w:t>
      </w:r>
      <w:proofErr w:type="spellStart"/>
      <w:r w:rsidRPr="009B05A5">
        <w:rPr>
          <w:spacing w:val="-2"/>
          <w:sz w:val="22"/>
          <w:szCs w:val="22"/>
        </w:rPr>
        <w:t>Selexipag</w:t>
      </w:r>
      <w:proofErr w:type="spellEnd"/>
      <w:r w:rsidRPr="009B05A5">
        <w:rPr>
          <w:spacing w:val="-2"/>
          <w:sz w:val="22"/>
          <w:szCs w:val="22"/>
        </w:rPr>
        <w:t xml:space="preserve"> STADA</w:t>
      </w:r>
    </w:p>
    <w:p w14:paraId="119D9BE6" w14:textId="77777777" w:rsidR="0043057C" w:rsidRPr="009B05A5" w:rsidRDefault="0043057C" w:rsidP="0043057C">
      <w:pPr>
        <w:pStyle w:val="Sraopastraipa"/>
        <w:numPr>
          <w:ilvl w:val="0"/>
          <w:numId w:val="6"/>
        </w:numPr>
        <w:tabs>
          <w:tab w:val="left" w:pos="709"/>
        </w:tabs>
        <w:kinsoku w:val="0"/>
        <w:overflowPunct w:val="0"/>
        <w:ind w:left="567"/>
        <w:rPr>
          <w:spacing w:val="-2"/>
          <w:sz w:val="22"/>
          <w:szCs w:val="22"/>
        </w:rPr>
      </w:pPr>
      <w:r w:rsidRPr="009B05A5">
        <w:rPr>
          <w:sz w:val="22"/>
          <w:szCs w:val="22"/>
        </w:rPr>
        <w:t>Pakuotės</w:t>
      </w:r>
      <w:r w:rsidRPr="009B05A5">
        <w:rPr>
          <w:spacing w:val="-8"/>
          <w:sz w:val="22"/>
          <w:szCs w:val="22"/>
        </w:rPr>
        <w:t xml:space="preserve"> </w:t>
      </w:r>
      <w:r w:rsidRPr="009B05A5">
        <w:rPr>
          <w:sz w:val="22"/>
          <w:szCs w:val="22"/>
        </w:rPr>
        <w:t>turinys</w:t>
      </w:r>
      <w:r w:rsidRPr="009B05A5">
        <w:rPr>
          <w:spacing w:val="-5"/>
          <w:sz w:val="22"/>
          <w:szCs w:val="22"/>
        </w:rPr>
        <w:t xml:space="preserve"> </w:t>
      </w:r>
      <w:r w:rsidRPr="009B05A5">
        <w:rPr>
          <w:sz w:val="22"/>
          <w:szCs w:val="22"/>
        </w:rPr>
        <w:t>ir</w:t>
      </w:r>
      <w:r w:rsidRPr="009B05A5">
        <w:rPr>
          <w:spacing w:val="-5"/>
          <w:sz w:val="22"/>
          <w:szCs w:val="22"/>
        </w:rPr>
        <w:t xml:space="preserve"> </w:t>
      </w:r>
      <w:r w:rsidRPr="009B05A5">
        <w:rPr>
          <w:sz w:val="22"/>
          <w:szCs w:val="22"/>
        </w:rPr>
        <w:t>kita</w:t>
      </w:r>
      <w:r w:rsidRPr="009B05A5">
        <w:rPr>
          <w:spacing w:val="-5"/>
          <w:sz w:val="22"/>
          <w:szCs w:val="22"/>
        </w:rPr>
        <w:t xml:space="preserve"> </w:t>
      </w:r>
      <w:r w:rsidRPr="009B05A5">
        <w:rPr>
          <w:spacing w:val="-2"/>
          <w:sz w:val="22"/>
          <w:szCs w:val="22"/>
        </w:rPr>
        <w:t>informacija</w:t>
      </w:r>
    </w:p>
    <w:p w14:paraId="66727921" w14:textId="77777777" w:rsidR="0043057C" w:rsidRPr="009B05A5" w:rsidRDefault="0043057C" w:rsidP="0043057C">
      <w:pPr>
        <w:pStyle w:val="Pagrindinistekstas"/>
        <w:kinsoku w:val="0"/>
        <w:overflowPunct w:val="0"/>
        <w:ind w:left="567" w:hanging="567"/>
      </w:pPr>
    </w:p>
    <w:p w14:paraId="509DD821" w14:textId="77777777" w:rsidR="0043057C" w:rsidRPr="009B05A5" w:rsidRDefault="0043057C" w:rsidP="0043057C">
      <w:pPr>
        <w:pStyle w:val="Pagrindinistekstas"/>
        <w:kinsoku w:val="0"/>
        <w:overflowPunct w:val="0"/>
        <w:ind w:left="567" w:hanging="567"/>
      </w:pPr>
    </w:p>
    <w:p w14:paraId="52794E77" w14:textId="77777777" w:rsidR="0043057C" w:rsidRPr="009B05A5" w:rsidRDefault="0043057C" w:rsidP="0043057C">
      <w:pPr>
        <w:pStyle w:val="Antrat2"/>
        <w:numPr>
          <w:ilvl w:val="0"/>
          <w:numId w:val="5"/>
        </w:numPr>
        <w:tabs>
          <w:tab w:val="left" w:pos="709"/>
        </w:tabs>
        <w:kinsoku w:val="0"/>
        <w:overflowPunct w:val="0"/>
        <w:ind w:left="567"/>
        <w:rPr>
          <w:spacing w:val="-2"/>
        </w:rPr>
      </w:pPr>
      <w:r w:rsidRPr="009B05A5">
        <w:t>Kas</w:t>
      </w:r>
      <w:r w:rsidRPr="009B05A5">
        <w:rPr>
          <w:spacing w:val="-4"/>
        </w:rPr>
        <w:t xml:space="preserve"> </w:t>
      </w:r>
      <w:r w:rsidRPr="009B05A5">
        <w:t>yra</w:t>
      </w:r>
      <w:r w:rsidRPr="009B05A5">
        <w:rPr>
          <w:spacing w:val="-3"/>
        </w:rPr>
        <w:t xml:space="preserve"> </w:t>
      </w:r>
      <w:proofErr w:type="spellStart"/>
      <w:r w:rsidRPr="009B05A5">
        <w:t>Selexipag</w:t>
      </w:r>
      <w:proofErr w:type="spellEnd"/>
      <w:r w:rsidRPr="009B05A5">
        <w:t xml:space="preserve"> STADA</w:t>
      </w:r>
      <w:r w:rsidRPr="009B05A5">
        <w:rPr>
          <w:spacing w:val="-4"/>
        </w:rPr>
        <w:t xml:space="preserve"> </w:t>
      </w:r>
      <w:r w:rsidRPr="009B05A5">
        <w:t>ir</w:t>
      </w:r>
      <w:r w:rsidRPr="009B05A5">
        <w:rPr>
          <w:spacing w:val="-3"/>
        </w:rPr>
        <w:t xml:space="preserve"> </w:t>
      </w:r>
      <w:r w:rsidRPr="009B05A5">
        <w:t>kam</w:t>
      </w:r>
      <w:r w:rsidRPr="009B05A5">
        <w:rPr>
          <w:spacing w:val="-4"/>
        </w:rPr>
        <w:t xml:space="preserve"> </w:t>
      </w:r>
      <w:r w:rsidRPr="009B05A5">
        <w:t>jis</w:t>
      </w:r>
      <w:r w:rsidRPr="009B05A5">
        <w:rPr>
          <w:spacing w:val="-3"/>
        </w:rPr>
        <w:t xml:space="preserve"> </w:t>
      </w:r>
      <w:r w:rsidRPr="009B05A5">
        <w:rPr>
          <w:spacing w:val="-2"/>
        </w:rPr>
        <w:t>vartojamas</w:t>
      </w:r>
    </w:p>
    <w:p w14:paraId="12C41B54" w14:textId="77777777" w:rsidR="0043057C" w:rsidRPr="009B05A5" w:rsidRDefault="0043057C" w:rsidP="0043057C">
      <w:pPr>
        <w:pStyle w:val="Pagrindinistekstas"/>
        <w:kinsoku w:val="0"/>
        <w:overflowPunct w:val="0"/>
        <w:ind w:left="567" w:hanging="567"/>
        <w:rPr>
          <w:b/>
          <w:bCs/>
        </w:rPr>
      </w:pPr>
    </w:p>
    <w:p w14:paraId="08590ECE" w14:textId="77777777" w:rsidR="0043057C" w:rsidRPr="009B05A5" w:rsidRDefault="0043057C" w:rsidP="0043057C">
      <w:pPr>
        <w:pStyle w:val="Pagrindinistekstas"/>
        <w:kinsoku w:val="0"/>
        <w:overflowPunct w:val="0"/>
      </w:pPr>
      <w:proofErr w:type="spellStart"/>
      <w:r w:rsidRPr="009B05A5">
        <w:t>Selexipag</w:t>
      </w:r>
      <w:proofErr w:type="spellEnd"/>
      <w:r w:rsidRPr="009B05A5">
        <w:t xml:space="preserve"> STADA</w:t>
      </w:r>
      <w:r w:rsidRPr="009B05A5">
        <w:rPr>
          <w:spacing w:val="-2"/>
        </w:rPr>
        <w:t xml:space="preserve"> </w:t>
      </w:r>
      <w:r w:rsidRPr="009B05A5">
        <w:t>–</w:t>
      </w:r>
      <w:r w:rsidRPr="009B05A5">
        <w:rPr>
          <w:spacing w:val="-2"/>
        </w:rPr>
        <w:t xml:space="preserve"> </w:t>
      </w:r>
      <w:r w:rsidRPr="009B05A5">
        <w:t>vaistas,</w:t>
      </w:r>
      <w:r w:rsidRPr="009B05A5">
        <w:rPr>
          <w:spacing w:val="-3"/>
        </w:rPr>
        <w:t xml:space="preserve"> </w:t>
      </w:r>
      <w:r w:rsidRPr="009B05A5">
        <w:t>kurio</w:t>
      </w:r>
      <w:r w:rsidRPr="009B05A5">
        <w:rPr>
          <w:spacing w:val="-3"/>
        </w:rPr>
        <w:t xml:space="preserve"> </w:t>
      </w:r>
      <w:r w:rsidRPr="009B05A5">
        <w:t>sudėtyje</w:t>
      </w:r>
      <w:r w:rsidRPr="009B05A5">
        <w:rPr>
          <w:spacing w:val="-3"/>
        </w:rPr>
        <w:t xml:space="preserve"> </w:t>
      </w:r>
      <w:r w:rsidRPr="009B05A5">
        <w:t>yra</w:t>
      </w:r>
      <w:r w:rsidRPr="009B05A5">
        <w:rPr>
          <w:spacing w:val="-3"/>
        </w:rPr>
        <w:t xml:space="preserve"> </w:t>
      </w:r>
      <w:r w:rsidRPr="009B05A5">
        <w:t>veikliosios</w:t>
      </w:r>
      <w:r w:rsidRPr="009B05A5">
        <w:rPr>
          <w:spacing w:val="-3"/>
        </w:rPr>
        <w:t xml:space="preserve"> </w:t>
      </w:r>
      <w:r w:rsidRPr="009B05A5">
        <w:t>medžiagos</w:t>
      </w:r>
      <w:r w:rsidRPr="009B05A5">
        <w:rPr>
          <w:spacing w:val="-3"/>
        </w:rPr>
        <w:t xml:space="preserve"> </w:t>
      </w:r>
      <w:proofErr w:type="spellStart"/>
      <w:r w:rsidRPr="009B05A5">
        <w:t>seleksipago</w:t>
      </w:r>
      <w:proofErr w:type="spellEnd"/>
      <w:r w:rsidRPr="009B05A5">
        <w:t>.</w:t>
      </w:r>
      <w:r w:rsidRPr="009B05A5">
        <w:rPr>
          <w:spacing w:val="-3"/>
        </w:rPr>
        <w:t xml:space="preserve"> </w:t>
      </w:r>
      <w:r w:rsidRPr="009B05A5">
        <w:t>Jis</w:t>
      </w:r>
      <w:r w:rsidRPr="009B05A5">
        <w:rPr>
          <w:spacing w:val="-3"/>
        </w:rPr>
        <w:t xml:space="preserve"> </w:t>
      </w:r>
      <w:r w:rsidRPr="009B05A5">
        <w:t>veikia</w:t>
      </w:r>
      <w:r w:rsidRPr="009B05A5">
        <w:rPr>
          <w:spacing w:val="-3"/>
        </w:rPr>
        <w:t xml:space="preserve"> </w:t>
      </w:r>
      <w:r w:rsidRPr="009B05A5">
        <w:t>kraujagysles</w:t>
      </w:r>
      <w:r w:rsidRPr="009B05A5">
        <w:rPr>
          <w:spacing w:val="-3"/>
        </w:rPr>
        <w:t xml:space="preserve"> </w:t>
      </w:r>
      <w:r w:rsidRPr="009B05A5">
        <w:t xml:space="preserve">taip pat, kaip ir natūrali medžiaga </w:t>
      </w:r>
      <w:proofErr w:type="spellStart"/>
      <w:r w:rsidRPr="009B05A5">
        <w:t>prostaciklinas</w:t>
      </w:r>
      <w:proofErr w:type="spellEnd"/>
      <w:r w:rsidRPr="009B05A5">
        <w:t>, tad kraujagyslės atsipalaiduoja ir išsiplečia.</w:t>
      </w:r>
    </w:p>
    <w:p w14:paraId="5B99AB88" w14:textId="77777777" w:rsidR="001619D8" w:rsidRPr="009B05A5" w:rsidRDefault="001619D8" w:rsidP="0043057C">
      <w:pPr>
        <w:pStyle w:val="Pagrindinistekstas"/>
        <w:kinsoku w:val="0"/>
        <w:overflowPunct w:val="0"/>
      </w:pPr>
    </w:p>
    <w:p w14:paraId="3156712D" w14:textId="77777777" w:rsidR="0043057C" w:rsidRPr="009B05A5" w:rsidRDefault="0043057C" w:rsidP="0043057C">
      <w:pPr>
        <w:pStyle w:val="Pagrindinistekstas"/>
        <w:kinsoku w:val="0"/>
        <w:overflowPunct w:val="0"/>
      </w:pPr>
      <w:proofErr w:type="spellStart"/>
      <w:r w:rsidRPr="009B05A5">
        <w:t>Selexipag</w:t>
      </w:r>
      <w:proofErr w:type="spellEnd"/>
      <w:r w:rsidRPr="009B05A5">
        <w:t xml:space="preserve"> STADA</w:t>
      </w:r>
      <w:r w:rsidRPr="009B05A5">
        <w:rPr>
          <w:spacing w:val="-2"/>
        </w:rPr>
        <w:t xml:space="preserve"> </w:t>
      </w:r>
      <w:r w:rsidRPr="009B05A5">
        <w:t>vartojamas</w:t>
      </w:r>
      <w:r w:rsidRPr="009B05A5">
        <w:rPr>
          <w:spacing w:val="-2"/>
        </w:rPr>
        <w:t xml:space="preserve"> </w:t>
      </w:r>
      <w:r w:rsidRPr="009B05A5">
        <w:t>suaugusių</w:t>
      </w:r>
      <w:r w:rsidRPr="009B05A5">
        <w:rPr>
          <w:spacing w:val="-2"/>
        </w:rPr>
        <w:t xml:space="preserve"> </w:t>
      </w:r>
      <w:r w:rsidRPr="009B05A5">
        <w:t>pacientų</w:t>
      </w:r>
      <w:r w:rsidRPr="009B05A5">
        <w:rPr>
          <w:spacing w:val="-2"/>
        </w:rPr>
        <w:t xml:space="preserve"> </w:t>
      </w:r>
      <w:r w:rsidRPr="009B05A5">
        <w:t>plaučių</w:t>
      </w:r>
      <w:r w:rsidRPr="009B05A5">
        <w:rPr>
          <w:spacing w:val="-2"/>
        </w:rPr>
        <w:t xml:space="preserve"> </w:t>
      </w:r>
      <w:r w:rsidRPr="009B05A5">
        <w:t>arterinės</w:t>
      </w:r>
      <w:r w:rsidRPr="009B05A5">
        <w:rPr>
          <w:spacing w:val="-2"/>
        </w:rPr>
        <w:t xml:space="preserve"> </w:t>
      </w:r>
      <w:r w:rsidRPr="009B05A5">
        <w:t>hipertenzijos (PAH)</w:t>
      </w:r>
      <w:r w:rsidRPr="009B05A5">
        <w:rPr>
          <w:spacing w:val="-2"/>
        </w:rPr>
        <w:t xml:space="preserve"> </w:t>
      </w:r>
      <w:r w:rsidRPr="009B05A5">
        <w:t>ilgalaikiam</w:t>
      </w:r>
      <w:r w:rsidRPr="009B05A5">
        <w:rPr>
          <w:spacing w:val="-2"/>
        </w:rPr>
        <w:t xml:space="preserve"> </w:t>
      </w:r>
      <w:r w:rsidRPr="009B05A5">
        <w:t>gydymui,</w:t>
      </w:r>
      <w:r w:rsidRPr="009B05A5">
        <w:rPr>
          <w:spacing w:val="-2"/>
        </w:rPr>
        <w:t xml:space="preserve"> </w:t>
      </w:r>
      <w:r w:rsidRPr="009B05A5">
        <w:t>kai simptomai</w:t>
      </w:r>
      <w:r w:rsidRPr="009B05A5">
        <w:rPr>
          <w:spacing w:val="-3"/>
        </w:rPr>
        <w:t xml:space="preserve"> </w:t>
      </w:r>
      <w:r w:rsidRPr="009B05A5">
        <w:t>nepakankamai</w:t>
      </w:r>
      <w:r w:rsidRPr="009B05A5">
        <w:rPr>
          <w:spacing w:val="-3"/>
        </w:rPr>
        <w:t xml:space="preserve"> </w:t>
      </w:r>
      <w:r w:rsidRPr="009B05A5">
        <w:t>kontroliuojami</w:t>
      </w:r>
      <w:r w:rsidRPr="009B05A5">
        <w:rPr>
          <w:spacing w:val="-3"/>
        </w:rPr>
        <w:t xml:space="preserve"> </w:t>
      </w:r>
      <w:r w:rsidRPr="009B05A5">
        <w:t>kito</w:t>
      </w:r>
      <w:r w:rsidRPr="009B05A5">
        <w:rPr>
          <w:spacing w:val="-3"/>
        </w:rPr>
        <w:t xml:space="preserve"> </w:t>
      </w:r>
      <w:r w:rsidRPr="009B05A5">
        <w:t>tipo</w:t>
      </w:r>
      <w:r w:rsidRPr="009B05A5">
        <w:rPr>
          <w:spacing w:val="-3"/>
        </w:rPr>
        <w:t xml:space="preserve"> </w:t>
      </w:r>
      <w:r w:rsidRPr="009B05A5">
        <w:t>vaistais</w:t>
      </w:r>
      <w:r w:rsidRPr="009B05A5">
        <w:rPr>
          <w:spacing w:val="-3"/>
        </w:rPr>
        <w:t xml:space="preserve"> </w:t>
      </w:r>
      <w:r w:rsidRPr="009B05A5">
        <w:t>nuo</w:t>
      </w:r>
      <w:r w:rsidRPr="009B05A5">
        <w:rPr>
          <w:spacing w:val="-3"/>
        </w:rPr>
        <w:t xml:space="preserve"> </w:t>
      </w:r>
      <w:r w:rsidRPr="009B05A5">
        <w:t>PAH,</w:t>
      </w:r>
      <w:r w:rsidRPr="009B05A5">
        <w:rPr>
          <w:spacing w:val="-3"/>
        </w:rPr>
        <w:t xml:space="preserve"> </w:t>
      </w:r>
      <w:r w:rsidRPr="009B05A5">
        <w:t>vadinamais</w:t>
      </w:r>
      <w:r w:rsidRPr="009B05A5">
        <w:rPr>
          <w:spacing w:val="-3"/>
        </w:rPr>
        <w:t xml:space="preserve"> </w:t>
      </w:r>
      <w:proofErr w:type="spellStart"/>
      <w:r w:rsidRPr="009B05A5">
        <w:t>endotelino</w:t>
      </w:r>
      <w:proofErr w:type="spellEnd"/>
      <w:r w:rsidRPr="009B05A5">
        <w:rPr>
          <w:spacing w:val="-3"/>
        </w:rPr>
        <w:t xml:space="preserve"> </w:t>
      </w:r>
      <w:r w:rsidRPr="009B05A5">
        <w:t xml:space="preserve">receptorių antagonistais ir 5 tipo </w:t>
      </w:r>
      <w:proofErr w:type="spellStart"/>
      <w:r w:rsidRPr="009B05A5">
        <w:t>fosfodiesterazės</w:t>
      </w:r>
      <w:proofErr w:type="spellEnd"/>
      <w:r w:rsidRPr="009B05A5">
        <w:t xml:space="preserve"> inhibitoriais. </w:t>
      </w:r>
      <w:proofErr w:type="spellStart"/>
      <w:r w:rsidRPr="009B05A5">
        <w:t>Selexipag</w:t>
      </w:r>
      <w:proofErr w:type="spellEnd"/>
      <w:r w:rsidRPr="009B05A5">
        <w:t xml:space="preserve"> STADA galima vartoti vieną, jeigu pacientui tie vaistai netinka.</w:t>
      </w:r>
    </w:p>
    <w:p w14:paraId="5C408CFC" w14:textId="77777777" w:rsidR="0043057C" w:rsidRPr="009B05A5" w:rsidRDefault="0043057C" w:rsidP="0043057C">
      <w:pPr>
        <w:pStyle w:val="Pagrindinistekstas"/>
        <w:kinsoku w:val="0"/>
        <w:overflowPunct w:val="0"/>
      </w:pPr>
    </w:p>
    <w:p w14:paraId="336D7DE2" w14:textId="1F99F165" w:rsidR="0043057C" w:rsidRPr="009B05A5" w:rsidRDefault="0043057C" w:rsidP="0043057C">
      <w:pPr>
        <w:pStyle w:val="Pagrindinistekstas"/>
        <w:kinsoku w:val="0"/>
        <w:overflowPunct w:val="0"/>
      </w:pPr>
      <w:r w:rsidRPr="009B05A5">
        <w:t xml:space="preserve">PAH yra didelis kraujospūdis kraujagyslėse, kuriomis kraujas </w:t>
      </w:r>
      <w:r w:rsidR="00CF3270">
        <w:t>teka</w:t>
      </w:r>
      <w:r w:rsidR="00CF3270" w:rsidRPr="009B05A5">
        <w:t xml:space="preserve"> </w:t>
      </w:r>
      <w:r w:rsidRPr="009B05A5">
        <w:t>iš širdies į plaučius (plaučių arterijose). PAH sergantiems pacientams šios arterijos susiaurėja, todėl širdžiai tenka dirbti sunkiau,</w:t>
      </w:r>
      <w:r w:rsidRPr="009B05A5">
        <w:rPr>
          <w:spacing w:val="-2"/>
        </w:rPr>
        <w:t xml:space="preserve"> </w:t>
      </w:r>
      <w:r w:rsidRPr="009B05A5">
        <w:t>kad</w:t>
      </w:r>
      <w:r w:rsidRPr="009B05A5">
        <w:rPr>
          <w:spacing w:val="-2"/>
        </w:rPr>
        <w:t xml:space="preserve"> </w:t>
      </w:r>
      <w:r w:rsidRPr="009B05A5">
        <w:t>jomis</w:t>
      </w:r>
      <w:r w:rsidRPr="009B05A5">
        <w:rPr>
          <w:spacing w:val="-2"/>
        </w:rPr>
        <w:t xml:space="preserve"> </w:t>
      </w:r>
      <w:r w:rsidRPr="009B05A5">
        <w:t>galėtų</w:t>
      </w:r>
      <w:r w:rsidRPr="009B05A5">
        <w:rPr>
          <w:spacing w:val="-2"/>
        </w:rPr>
        <w:t xml:space="preserve"> </w:t>
      </w:r>
      <w:r w:rsidRPr="009B05A5">
        <w:t>tekėti</w:t>
      </w:r>
      <w:r w:rsidRPr="009B05A5">
        <w:rPr>
          <w:spacing w:val="-2"/>
        </w:rPr>
        <w:t xml:space="preserve"> </w:t>
      </w:r>
      <w:r w:rsidRPr="009B05A5">
        <w:t>kraujas.</w:t>
      </w:r>
      <w:r w:rsidRPr="009B05A5">
        <w:rPr>
          <w:spacing w:val="-2"/>
        </w:rPr>
        <w:t xml:space="preserve"> </w:t>
      </w:r>
      <w:r w:rsidRPr="009B05A5">
        <w:t>Dėl</w:t>
      </w:r>
      <w:r w:rsidRPr="009B05A5">
        <w:rPr>
          <w:spacing w:val="-2"/>
        </w:rPr>
        <w:t xml:space="preserve"> </w:t>
      </w:r>
      <w:r w:rsidRPr="009B05A5">
        <w:t>to</w:t>
      </w:r>
      <w:r w:rsidRPr="009B05A5">
        <w:rPr>
          <w:spacing w:val="-2"/>
        </w:rPr>
        <w:t xml:space="preserve"> </w:t>
      </w:r>
      <w:r w:rsidRPr="009B05A5">
        <w:t>žmonės</w:t>
      </w:r>
      <w:r w:rsidRPr="009B05A5">
        <w:rPr>
          <w:spacing w:val="-2"/>
        </w:rPr>
        <w:t xml:space="preserve"> </w:t>
      </w:r>
      <w:r w:rsidRPr="009B05A5">
        <w:t>gali</w:t>
      </w:r>
      <w:r w:rsidRPr="009B05A5">
        <w:rPr>
          <w:spacing w:val="-2"/>
        </w:rPr>
        <w:t xml:space="preserve"> </w:t>
      </w:r>
      <w:r w:rsidRPr="009B05A5">
        <w:t>jausti</w:t>
      </w:r>
      <w:r w:rsidRPr="009B05A5">
        <w:rPr>
          <w:spacing w:val="-2"/>
        </w:rPr>
        <w:t xml:space="preserve"> </w:t>
      </w:r>
      <w:r w:rsidRPr="009B05A5">
        <w:t>nuovargį,</w:t>
      </w:r>
      <w:r w:rsidRPr="009B05A5">
        <w:rPr>
          <w:spacing w:val="-2"/>
        </w:rPr>
        <w:t xml:space="preserve"> </w:t>
      </w:r>
      <w:r w:rsidRPr="009B05A5">
        <w:t>svaigulį,</w:t>
      </w:r>
      <w:r w:rsidRPr="009B05A5">
        <w:rPr>
          <w:spacing w:val="-2"/>
        </w:rPr>
        <w:t xml:space="preserve"> </w:t>
      </w:r>
      <w:r w:rsidRPr="009B05A5">
        <w:t>dusulį</w:t>
      </w:r>
      <w:r w:rsidRPr="009B05A5">
        <w:rPr>
          <w:spacing w:val="-2"/>
        </w:rPr>
        <w:t xml:space="preserve"> </w:t>
      </w:r>
      <w:r w:rsidRPr="009B05A5">
        <w:t>ar</w:t>
      </w:r>
      <w:r w:rsidRPr="009B05A5">
        <w:rPr>
          <w:spacing w:val="-2"/>
        </w:rPr>
        <w:t xml:space="preserve"> </w:t>
      </w:r>
      <w:r w:rsidRPr="009B05A5">
        <w:t>kit</w:t>
      </w:r>
      <w:r w:rsidR="00CF3270">
        <w:t>us</w:t>
      </w:r>
      <w:r w:rsidRPr="009B05A5">
        <w:t xml:space="preserve"> simptom</w:t>
      </w:r>
      <w:r w:rsidR="00CF3270">
        <w:t>us</w:t>
      </w:r>
      <w:r w:rsidRPr="009B05A5">
        <w:t>.</w:t>
      </w:r>
    </w:p>
    <w:p w14:paraId="0A8314E1" w14:textId="77777777" w:rsidR="0043057C" w:rsidRPr="009B05A5" w:rsidRDefault="0043057C" w:rsidP="0043057C">
      <w:pPr>
        <w:pStyle w:val="Pagrindinistekstas"/>
        <w:kinsoku w:val="0"/>
        <w:overflowPunct w:val="0"/>
      </w:pPr>
    </w:p>
    <w:p w14:paraId="61C4C40B" w14:textId="5BED3839" w:rsidR="0043057C" w:rsidRPr="009B05A5" w:rsidRDefault="0043057C" w:rsidP="0043057C">
      <w:pPr>
        <w:pStyle w:val="Pagrindinistekstas"/>
        <w:kinsoku w:val="0"/>
        <w:overflowPunct w:val="0"/>
        <w:rPr>
          <w:spacing w:val="-2"/>
        </w:rPr>
      </w:pPr>
      <w:r w:rsidRPr="009B05A5">
        <w:t>Šis</w:t>
      </w:r>
      <w:r w:rsidRPr="009B05A5">
        <w:rPr>
          <w:spacing w:val="-3"/>
        </w:rPr>
        <w:t xml:space="preserve"> </w:t>
      </w:r>
      <w:r w:rsidRPr="009B05A5">
        <w:t>vaistas,</w:t>
      </w:r>
      <w:r w:rsidRPr="009B05A5">
        <w:rPr>
          <w:spacing w:val="-3"/>
        </w:rPr>
        <w:t xml:space="preserve"> </w:t>
      </w:r>
      <w:r w:rsidRPr="009B05A5">
        <w:t>veikdamas</w:t>
      </w:r>
      <w:r w:rsidRPr="009B05A5">
        <w:rPr>
          <w:spacing w:val="-3"/>
        </w:rPr>
        <w:t xml:space="preserve"> </w:t>
      </w:r>
      <w:r w:rsidRPr="009B05A5">
        <w:t>panašiu</w:t>
      </w:r>
      <w:r w:rsidRPr="009B05A5">
        <w:rPr>
          <w:spacing w:val="-3"/>
        </w:rPr>
        <w:t xml:space="preserve"> </w:t>
      </w:r>
      <w:r w:rsidRPr="009B05A5">
        <w:t>būdu</w:t>
      </w:r>
      <w:r w:rsidRPr="009B05A5">
        <w:rPr>
          <w:spacing w:val="-3"/>
        </w:rPr>
        <w:t xml:space="preserve"> </w:t>
      </w:r>
      <w:r w:rsidRPr="009B05A5">
        <w:t>kaip</w:t>
      </w:r>
      <w:r w:rsidRPr="009B05A5">
        <w:rPr>
          <w:spacing w:val="-3"/>
        </w:rPr>
        <w:t xml:space="preserve"> </w:t>
      </w:r>
      <w:r w:rsidRPr="009B05A5">
        <w:t>natūrali</w:t>
      </w:r>
      <w:r w:rsidRPr="009B05A5">
        <w:rPr>
          <w:spacing w:val="-3"/>
        </w:rPr>
        <w:t xml:space="preserve"> </w:t>
      </w:r>
      <w:r w:rsidRPr="009B05A5">
        <w:t>medžiaga</w:t>
      </w:r>
      <w:r w:rsidRPr="009B05A5">
        <w:rPr>
          <w:spacing w:val="-3"/>
        </w:rPr>
        <w:t xml:space="preserve"> </w:t>
      </w:r>
      <w:proofErr w:type="spellStart"/>
      <w:r w:rsidRPr="009B05A5">
        <w:t>prostaciklinas</w:t>
      </w:r>
      <w:proofErr w:type="spellEnd"/>
      <w:r w:rsidRPr="009B05A5">
        <w:t>,</w:t>
      </w:r>
      <w:r w:rsidRPr="009B05A5">
        <w:rPr>
          <w:spacing w:val="-3"/>
        </w:rPr>
        <w:t xml:space="preserve"> </w:t>
      </w:r>
      <w:r w:rsidRPr="009B05A5">
        <w:t>išplečia</w:t>
      </w:r>
      <w:r w:rsidRPr="009B05A5">
        <w:rPr>
          <w:spacing w:val="-3"/>
        </w:rPr>
        <w:t xml:space="preserve"> </w:t>
      </w:r>
      <w:r w:rsidRPr="009B05A5">
        <w:t>plaučių</w:t>
      </w:r>
      <w:r w:rsidRPr="009B05A5">
        <w:rPr>
          <w:spacing w:val="-3"/>
        </w:rPr>
        <w:t xml:space="preserve"> </w:t>
      </w:r>
      <w:r w:rsidRPr="009B05A5">
        <w:t>arterijas</w:t>
      </w:r>
      <w:r w:rsidRPr="009B05A5">
        <w:rPr>
          <w:spacing w:val="-3"/>
        </w:rPr>
        <w:t xml:space="preserve"> </w:t>
      </w:r>
      <w:r w:rsidRPr="009B05A5">
        <w:t xml:space="preserve">ir sumažina jų </w:t>
      </w:r>
      <w:r w:rsidR="00CF3270">
        <w:t>kietėjimą</w:t>
      </w:r>
      <w:r w:rsidRPr="009B05A5">
        <w:t xml:space="preserve">. Dėl to širdžiai tampa lengviau varinėti kraują plaučių arterijomis. </w:t>
      </w:r>
      <w:proofErr w:type="spellStart"/>
      <w:r w:rsidRPr="009B05A5">
        <w:t>Selexipag</w:t>
      </w:r>
      <w:proofErr w:type="spellEnd"/>
      <w:r w:rsidRPr="009B05A5">
        <w:t xml:space="preserve"> STADA sumažina spaudimą plaučių arterijo</w:t>
      </w:r>
      <w:r w:rsidR="00CF3270">
        <w:t>se</w:t>
      </w:r>
      <w:r w:rsidRPr="009B05A5">
        <w:t xml:space="preserve">, o tai palengvina PAH simptomus ir sulėtina PAH ligos </w:t>
      </w:r>
      <w:r w:rsidRPr="009B05A5">
        <w:rPr>
          <w:spacing w:val="-2"/>
        </w:rPr>
        <w:t>progresavimą.</w:t>
      </w:r>
    </w:p>
    <w:p w14:paraId="54A1BEB3" w14:textId="77777777" w:rsidR="0043057C" w:rsidRPr="009B05A5" w:rsidRDefault="0043057C" w:rsidP="0043057C">
      <w:pPr>
        <w:pStyle w:val="Pagrindinistekstas"/>
        <w:kinsoku w:val="0"/>
        <w:overflowPunct w:val="0"/>
        <w:ind w:left="567" w:hanging="567"/>
      </w:pPr>
    </w:p>
    <w:p w14:paraId="5C1DB7A9" w14:textId="77777777" w:rsidR="0043057C" w:rsidRPr="009B05A5" w:rsidRDefault="0043057C" w:rsidP="0043057C">
      <w:pPr>
        <w:pStyle w:val="Pagrindinistekstas"/>
        <w:kinsoku w:val="0"/>
        <w:overflowPunct w:val="0"/>
        <w:ind w:left="567" w:hanging="567"/>
      </w:pPr>
    </w:p>
    <w:p w14:paraId="7B1BB80A" w14:textId="77777777" w:rsidR="0043057C" w:rsidRPr="009B05A5" w:rsidRDefault="0043057C" w:rsidP="001619D8">
      <w:pPr>
        <w:pStyle w:val="Antrat2"/>
        <w:keepNext/>
        <w:numPr>
          <w:ilvl w:val="0"/>
          <w:numId w:val="5"/>
        </w:numPr>
        <w:tabs>
          <w:tab w:val="left" w:pos="709"/>
        </w:tabs>
        <w:kinsoku w:val="0"/>
        <w:overflowPunct w:val="0"/>
        <w:ind w:left="567"/>
      </w:pPr>
      <w:r w:rsidRPr="009B05A5">
        <w:t>Kas</w:t>
      </w:r>
      <w:r w:rsidRPr="009B05A5">
        <w:rPr>
          <w:spacing w:val="-8"/>
        </w:rPr>
        <w:t xml:space="preserve"> </w:t>
      </w:r>
      <w:r w:rsidRPr="009B05A5">
        <w:t>žinotina</w:t>
      </w:r>
      <w:r w:rsidRPr="009B05A5">
        <w:rPr>
          <w:spacing w:val="-8"/>
        </w:rPr>
        <w:t xml:space="preserve"> </w:t>
      </w:r>
      <w:r w:rsidRPr="009B05A5">
        <w:t>prieš</w:t>
      </w:r>
      <w:r w:rsidRPr="009B05A5">
        <w:rPr>
          <w:spacing w:val="-8"/>
        </w:rPr>
        <w:t xml:space="preserve"> </w:t>
      </w:r>
      <w:r w:rsidRPr="009B05A5">
        <w:t>vartojant</w:t>
      </w:r>
      <w:r w:rsidRPr="009B05A5">
        <w:rPr>
          <w:spacing w:val="-8"/>
        </w:rPr>
        <w:t xml:space="preserve"> </w:t>
      </w:r>
      <w:proofErr w:type="spellStart"/>
      <w:r w:rsidRPr="009B05A5">
        <w:t>Selexipag</w:t>
      </w:r>
      <w:proofErr w:type="spellEnd"/>
      <w:r w:rsidRPr="009B05A5">
        <w:t xml:space="preserve"> STADA</w:t>
      </w:r>
    </w:p>
    <w:p w14:paraId="71705C2E" w14:textId="77777777" w:rsidR="0043057C" w:rsidRPr="009B05A5" w:rsidRDefault="0043057C" w:rsidP="001619D8">
      <w:pPr>
        <w:pStyle w:val="Antrat2"/>
        <w:keepNext/>
        <w:tabs>
          <w:tab w:val="left" w:pos="709"/>
        </w:tabs>
        <w:kinsoku w:val="0"/>
        <w:overflowPunct w:val="0"/>
        <w:ind w:left="0"/>
      </w:pPr>
    </w:p>
    <w:p w14:paraId="7E8D36FC" w14:textId="61A0061F" w:rsidR="0043057C" w:rsidRPr="009B05A5" w:rsidRDefault="0043057C" w:rsidP="001619D8">
      <w:pPr>
        <w:pStyle w:val="Antrat2"/>
        <w:keepNext/>
        <w:tabs>
          <w:tab w:val="left" w:pos="709"/>
        </w:tabs>
        <w:kinsoku w:val="0"/>
        <w:overflowPunct w:val="0"/>
        <w:ind w:left="0"/>
      </w:pPr>
      <w:proofErr w:type="spellStart"/>
      <w:r w:rsidRPr="009B05A5">
        <w:t>Selexipag</w:t>
      </w:r>
      <w:proofErr w:type="spellEnd"/>
      <w:r w:rsidRPr="009B05A5">
        <w:t xml:space="preserve"> STADA vartoti draudžiama</w:t>
      </w:r>
      <w:r w:rsidR="00CF3270">
        <w:t>:</w:t>
      </w:r>
    </w:p>
    <w:p w14:paraId="0A835F81" w14:textId="08A9EE1E" w:rsidR="0043057C" w:rsidRDefault="00CF3270" w:rsidP="009B05A5">
      <w:pPr>
        <w:pStyle w:val="Sraopastraipa"/>
        <w:keepNext/>
        <w:numPr>
          <w:ilvl w:val="1"/>
          <w:numId w:val="5"/>
        </w:numPr>
        <w:tabs>
          <w:tab w:val="left" w:pos="567"/>
        </w:tabs>
        <w:kinsoku w:val="0"/>
        <w:overflowPunct w:val="0"/>
        <w:ind w:left="567"/>
        <w:rPr>
          <w:sz w:val="22"/>
          <w:szCs w:val="22"/>
        </w:rPr>
      </w:pPr>
      <w:r>
        <w:rPr>
          <w:sz w:val="22"/>
          <w:szCs w:val="22"/>
        </w:rPr>
        <w:t>j</w:t>
      </w:r>
      <w:r w:rsidR="0043057C" w:rsidRPr="009B05A5">
        <w:rPr>
          <w:sz w:val="22"/>
          <w:szCs w:val="22"/>
        </w:rPr>
        <w:t>eigu</w:t>
      </w:r>
      <w:r w:rsidR="0043057C" w:rsidRPr="009B05A5">
        <w:rPr>
          <w:spacing w:val="-3"/>
          <w:sz w:val="22"/>
          <w:szCs w:val="22"/>
        </w:rPr>
        <w:t xml:space="preserve"> </w:t>
      </w:r>
      <w:r w:rsidR="0043057C" w:rsidRPr="009B05A5">
        <w:rPr>
          <w:sz w:val="22"/>
          <w:szCs w:val="22"/>
        </w:rPr>
        <w:t>yra</w:t>
      </w:r>
      <w:r w:rsidR="0043057C" w:rsidRPr="009B05A5">
        <w:rPr>
          <w:spacing w:val="-3"/>
          <w:sz w:val="22"/>
          <w:szCs w:val="22"/>
        </w:rPr>
        <w:t xml:space="preserve"> </w:t>
      </w:r>
      <w:r w:rsidR="0043057C" w:rsidRPr="009B05A5">
        <w:rPr>
          <w:b/>
          <w:bCs/>
          <w:sz w:val="22"/>
          <w:szCs w:val="22"/>
        </w:rPr>
        <w:t>alergija</w:t>
      </w:r>
      <w:r w:rsidR="0043057C" w:rsidRPr="009B05A5">
        <w:rPr>
          <w:b/>
          <w:bCs/>
          <w:spacing w:val="-3"/>
          <w:sz w:val="22"/>
          <w:szCs w:val="22"/>
        </w:rPr>
        <w:t xml:space="preserve"> </w:t>
      </w:r>
      <w:proofErr w:type="spellStart"/>
      <w:r w:rsidR="0043057C" w:rsidRPr="009B05A5">
        <w:rPr>
          <w:b/>
          <w:bCs/>
          <w:sz w:val="22"/>
          <w:szCs w:val="22"/>
        </w:rPr>
        <w:t>seleksipagui</w:t>
      </w:r>
      <w:proofErr w:type="spellEnd"/>
      <w:r w:rsidR="0043057C" w:rsidRPr="009B05A5">
        <w:rPr>
          <w:b/>
          <w:bCs/>
          <w:spacing w:val="-2"/>
          <w:sz w:val="22"/>
          <w:szCs w:val="22"/>
        </w:rPr>
        <w:t xml:space="preserve"> </w:t>
      </w:r>
      <w:r w:rsidR="0043057C" w:rsidRPr="009B05A5">
        <w:rPr>
          <w:b/>
          <w:bCs/>
          <w:sz w:val="22"/>
          <w:szCs w:val="22"/>
        </w:rPr>
        <w:t>arba</w:t>
      </w:r>
      <w:r w:rsidR="0043057C" w:rsidRPr="009B05A5">
        <w:rPr>
          <w:b/>
          <w:bCs/>
          <w:spacing w:val="-3"/>
          <w:sz w:val="22"/>
          <w:szCs w:val="22"/>
        </w:rPr>
        <w:t xml:space="preserve"> </w:t>
      </w:r>
      <w:r w:rsidR="0043057C" w:rsidRPr="009B05A5">
        <w:rPr>
          <w:b/>
          <w:bCs/>
          <w:sz w:val="22"/>
          <w:szCs w:val="22"/>
        </w:rPr>
        <w:t>bet</w:t>
      </w:r>
      <w:r w:rsidR="0043057C" w:rsidRPr="009B05A5">
        <w:rPr>
          <w:b/>
          <w:bCs/>
          <w:spacing w:val="-3"/>
          <w:sz w:val="22"/>
          <w:szCs w:val="22"/>
        </w:rPr>
        <w:t xml:space="preserve"> </w:t>
      </w:r>
      <w:r w:rsidR="0043057C" w:rsidRPr="009B05A5">
        <w:rPr>
          <w:b/>
          <w:bCs/>
          <w:sz w:val="22"/>
          <w:szCs w:val="22"/>
        </w:rPr>
        <w:t>kuriai</w:t>
      </w:r>
      <w:r w:rsidR="0043057C" w:rsidRPr="009B05A5">
        <w:rPr>
          <w:b/>
          <w:bCs/>
          <w:spacing w:val="-3"/>
          <w:sz w:val="22"/>
          <w:szCs w:val="22"/>
        </w:rPr>
        <w:t xml:space="preserve"> </w:t>
      </w:r>
      <w:r w:rsidR="0043057C" w:rsidRPr="009B05A5">
        <w:rPr>
          <w:b/>
          <w:bCs/>
          <w:sz w:val="22"/>
          <w:szCs w:val="22"/>
        </w:rPr>
        <w:t>pagalbinei</w:t>
      </w:r>
      <w:r w:rsidR="0043057C" w:rsidRPr="009B05A5">
        <w:rPr>
          <w:spacing w:val="-3"/>
          <w:sz w:val="22"/>
          <w:szCs w:val="22"/>
        </w:rPr>
        <w:t xml:space="preserve"> </w:t>
      </w:r>
      <w:r w:rsidR="0043057C" w:rsidRPr="009B05A5">
        <w:rPr>
          <w:sz w:val="22"/>
          <w:szCs w:val="22"/>
        </w:rPr>
        <w:t>šio</w:t>
      </w:r>
      <w:r w:rsidR="0043057C" w:rsidRPr="009B05A5">
        <w:rPr>
          <w:spacing w:val="-3"/>
          <w:sz w:val="22"/>
          <w:szCs w:val="22"/>
        </w:rPr>
        <w:t xml:space="preserve"> </w:t>
      </w:r>
      <w:r w:rsidR="0043057C" w:rsidRPr="009B05A5">
        <w:rPr>
          <w:sz w:val="22"/>
          <w:szCs w:val="22"/>
        </w:rPr>
        <w:t>vaisto</w:t>
      </w:r>
      <w:r w:rsidR="0043057C" w:rsidRPr="009B05A5">
        <w:rPr>
          <w:spacing w:val="-3"/>
          <w:sz w:val="22"/>
          <w:szCs w:val="22"/>
        </w:rPr>
        <w:t xml:space="preserve"> </w:t>
      </w:r>
      <w:r w:rsidR="0043057C" w:rsidRPr="009B05A5">
        <w:rPr>
          <w:b/>
          <w:bCs/>
          <w:sz w:val="22"/>
          <w:szCs w:val="22"/>
        </w:rPr>
        <w:t>medžiagai</w:t>
      </w:r>
      <w:r w:rsidR="0043057C" w:rsidRPr="009B05A5">
        <w:rPr>
          <w:spacing w:val="-3"/>
          <w:sz w:val="22"/>
          <w:szCs w:val="22"/>
        </w:rPr>
        <w:t xml:space="preserve"> </w:t>
      </w:r>
      <w:r w:rsidR="0043057C" w:rsidRPr="009B05A5">
        <w:rPr>
          <w:sz w:val="22"/>
          <w:szCs w:val="22"/>
        </w:rPr>
        <w:t>(jos</w:t>
      </w:r>
      <w:r w:rsidR="0043057C" w:rsidRPr="009B05A5">
        <w:rPr>
          <w:spacing w:val="-3"/>
          <w:sz w:val="22"/>
          <w:szCs w:val="22"/>
        </w:rPr>
        <w:t xml:space="preserve"> </w:t>
      </w:r>
      <w:r w:rsidR="0043057C" w:rsidRPr="009B05A5">
        <w:rPr>
          <w:sz w:val="22"/>
          <w:szCs w:val="22"/>
        </w:rPr>
        <w:t xml:space="preserve">išvardytos </w:t>
      </w:r>
      <w:r w:rsidR="0043057C" w:rsidRPr="009B05A5">
        <w:rPr>
          <w:sz w:val="22"/>
          <w:szCs w:val="22"/>
        </w:rPr>
        <w:lastRenderedPageBreak/>
        <w:t>6</w:t>
      </w:r>
      <w:r w:rsidR="001619D8" w:rsidRPr="009B05A5">
        <w:rPr>
          <w:sz w:val="22"/>
          <w:szCs w:val="22"/>
        </w:rPr>
        <w:t> </w:t>
      </w:r>
      <w:r w:rsidR="0043057C" w:rsidRPr="009B05A5">
        <w:rPr>
          <w:sz w:val="22"/>
          <w:szCs w:val="22"/>
        </w:rPr>
        <w:t>skyriuje)</w:t>
      </w:r>
    </w:p>
    <w:p w14:paraId="6CF39860" w14:textId="5380BC55" w:rsidR="0043057C" w:rsidRPr="00CF3270" w:rsidRDefault="00CF3270" w:rsidP="009237EA">
      <w:pPr>
        <w:pStyle w:val="Sraopastraipa"/>
        <w:keepNext/>
        <w:numPr>
          <w:ilvl w:val="1"/>
          <w:numId w:val="5"/>
        </w:numPr>
        <w:tabs>
          <w:tab w:val="left" w:pos="567"/>
        </w:tabs>
        <w:kinsoku w:val="0"/>
        <w:overflowPunct w:val="0"/>
        <w:ind w:left="567"/>
        <w:rPr>
          <w:spacing w:val="-2"/>
          <w:sz w:val="22"/>
          <w:szCs w:val="22"/>
        </w:rPr>
      </w:pPr>
      <w:r w:rsidRPr="00CF3270">
        <w:rPr>
          <w:sz w:val="22"/>
          <w:szCs w:val="22"/>
        </w:rPr>
        <w:t>j</w:t>
      </w:r>
      <w:r w:rsidR="0043057C" w:rsidRPr="00CF3270">
        <w:rPr>
          <w:sz w:val="22"/>
          <w:szCs w:val="22"/>
        </w:rPr>
        <w:t>eigu</w:t>
      </w:r>
      <w:r w:rsidR="0043057C" w:rsidRPr="00CF3270">
        <w:rPr>
          <w:spacing w:val="-7"/>
          <w:sz w:val="22"/>
          <w:szCs w:val="22"/>
        </w:rPr>
        <w:t xml:space="preserve"> </w:t>
      </w:r>
      <w:r w:rsidR="0043057C" w:rsidRPr="00CF3270">
        <w:rPr>
          <w:sz w:val="22"/>
          <w:szCs w:val="22"/>
        </w:rPr>
        <w:t>turite</w:t>
      </w:r>
      <w:r w:rsidR="0043057C" w:rsidRPr="00CF3270">
        <w:rPr>
          <w:spacing w:val="-7"/>
          <w:sz w:val="22"/>
          <w:szCs w:val="22"/>
        </w:rPr>
        <w:t xml:space="preserve"> </w:t>
      </w:r>
      <w:r w:rsidR="0043057C" w:rsidRPr="00CF3270">
        <w:rPr>
          <w:sz w:val="22"/>
          <w:szCs w:val="22"/>
        </w:rPr>
        <w:t>širdies</w:t>
      </w:r>
      <w:r w:rsidR="0043057C" w:rsidRPr="00CF3270">
        <w:rPr>
          <w:spacing w:val="-7"/>
          <w:sz w:val="22"/>
          <w:szCs w:val="22"/>
        </w:rPr>
        <w:t xml:space="preserve"> </w:t>
      </w:r>
      <w:r w:rsidR="0043057C" w:rsidRPr="00CF3270">
        <w:rPr>
          <w:sz w:val="22"/>
          <w:szCs w:val="22"/>
        </w:rPr>
        <w:t>sutrikimų,</w:t>
      </w:r>
      <w:r w:rsidR="0043057C" w:rsidRPr="00CF3270">
        <w:rPr>
          <w:spacing w:val="-7"/>
          <w:sz w:val="22"/>
          <w:szCs w:val="22"/>
        </w:rPr>
        <w:t xml:space="preserve"> </w:t>
      </w:r>
      <w:r w:rsidR="001619D8" w:rsidRPr="00CF3270">
        <w:rPr>
          <w:spacing w:val="-2"/>
          <w:sz w:val="22"/>
          <w:szCs w:val="22"/>
        </w:rPr>
        <w:t>tokių kaip</w:t>
      </w:r>
      <w:r w:rsidR="0043057C" w:rsidRPr="00CF3270">
        <w:rPr>
          <w:spacing w:val="-2"/>
          <w:sz w:val="22"/>
          <w:szCs w:val="22"/>
        </w:rPr>
        <w:t>:</w:t>
      </w:r>
    </w:p>
    <w:p w14:paraId="582983C6" w14:textId="5A0822CC" w:rsidR="0043057C" w:rsidRPr="009B05A5" w:rsidRDefault="0043057C" w:rsidP="00D94FC6">
      <w:pPr>
        <w:pStyle w:val="Sraopastraipa"/>
        <w:numPr>
          <w:ilvl w:val="2"/>
          <w:numId w:val="5"/>
        </w:numPr>
        <w:tabs>
          <w:tab w:val="left" w:pos="1134"/>
        </w:tabs>
        <w:kinsoku w:val="0"/>
        <w:overflowPunct w:val="0"/>
        <w:ind w:left="1134"/>
        <w:rPr>
          <w:sz w:val="22"/>
          <w:szCs w:val="22"/>
        </w:rPr>
      </w:pPr>
      <w:r w:rsidRPr="009B05A5">
        <w:rPr>
          <w:sz w:val="22"/>
          <w:szCs w:val="22"/>
        </w:rPr>
        <w:t>prasta</w:t>
      </w:r>
      <w:r w:rsidRPr="009B05A5">
        <w:rPr>
          <w:spacing w:val="-3"/>
          <w:sz w:val="22"/>
          <w:szCs w:val="22"/>
        </w:rPr>
        <w:t xml:space="preserve"> </w:t>
      </w:r>
      <w:r w:rsidRPr="009B05A5">
        <w:rPr>
          <w:sz w:val="22"/>
          <w:szCs w:val="22"/>
        </w:rPr>
        <w:t>širdies</w:t>
      </w:r>
      <w:r w:rsidRPr="009B05A5">
        <w:rPr>
          <w:spacing w:val="-3"/>
          <w:sz w:val="22"/>
          <w:szCs w:val="22"/>
        </w:rPr>
        <w:t xml:space="preserve"> </w:t>
      </w:r>
      <w:r w:rsidRPr="009B05A5">
        <w:rPr>
          <w:sz w:val="22"/>
          <w:szCs w:val="22"/>
        </w:rPr>
        <w:t>raumens</w:t>
      </w:r>
      <w:r w:rsidRPr="009B05A5">
        <w:rPr>
          <w:spacing w:val="-3"/>
          <w:sz w:val="22"/>
          <w:szCs w:val="22"/>
        </w:rPr>
        <w:t xml:space="preserve"> </w:t>
      </w:r>
      <w:r w:rsidRPr="009B05A5">
        <w:rPr>
          <w:sz w:val="22"/>
          <w:szCs w:val="22"/>
        </w:rPr>
        <w:t>kraujotaka</w:t>
      </w:r>
      <w:r w:rsidRPr="009B05A5">
        <w:rPr>
          <w:spacing w:val="-3"/>
          <w:sz w:val="22"/>
          <w:szCs w:val="22"/>
        </w:rPr>
        <w:t xml:space="preserve"> </w:t>
      </w:r>
      <w:r w:rsidRPr="009B05A5">
        <w:rPr>
          <w:sz w:val="22"/>
          <w:szCs w:val="22"/>
        </w:rPr>
        <w:t>(sunki</w:t>
      </w:r>
      <w:r w:rsidRPr="009B05A5">
        <w:rPr>
          <w:spacing w:val="-3"/>
          <w:sz w:val="22"/>
          <w:szCs w:val="22"/>
        </w:rPr>
        <w:t xml:space="preserve"> </w:t>
      </w:r>
      <w:r w:rsidRPr="009B05A5">
        <w:rPr>
          <w:sz w:val="22"/>
          <w:szCs w:val="22"/>
        </w:rPr>
        <w:t>išeminė</w:t>
      </w:r>
      <w:r w:rsidRPr="009B05A5">
        <w:rPr>
          <w:spacing w:val="-3"/>
          <w:sz w:val="22"/>
          <w:szCs w:val="22"/>
        </w:rPr>
        <w:t xml:space="preserve"> </w:t>
      </w:r>
      <w:r w:rsidRPr="009B05A5">
        <w:rPr>
          <w:sz w:val="22"/>
          <w:szCs w:val="22"/>
        </w:rPr>
        <w:t>širdies</w:t>
      </w:r>
      <w:r w:rsidRPr="009B05A5">
        <w:rPr>
          <w:spacing w:val="-3"/>
          <w:sz w:val="22"/>
          <w:szCs w:val="22"/>
        </w:rPr>
        <w:t xml:space="preserve"> </w:t>
      </w:r>
      <w:r w:rsidRPr="009B05A5">
        <w:rPr>
          <w:sz w:val="22"/>
          <w:szCs w:val="22"/>
        </w:rPr>
        <w:t>liga</w:t>
      </w:r>
      <w:r w:rsidRPr="009B05A5">
        <w:rPr>
          <w:spacing w:val="-3"/>
          <w:sz w:val="22"/>
          <w:szCs w:val="22"/>
        </w:rPr>
        <w:t xml:space="preserve"> </w:t>
      </w:r>
      <w:r w:rsidRPr="009B05A5">
        <w:rPr>
          <w:sz w:val="22"/>
          <w:szCs w:val="22"/>
        </w:rPr>
        <w:t>ar</w:t>
      </w:r>
      <w:r w:rsidRPr="009B05A5">
        <w:rPr>
          <w:spacing w:val="-3"/>
          <w:sz w:val="22"/>
          <w:szCs w:val="22"/>
        </w:rPr>
        <w:t xml:space="preserve"> </w:t>
      </w:r>
      <w:r w:rsidRPr="009B05A5">
        <w:rPr>
          <w:sz w:val="22"/>
          <w:szCs w:val="22"/>
        </w:rPr>
        <w:t>nestabili</w:t>
      </w:r>
      <w:r w:rsidR="005B1530" w:rsidRPr="009B05A5">
        <w:rPr>
          <w:sz w:val="22"/>
          <w:szCs w:val="22"/>
        </w:rPr>
        <w:t>oji</w:t>
      </w:r>
      <w:r w:rsidRPr="009B05A5">
        <w:rPr>
          <w:spacing w:val="-3"/>
          <w:sz w:val="22"/>
          <w:szCs w:val="22"/>
        </w:rPr>
        <w:t xml:space="preserve"> </w:t>
      </w:r>
      <w:r w:rsidRPr="009B05A5">
        <w:rPr>
          <w:sz w:val="22"/>
          <w:szCs w:val="22"/>
        </w:rPr>
        <w:t>krūtinės</w:t>
      </w:r>
      <w:r w:rsidRPr="009B05A5">
        <w:rPr>
          <w:spacing w:val="-3"/>
          <w:sz w:val="22"/>
          <w:szCs w:val="22"/>
        </w:rPr>
        <w:t xml:space="preserve"> </w:t>
      </w:r>
      <w:r w:rsidRPr="009B05A5">
        <w:rPr>
          <w:sz w:val="22"/>
          <w:szCs w:val="22"/>
        </w:rPr>
        <w:t>angina), gal</w:t>
      </w:r>
      <w:r w:rsidR="001C3D00">
        <w:rPr>
          <w:sz w:val="22"/>
          <w:szCs w:val="22"/>
        </w:rPr>
        <w:t>i</w:t>
      </w:r>
      <w:r w:rsidRPr="009B05A5">
        <w:rPr>
          <w:sz w:val="22"/>
          <w:szCs w:val="22"/>
        </w:rPr>
        <w:t xml:space="preserve"> </w:t>
      </w:r>
      <w:r w:rsidR="001C3D00">
        <w:rPr>
          <w:sz w:val="22"/>
          <w:szCs w:val="22"/>
        </w:rPr>
        <w:t>pasireikšti</w:t>
      </w:r>
      <w:r w:rsidR="001C3D00" w:rsidRPr="009B05A5">
        <w:rPr>
          <w:sz w:val="22"/>
          <w:szCs w:val="22"/>
        </w:rPr>
        <w:t xml:space="preserve"> </w:t>
      </w:r>
      <w:r w:rsidRPr="009B05A5">
        <w:rPr>
          <w:sz w:val="22"/>
          <w:szCs w:val="22"/>
        </w:rPr>
        <w:t>skausm</w:t>
      </w:r>
      <w:r w:rsidR="001C3D00">
        <w:rPr>
          <w:sz w:val="22"/>
          <w:szCs w:val="22"/>
        </w:rPr>
        <w:t>u</w:t>
      </w:r>
      <w:r w:rsidRPr="009B05A5">
        <w:rPr>
          <w:sz w:val="22"/>
          <w:szCs w:val="22"/>
        </w:rPr>
        <w:t xml:space="preserve"> krūtinėje;</w:t>
      </w:r>
    </w:p>
    <w:p w14:paraId="4BB12828" w14:textId="77777777" w:rsidR="0043057C" w:rsidRPr="009B05A5" w:rsidRDefault="0043057C" w:rsidP="00D94FC6">
      <w:pPr>
        <w:pStyle w:val="Sraopastraipa"/>
        <w:numPr>
          <w:ilvl w:val="2"/>
          <w:numId w:val="5"/>
        </w:numPr>
        <w:tabs>
          <w:tab w:val="left" w:pos="1134"/>
        </w:tabs>
        <w:kinsoku w:val="0"/>
        <w:overflowPunct w:val="0"/>
        <w:ind w:left="1134"/>
        <w:rPr>
          <w:spacing w:val="-2"/>
          <w:sz w:val="22"/>
          <w:szCs w:val="22"/>
        </w:rPr>
      </w:pPr>
      <w:r w:rsidRPr="009B05A5">
        <w:rPr>
          <w:sz w:val="22"/>
          <w:szCs w:val="22"/>
        </w:rPr>
        <w:t>širdies</w:t>
      </w:r>
      <w:r w:rsidRPr="009B05A5">
        <w:rPr>
          <w:spacing w:val="-7"/>
          <w:sz w:val="22"/>
          <w:szCs w:val="22"/>
        </w:rPr>
        <w:t xml:space="preserve"> </w:t>
      </w:r>
      <w:r w:rsidRPr="009B05A5">
        <w:rPr>
          <w:sz w:val="22"/>
          <w:szCs w:val="22"/>
        </w:rPr>
        <w:t>smūgis</w:t>
      </w:r>
      <w:r w:rsidRPr="009B05A5">
        <w:rPr>
          <w:spacing w:val="-5"/>
          <w:sz w:val="22"/>
          <w:szCs w:val="22"/>
        </w:rPr>
        <w:t xml:space="preserve"> </w:t>
      </w:r>
      <w:r w:rsidRPr="009B05A5">
        <w:rPr>
          <w:sz w:val="22"/>
          <w:szCs w:val="22"/>
        </w:rPr>
        <w:t>per</w:t>
      </w:r>
      <w:r w:rsidRPr="009B05A5">
        <w:rPr>
          <w:spacing w:val="-5"/>
          <w:sz w:val="22"/>
          <w:szCs w:val="22"/>
        </w:rPr>
        <w:t xml:space="preserve"> </w:t>
      </w:r>
      <w:r w:rsidRPr="009B05A5">
        <w:rPr>
          <w:sz w:val="22"/>
          <w:szCs w:val="22"/>
        </w:rPr>
        <w:t>pastaruosius</w:t>
      </w:r>
      <w:r w:rsidRPr="009B05A5">
        <w:rPr>
          <w:spacing w:val="-5"/>
          <w:sz w:val="22"/>
          <w:szCs w:val="22"/>
        </w:rPr>
        <w:t xml:space="preserve"> </w:t>
      </w:r>
      <w:r w:rsidRPr="009B05A5">
        <w:rPr>
          <w:sz w:val="22"/>
          <w:szCs w:val="22"/>
        </w:rPr>
        <w:t>6</w:t>
      </w:r>
      <w:r w:rsidR="001619D8" w:rsidRPr="009B05A5">
        <w:rPr>
          <w:sz w:val="22"/>
          <w:szCs w:val="22"/>
        </w:rPr>
        <w:t> </w:t>
      </w:r>
      <w:r w:rsidRPr="009B05A5">
        <w:rPr>
          <w:spacing w:val="-2"/>
          <w:sz w:val="22"/>
          <w:szCs w:val="22"/>
        </w:rPr>
        <w:t>mėnesius;</w:t>
      </w:r>
    </w:p>
    <w:p w14:paraId="665E6F94" w14:textId="052BD1DE" w:rsidR="0043057C" w:rsidRPr="009B05A5" w:rsidRDefault="0043057C" w:rsidP="00D94FC6">
      <w:pPr>
        <w:pStyle w:val="Sraopastraipa"/>
        <w:numPr>
          <w:ilvl w:val="2"/>
          <w:numId w:val="5"/>
        </w:numPr>
        <w:tabs>
          <w:tab w:val="left" w:pos="1134"/>
        </w:tabs>
        <w:kinsoku w:val="0"/>
        <w:overflowPunct w:val="0"/>
        <w:ind w:left="1134"/>
        <w:rPr>
          <w:sz w:val="22"/>
          <w:szCs w:val="22"/>
        </w:rPr>
      </w:pPr>
      <w:r w:rsidRPr="009B05A5">
        <w:rPr>
          <w:sz w:val="22"/>
          <w:szCs w:val="22"/>
        </w:rPr>
        <w:t>nusilpusi</w:t>
      </w:r>
      <w:r w:rsidRPr="009B05A5">
        <w:rPr>
          <w:spacing w:val="-4"/>
          <w:sz w:val="22"/>
          <w:szCs w:val="22"/>
        </w:rPr>
        <w:t xml:space="preserve"> </w:t>
      </w:r>
      <w:r w:rsidRPr="009B05A5">
        <w:rPr>
          <w:sz w:val="22"/>
          <w:szCs w:val="22"/>
        </w:rPr>
        <w:t>širdies</w:t>
      </w:r>
      <w:r w:rsidRPr="009B05A5">
        <w:rPr>
          <w:spacing w:val="-4"/>
          <w:sz w:val="22"/>
          <w:szCs w:val="22"/>
        </w:rPr>
        <w:t xml:space="preserve"> </w:t>
      </w:r>
      <w:r w:rsidRPr="009B05A5">
        <w:rPr>
          <w:sz w:val="22"/>
          <w:szCs w:val="22"/>
        </w:rPr>
        <w:t>veikla</w:t>
      </w:r>
      <w:r w:rsidRPr="009B05A5">
        <w:rPr>
          <w:spacing w:val="-4"/>
          <w:sz w:val="22"/>
          <w:szCs w:val="22"/>
        </w:rPr>
        <w:t xml:space="preserve"> </w:t>
      </w:r>
      <w:r w:rsidRPr="009B05A5">
        <w:rPr>
          <w:sz w:val="22"/>
          <w:szCs w:val="22"/>
        </w:rPr>
        <w:t>(</w:t>
      </w:r>
      <w:proofErr w:type="spellStart"/>
      <w:r w:rsidR="001C3D00">
        <w:rPr>
          <w:sz w:val="22"/>
          <w:szCs w:val="22"/>
        </w:rPr>
        <w:t>d</w:t>
      </w:r>
      <w:r w:rsidRPr="009B05A5">
        <w:rPr>
          <w:sz w:val="22"/>
          <w:szCs w:val="22"/>
        </w:rPr>
        <w:t>ekompensuotas</w:t>
      </w:r>
      <w:proofErr w:type="spellEnd"/>
      <w:r w:rsidRPr="009B05A5">
        <w:rPr>
          <w:spacing w:val="-4"/>
          <w:sz w:val="22"/>
          <w:szCs w:val="22"/>
        </w:rPr>
        <w:t xml:space="preserve"> </w:t>
      </w:r>
      <w:r w:rsidRPr="009B05A5">
        <w:rPr>
          <w:sz w:val="22"/>
          <w:szCs w:val="22"/>
        </w:rPr>
        <w:t>širdies</w:t>
      </w:r>
      <w:r w:rsidRPr="009B05A5">
        <w:rPr>
          <w:spacing w:val="-4"/>
          <w:sz w:val="22"/>
          <w:szCs w:val="22"/>
        </w:rPr>
        <w:t xml:space="preserve"> </w:t>
      </w:r>
      <w:r w:rsidRPr="009B05A5">
        <w:rPr>
          <w:sz w:val="22"/>
          <w:szCs w:val="22"/>
        </w:rPr>
        <w:t>nepakankamumas),</w:t>
      </w:r>
      <w:r w:rsidRPr="009B05A5">
        <w:rPr>
          <w:spacing w:val="-4"/>
          <w:sz w:val="22"/>
          <w:szCs w:val="22"/>
        </w:rPr>
        <w:t xml:space="preserve"> </w:t>
      </w:r>
      <w:r w:rsidRPr="009B05A5">
        <w:rPr>
          <w:sz w:val="22"/>
          <w:szCs w:val="22"/>
        </w:rPr>
        <w:t>jei</w:t>
      </w:r>
      <w:r w:rsidRPr="009B05A5">
        <w:rPr>
          <w:spacing w:val="-4"/>
          <w:sz w:val="22"/>
          <w:szCs w:val="22"/>
        </w:rPr>
        <w:t xml:space="preserve"> </w:t>
      </w:r>
      <w:r w:rsidRPr="009B05A5">
        <w:rPr>
          <w:sz w:val="22"/>
          <w:szCs w:val="22"/>
        </w:rPr>
        <w:t>nesate</w:t>
      </w:r>
      <w:r w:rsidRPr="009B05A5">
        <w:rPr>
          <w:spacing w:val="-4"/>
          <w:sz w:val="22"/>
          <w:szCs w:val="22"/>
        </w:rPr>
        <w:t xml:space="preserve"> </w:t>
      </w:r>
      <w:r w:rsidRPr="009B05A5">
        <w:rPr>
          <w:sz w:val="22"/>
          <w:szCs w:val="22"/>
        </w:rPr>
        <w:t>atidžiai prižiūrimas gydytojų;</w:t>
      </w:r>
    </w:p>
    <w:p w14:paraId="4FEB73EE" w14:textId="77777777" w:rsidR="0043057C" w:rsidRPr="009B05A5" w:rsidRDefault="0043057C" w:rsidP="00D94FC6">
      <w:pPr>
        <w:pStyle w:val="Sraopastraipa"/>
        <w:numPr>
          <w:ilvl w:val="2"/>
          <w:numId w:val="5"/>
        </w:numPr>
        <w:tabs>
          <w:tab w:val="left" w:pos="1134"/>
        </w:tabs>
        <w:kinsoku w:val="0"/>
        <w:overflowPunct w:val="0"/>
        <w:ind w:left="1134"/>
        <w:rPr>
          <w:spacing w:val="-2"/>
          <w:sz w:val="22"/>
          <w:szCs w:val="22"/>
        </w:rPr>
      </w:pPr>
      <w:r w:rsidRPr="009B05A5">
        <w:rPr>
          <w:sz w:val="22"/>
          <w:szCs w:val="22"/>
        </w:rPr>
        <w:t>sunkus</w:t>
      </w:r>
      <w:r w:rsidRPr="009B05A5">
        <w:rPr>
          <w:spacing w:val="-8"/>
          <w:sz w:val="22"/>
          <w:szCs w:val="22"/>
        </w:rPr>
        <w:t xml:space="preserve"> </w:t>
      </w:r>
      <w:r w:rsidRPr="009B05A5">
        <w:rPr>
          <w:sz w:val="22"/>
          <w:szCs w:val="22"/>
        </w:rPr>
        <w:t>neritmiškas</w:t>
      </w:r>
      <w:r w:rsidRPr="009B05A5">
        <w:rPr>
          <w:spacing w:val="-7"/>
          <w:sz w:val="22"/>
          <w:szCs w:val="22"/>
        </w:rPr>
        <w:t xml:space="preserve"> </w:t>
      </w:r>
      <w:r w:rsidRPr="009B05A5">
        <w:rPr>
          <w:sz w:val="22"/>
          <w:szCs w:val="22"/>
        </w:rPr>
        <w:t>širdies</w:t>
      </w:r>
      <w:r w:rsidRPr="009B05A5">
        <w:rPr>
          <w:spacing w:val="-7"/>
          <w:sz w:val="22"/>
          <w:szCs w:val="22"/>
        </w:rPr>
        <w:t xml:space="preserve"> </w:t>
      </w:r>
      <w:r w:rsidRPr="009B05A5">
        <w:rPr>
          <w:sz w:val="22"/>
          <w:szCs w:val="22"/>
        </w:rPr>
        <w:t>plakimas</w:t>
      </w:r>
      <w:r w:rsidRPr="009B05A5">
        <w:rPr>
          <w:spacing w:val="-2"/>
          <w:sz w:val="22"/>
          <w:szCs w:val="22"/>
        </w:rPr>
        <w:t>;</w:t>
      </w:r>
    </w:p>
    <w:p w14:paraId="16CB5245" w14:textId="2A9B5550" w:rsidR="0043057C" w:rsidRPr="009B05A5" w:rsidRDefault="0043057C" w:rsidP="00D94FC6">
      <w:pPr>
        <w:pStyle w:val="Sraopastraipa"/>
        <w:numPr>
          <w:ilvl w:val="2"/>
          <w:numId w:val="5"/>
        </w:numPr>
        <w:tabs>
          <w:tab w:val="left" w:pos="1134"/>
        </w:tabs>
        <w:kinsoku w:val="0"/>
        <w:overflowPunct w:val="0"/>
        <w:ind w:left="1134"/>
        <w:rPr>
          <w:spacing w:val="-2"/>
          <w:sz w:val="22"/>
          <w:szCs w:val="22"/>
        </w:rPr>
      </w:pPr>
      <w:r w:rsidRPr="009B05A5">
        <w:rPr>
          <w:sz w:val="22"/>
          <w:szCs w:val="22"/>
        </w:rPr>
        <w:t>širdies</w:t>
      </w:r>
      <w:r w:rsidRPr="009B05A5">
        <w:rPr>
          <w:spacing w:val="-3"/>
          <w:sz w:val="22"/>
          <w:szCs w:val="22"/>
        </w:rPr>
        <w:t xml:space="preserve"> </w:t>
      </w:r>
      <w:r w:rsidRPr="009B05A5">
        <w:rPr>
          <w:sz w:val="22"/>
          <w:szCs w:val="22"/>
        </w:rPr>
        <w:t>vožtuvų</w:t>
      </w:r>
      <w:r w:rsidRPr="009B05A5">
        <w:rPr>
          <w:spacing w:val="-3"/>
          <w:sz w:val="22"/>
          <w:szCs w:val="22"/>
        </w:rPr>
        <w:t xml:space="preserve"> </w:t>
      </w:r>
      <w:r w:rsidRPr="009B05A5">
        <w:rPr>
          <w:sz w:val="22"/>
          <w:szCs w:val="22"/>
        </w:rPr>
        <w:t>yda</w:t>
      </w:r>
      <w:r w:rsidRPr="009B05A5">
        <w:rPr>
          <w:spacing w:val="-3"/>
          <w:sz w:val="22"/>
          <w:szCs w:val="22"/>
        </w:rPr>
        <w:t xml:space="preserve"> </w:t>
      </w:r>
      <w:r w:rsidRPr="009B05A5">
        <w:rPr>
          <w:sz w:val="22"/>
          <w:szCs w:val="22"/>
        </w:rPr>
        <w:t>(įgimta</w:t>
      </w:r>
      <w:r w:rsidRPr="009B05A5">
        <w:rPr>
          <w:spacing w:val="-3"/>
          <w:sz w:val="22"/>
          <w:szCs w:val="22"/>
        </w:rPr>
        <w:t xml:space="preserve"> </w:t>
      </w:r>
      <w:r w:rsidRPr="009B05A5">
        <w:rPr>
          <w:sz w:val="22"/>
          <w:szCs w:val="22"/>
        </w:rPr>
        <w:t>ar</w:t>
      </w:r>
      <w:r w:rsidRPr="009B05A5">
        <w:rPr>
          <w:spacing w:val="-3"/>
          <w:sz w:val="22"/>
          <w:szCs w:val="22"/>
        </w:rPr>
        <w:t xml:space="preserve"> </w:t>
      </w:r>
      <w:r w:rsidRPr="009B05A5">
        <w:rPr>
          <w:sz w:val="22"/>
          <w:szCs w:val="22"/>
        </w:rPr>
        <w:t>įgyta),</w:t>
      </w:r>
      <w:r w:rsidRPr="009B05A5">
        <w:rPr>
          <w:spacing w:val="-3"/>
          <w:sz w:val="22"/>
          <w:szCs w:val="22"/>
        </w:rPr>
        <w:t xml:space="preserve"> </w:t>
      </w:r>
      <w:r w:rsidRPr="009B05A5">
        <w:rPr>
          <w:sz w:val="22"/>
          <w:szCs w:val="22"/>
        </w:rPr>
        <w:t>dėl</w:t>
      </w:r>
      <w:r w:rsidRPr="009B05A5">
        <w:rPr>
          <w:spacing w:val="-3"/>
          <w:sz w:val="22"/>
          <w:szCs w:val="22"/>
        </w:rPr>
        <w:t xml:space="preserve"> </w:t>
      </w:r>
      <w:r w:rsidRPr="009B05A5">
        <w:rPr>
          <w:sz w:val="22"/>
          <w:szCs w:val="22"/>
        </w:rPr>
        <w:t>kurios</w:t>
      </w:r>
      <w:r w:rsidRPr="009B05A5">
        <w:rPr>
          <w:spacing w:val="-3"/>
          <w:sz w:val="22"/>
          <w:szCs w:val="22"/>
        </w:rPr>
        <w:t xml:space="preserve"> </w:t>
      </w:r>
      <w:r w:rsidRPr="009B05A5">
        <w:rPr>
          <w:sz w:val="22"/>
          <w:szCs w:val="22"/>
        </w:rPr>
        <w:t>širdis</w:t>
      </w:r>
      <w:r w:rsidRPr="009B05A5">
        <w:rPr>
          <w:spacing w:val="-3"/>
          <w:sz w:val="22"/>
          <w:szCs w:val="22"/>
        </w:rPr>
        <w:t xml:space="preserve"> </w:t>
      </w:r>
      <w:r w:rsidRPr="009B05A5">
        <w:rPr>
          <w:sz w:val="22"/>
          <w:szCs w:val="22"/>
        </w:rPr>
        <w:t>dirba</w:t>
      </w:r>
      <w:r w:rsidRPr="009B05A5">
        <w:rPr>
          <w:spacing w:val="-3"/>
          <w:sz w:val="22"/>
          <w:szCs w:val="22"/>
        </w:rPr>
        <w:t xml:space="preserve"> </w:t>
      </w:r>
      <w:r w:rsidRPr="009B05A5">
        <w:rPr>
          <w:sz w:val="22"/>
          <w:szCs w:val="22"/>
        </w:rPr>
        <w:t>silpnai</w:t>
      </w:r>
      <w:r w:rsidRPr="009B05A5">
        <w:rPr>
          <w:spacing w:val="-3"/>
          <w:sz w:val="22"/>
          <w:szCs w:val="22"/>
        </w:rPr>
        <w:t xml:space="preserve"> </w:t>
      </w:r>
      <w:r w:rsidRPr="009B05A5">
        <w:rPr>
          <w:sz w:val="22"/>
          <w:szCs w:val="22"/>
        </w:rPr>
        <w:t>(nesusiję</w:t>
      </w:r>
      <w:r w:rsidRPr="009B05A5">
        <w:rPr>
          <w:spacing w:val="-3"/>
          <w:sz w:val="22"/>
          <w:szCs w:val="22"/>
        </w:rPr>
        <w:t xml:space="preserve"> </w:t>
      </w:r>
      <w:r w:rsidRPr="009B05A5">
        <w:rPr>
          <w:sz w:val="22"/>
          <w:szCs w:val="22"/>
        </w:rPr>
        <w:t>su</w:t>
      </w:r>
      <w:r w:rsidRPr="009B05A5">
        <w:rPr>
          <w:spacing w:val="-3"/>
          <w:sz w:val="22"/>
          <w:szCs w:val="22"/>
        </w:rPr>
        <w:t xml:space="preserve"> </w:t>
      </w:r>
      <w:proofErr w:type="spellStart"/>
      <w:r w:rsidRPr="009B05A5">
        <w:rPr>
          <w:sz w:val="22"/>
          <w:szCs w:val="22"/>
        </w:rPr>
        <w:t>plautine</w:t>
      </w:r>
      <w:proofErr w:type="spellEnd"/>
      <w:r w:rsidRPr="009B05A5">
        <w:rPr>
          <w:sz w:val="22"/>
          <w:szCs w:val="22"/>
        </w:rPr>
        <w:t xml:space="preserve"> </w:t>
      </w:r>
      <w:r w:rsidRPr="009B05A5">
        <w:rPr>
          <w:spacing w:val="-2"/>
          <w:sz w:val="22"/>
          <w:szCs w:val="22"/>
        </w:rPr>
        <w:t>hipertenzija)</w:t>
      </w:r>
      <w:r w:rsidR="001C3D00">
        <w:rPr>
          <w:spacing w:val="-2"/>
          <w:sz w:val="22"/>
          <w:szCs w:val="22"/>
        </w:rPr>
        <w:t>;</w:t>
      </w:r>
    </w:p>
    <w:p w14:paraId="111FEE9F" w14:textId="2FA46B1C" w:rsidR="0043057C" w:rsidRPr="009B05A5" w:rsidRDefault="001C3D00" w:rsidP="00D94FC6">
      <w:pPr>
        <w:pStyle w:val="Sraopastraipa"/>
        <w:numPr>
          <w:ilvl w:val="1"/>
          <w:numId w:val="5"/>
        </w:numPr>
        <w:tabs>
          <w:tab w:val="left" w:pos="567"/>
        </w:tabs>
        <w:kinsoku w:val="0"/>
        <w:overflowPunct w:val="0"/>
        <w:ind w:left="567"/>
        <w:rPr>
          <w:sz w:val="22"/>
          <w:szCs w:val="22"/>
        </w:rPr>
      </w:pPr>
      <w:r>
        <w:rPr>
          <w:sz w:val="22"/>
          <w:szCs w:val="22"/>
        </w:rPr>
        <w:t>j</w:t>
      </w:r>
      <w:r w:rsidR="0043057C" w:rsidRPr="009B05A5">
        <w:rPr>
          <w:sz w:val="22"/>
          <w:szCs w:val="22"/>
        </w:rPr>
        <w:t>ei</w:t>
      </w:r>
      <w:r w:rsidR="00640094" w:rsidRPr="009B05A5">
        <w:rPr>
          <w:sz w:val="22"/>
          <w:szCs w:val="22"/>
        </w:rPr>
        <w:t>gu</w:t>
      </w:r>
      <w:r w:rsidR="0043057C" w:rsidRPr="009B05A5">
        <w:rPr>
          <w:spacing w:val="-2"/>
          <w:sz w:val="22"/>
          <w:szCs w:val="22"/>
        </w:rPr>
        <w:t xml:space="preserve"> </w:t>
      </w:r>
      <w:r w:rsidR="0043057C" w:rsidRPr="009B05A5">
        <w:rPr>
          <w:sz w:val="22"/>
          <w:szCs w:val="22"/>
        </w:rPr>
        <w:t>per</w:t>
      </w:r>
      <w:r w:rsidR="0043057C" w:rsidRPr="009B05A5">
        <w:rPr>
          <w:spacing w:val="-2"/>
          <w:sz w:val="22"/>
          <w:szCs w:val="22"/>
        </w:rPr>
        <w:t xml:space="preserve"> </w:t>
      </w:r>
      <w:r w:rsidR="0043057C" w:rsidRPr="009B05A5">
        <w:rPr>
          <w:sz w:val="22"/>
          <w:szCs w:val="22"/>
        </w:rPr>
        <w:t>pastaruosius</w:t>
      </w:r>
      <w:r w:rsidR="0043057C" w:rsidRPr="009B05A5">
        <w:rPr>
          <w:spacing w:val="-2"/>
          <w:sz w:val="22"/>
          <w:szCs w:val="22"/>
        </w:rPr>
        <w:t xml:space="preserve"> </w:t>
      </w:r>
      <w:r w:rsidR="0043057C" w:rsidRPr="009B05A5">
        <w:rPr>
          <w:sz w:val="22"/>
          <w:szCs w:val="22"/>
        </w:rPr>
        <w:t>3</w:t>
      </w:r>
      <w:r w:rsidR="00640094" w:rsidRPr="009B05A5">
        <w:rPr>
          <w:sz w:val="22"/>
          <w:szCs w:val="22"/>
        </w:rPr>
        <w:t> </w:t>
      </w:r>
      <w:r w:rsidR="0043057C" w:rsidRPr="009B05A5">
        <w:rPr>
          <w:sz w:val="22"/>
          <w:szCs w:val="22"/>
        </w:rPr>
        <w:t>mėnesius</w:t>
      </w:r>
      <w:r w:rsidR="0043057C" w:rsidRPr="009B05A5">
        <w:rPr>
          <w:spacing w:val="-2"/>
          <w:sz w:val="22"/>
          <w:szCs w:val="22"/>
        </w:rPr>
        <w:t xml:space="preserve"> </w:t>
      </w:r>
      <w:r w:rsidR="0043057C" w:rsidRPr="009B05A5">
        <w:rPr>
          <w:sz w:val="22"/>
          <w:szCs w:val="22"/>
        </w:rPr>
        <w:t>patyrėte</w:t>
      </w:r>
      <w:r w:rsidR="0043057C" w:rsidRPr="009B05A5">
        <w:rPr>
          <w:spacing w:val="-2"/>
          <w:sz w:val="22"/>
          <w:szCs w:val="22"/>
        </w:rPr>
        <w:t xml:space="preserve"> </w:t>
      </w:r>
      <w:r w:rsidR="0043057C" w:rsidRPr="009B05A5">
        <w:rPr>
          <w:sz w:val="22"/>
          <w:szCs w:val="22"/>
        </w:rPr>
        <w:t>insultą</w:t>
      </w:r>
      <w:r w:rsidR="0043057C" w:rsidRPr="009B05A5">
        <w:rPr>
          <w:spacing w:val="-2"/>
          <w:sz w:val="22"/>
          <w:szCs w:val="22"/>
        </w:rPr>
        <w:t xml:space="preserve"> </w:t>
      </w:r>
      <w:r w:rsidR="0043057C" w:rsidRPr="009B05A5">
        <w:rPr>
          <w:sz w:val="22"/>
          <w:szCs w:val="22"/>
        </w:rPr>
        <w:t>arba</w:t>
      </w:r>
      <w:r w:rsidR="0043057C" w:rsidRPr="009B05A5">
        <w:rPr>
          <w:spacing w:val="-2"/>
          <w:sz w:val="22"/>
          <w:szCs w:val="22"/>
        </w:rPr>
        <w:t xml:space="preserve"> </w:t>
      </w:r>
      <w:r w:rsidR="0043057C" w:rsidRPr="009B05A5">
        <w:rPr>
          <w:sz w:val="22"/>
          <w:szCs w:val="22"/>
        </w:rPr>
        <w:t>bet</w:t>
      </w:r>
      <w:r w:rsidR="0043057C" w:rsidRPr="009B05A5">
        <w:rPr>
          <w:spacing w:val="-2"/>
          <w:sz w:val="22"/>
          <w:szCs w:val="22"/>
        </w:rPr>
        <w:t xml:space="preserve"> </w:t>
      </w:r>
      <w:r w:rsidR="0043057C" w:rsidRPr="009B05A5">
        <w:rPr>
          <w:sz w:val="22"/>
          <w:szCs w:val="22"/>
        </w:rPr>
        <w:t>kokį</w:t>
      </w:r>
      <w:r w:rsidR="0043057C" w:rsidRPr="009B05A5">
        <w:rPr>
          <w:spacing w:val="-2"/>
          <w:sz w:val="22"/>
          <w:szCs w:val="22"/>
        </w:rPr>
        <w:t xml:space="preserve"> </w:t>
      </w:r>
      <w:r w:rsidR="0043057C" w:rsidRPr="009B05A5">
        <w:rPr>
          <w:sz w:val="22"/>
          <w:szCs w:val="22"/>
        </w:rPr>
        <w:t>kitą</w:t>
      </w:r>
      <w:r w:rsidR="0043057C" w:rsidRPr="009B05A5">
        <w:rPr>
          <w:spacing w:val="-2"/>
          <w:sz w:val="22"/>
          <w:szCs w:val="22"/>
        </w:rPr>
        <w:t xml:space="preserve"> </w:t>
      </w:r>
      <w:r w:rsidR="0043057C" w:rsidRPr="009B05A5">
        <w:rPr>
          <w:sz w:val="22"/>
          <w:szCs w:val="22"/>
        </w:rPr>
        <w:t>įvykį,</w:t>
      </w:r>
      <w:r w:rsidR="0043057C" w:rsidRPr="009B05A5">
        <w:rPr>
          <w:spacing w:val="-2"/>
          <w:sz w:val="22"/>
          <w:szCs w:val="22"/>
        </w:rPr>
        <w:t xml:space="preserve"> </w:t>
      </w:r>
      <w:r w:rsidR="0043057C" w:rsidRPr="009B05A5">
        <w:rPr>
          <w:sz w:val="22"/>
          <w:szCs w:val="22"/>
        </w:rPr>
        <w:t>dėl</w:t>
      </w:r>
      <w:r w:rsidR="0043057C" w:rsidRPr="009B05A5">
        <w:rPr>
          <w:spacing w:val="-2"/>
          <w:sz w:val="22"/>
          <w:szCs w:val="22"/>
        </w:rPr>
        <w:t xml:space="preserve"> </w:t>
      </w:r>
      <w:r w:rsidR="0043057C" w:rsidRPr="009B05A5">
        <w:rPr>
          <w:sz w:val="22"/>
          <w:szCs w:val="22"/>
        </w:rPr>
        <w:t>kurio</w:t>
      </w:r>
      <w:r w:rsidR="0043057C" w:rsidRPr="009B05A5">
        <w:rPr>
          <w:spacing w:val="-2"/>
          <w:sz w:val="22"/>
          <w:szCs w:val="22"/>
        </w:rPr>
        <w:t xml:space="preserve"> </w:t>
      </w:r>
      <w:r w:rsidR="0043057C" w:rsidRPr="009B05A5">
        <w:rPr>
          <w:sz w:val="22"/>
          <w:szCs w:val="22"/>
        </w:rPr>
        <w:t>suprastėjo smegenų kraujotaka (pvz., praeinantį smegenų išemijos priepuolį)</w:t>
      </w:r>
      <w:r>
        <w:rPr>
          <w:sz w:val="22"/>
          <w:szCs w:val="22"/>
        </w:rPr>
        <w:t>;</w:t>
      </w:r>
    </w:p>
    <w:p w14:paraId="1111FD2A" w14:textId="51ADD4AE" w:rsidR="0043057C" w:rsidRPr="009B05A5" w:rsidRDefault="001C3D00" w:rsidP="00D94FC6">
      <w:pPr>
        <w:pStyle w:val="Sraopastraipa"/>
        <w:numPr>
          <w:ilvl w:val="1"/>
          <w:numId w:val="5"/>
        </w:numPr>
        <w:tabs>
          <w:tab w:val="left" w:pos="567"/>
          <w:tab w:val="left" w:pos="709"/>
        </w:tabs>
        <w:kinsoku w:val="0"/>
        <w:overflowPunct w:val="0"/>
        <w:ind w:left="567"/>
        <w:rPr>
          <w:spacing w:val="-2"/>
          <w:sz w:val="22"/>
          <w:szCs w:val="22"/>
        </w:rPr>
      </w:pPr>
      <w:r>
        <w:rPr>
          <w:sz w:val="22"/>
          <w:szCs w:val="22"/>
        </w:rPr>
        <w:t>j</w:t>
      </w:r>
      <w:r w:rsidR="0043057C" w:rsidRPr="009B05A5">
        <w:rPr>
          <w:sz w:val="22"/>
          <w:szCs w:val="22"/>
        </w:rPr>
        <w:t>eigu</w:t>
      </w:r>
      <w:r w:rsidR="0043057C" w:rsidRPr="009B05A5">
        <w:rPr>
          <w:spacing w:val="-10"/>
          <w:sz w:val="22"/>
          <w:szCs w:val="22"/>
        </w:rPr>
        <w:t xml:space="preserve"> </w:t>
      </w:r>
      <w:r w:rsidR="0043057C" w:rsidRPr="009B05A5">
        <w:rPr>
          <w:sz w:val="22"/>
          <w:szCs w:val="22"/>
        </w:rPr>
        <w:t>vartojate</w:t>
      </w:r>
      <w:r w:rsidR="0043057C" w:rsidRPr="009B05A5">
        <w:rPr>
          <w:spacing w:val="-8"/>
          <w:sz w:val="22"/>
          <w:szCs w:val="22"/>
        </w:rPr>
        <w:t xml:space="preserve"> </w:t>
      </w:r>
      <w:proofErr w:type="spellStart"/>
      <w:r w:rsidR="0043057C" w:rsidRPr="009B05A5">
        <w:rPr>
          <w:sz w:val="22"/>
          <w:szCs w:val="22"/>
        </w:rPr>
        <w:t>gemfibrozil</w:t>
      </w:r>
      <w:r w:rsidR="00D11A56">
        <w:rPr>
          <w:sz w:val="22"/>
          <w:szCs w:val="22"/>
        </w:rPr>
        <w:t>io</w:t>
      </w:r>
      <w:proofErr w:type="spellEnd"/>
      <w:r w:rsidR="0043057C" w:rsidRPr="009B05A5">
        <w:rPr>
          <w:spacing w:val="-8"/>
          <w:sz w:val="22"/>
          <w:szCs w:val="22"/>
        </w:rPr>
        <w:t xml:space="preserve"> </w:t>
      </w:r>
      <w:r w:rsidR="0043057C" w:rsidRPr="009B05A5">
        <w:rPr>
          <w:sz w:val="22"/>
          <w:szCs w:val="22"/>
        </w:rPr>
        <w:t>(vaist</w:t>
      </w:r>
      <w:r w:rsidR="00D11A56">
        <w:rPr>
          <w:sz w:val="22"/>
          <w:szCs w:val="22"/>
        </w:rPr>
        <w:t>o</w:t>
      </w:r>
      <w:r w:rsidR="0043057C" w:rsidRPr="009B05A5">
        <w:rPr>
          <w:sz w:val="22"/>
          <w:szCs w:val="22"/>
        </w:rPr>
        <w:t>,</w:t>
      </w:r>
      <w:r w:rsidR="0043057C" w:rsidRPr="009B05A5">
        <w:rPr>
          <w:spacing w:val="-8"/>
          <w:sz w:val="22"/>
          <w:szCs w:val="22"/>
        </w:rPr>
        <w:t xml:space="preserve"> </w:t>
      </w:r>
      <w:r w:rsidR="0043057C" w:rsidRPr="009B05A5">
        <w:rPr>
          <w:sz w:val="22"/>
          <w:szCs w:val="22"/>
        </w:rPr>
        <w:t>vartojam</w:t>
      </w:r>
      <w:r w:rsidR="00D11A56">
        <w:rPr>
          <w:sz w:val="22"/>
          <w:szCs w:val="22"/>
        </w:rPr>
        <w:t>o</w:t>
      </w:r>
      <w:r w:rsidR="0043057C" w:rsidRPr="009B05A5">
        <w:rPr>
          <w:spacing w:val="-8"/>
          <w:sz w:val="22"/>
          <w:szCs w:val="22"/>
        </w:rPr>
        <w:t xml:space="preserve"> </w:t>
      </w:r>
      <w:r w:rsidR="0043057C" w:rsidRPr="009B05A5">
        <w:rPr>
          <w:sz w:val="22"/>
          <w:szCs w:val="22"/>
        </w:rPr>
        <w:t>riebalų</w:t>
      </w:r>
      <w:r w:rsidR="0043057C" w:rsidRPr="009B05A5">
        <w:rPr>
          <w:spacing w:val="-8"/>
          <w:sz w:val="22"/>
          <w:szCs w:val="22"/>
        </w:rPr>
        <w:t xml:space="preserve"> </w:t>
      </w:r>
      <w:r w:rsidR="0043057C" w:rsidRPr="009B05A5">
        <w:rPr>
          <w:sz w:val="22"/>
          <w:szCs w:val="22"/>
        </w:rPr>
        <w:t>[lipidų]</w:t>
      </w:r>
      <w:r w:rsidR="0043057C" w:rsidRPr="009B05A5">
        <w:rPr>
          <w:spacing w:val="-8"/>
          <w:sz w:val="22"/>
          <w:szCs w:val="22"/>
        </w:rPr>
        <w:t xml:space="preserve"> </w:t>
      </w:r>
      <w:r w:rsidR="0043057C" w:rsidRPr="009B05A5">
        <w:rPr>
          <w:sz w:val="22"/>
          <w:szCs w:val="22"/>
        </w:rPr>
        <w:t>kiekiui</w:t>
      </w:r>
      <w:r w:rsidR="0043057C" w:rsidRPr="009B05A5">
        <w:rPr>
          <w:spacing w:val="-8"/>
          <w:sz w:val="22"/>
          <w:szCs w:val="22"/>
        </w:rPr>
        <w:t xml:space="preserve"> </w:t>
      </w:r>
      <w:r w:rsidR="0043057C" w:rsidRPr="009B05A5">
        <w:rPr>
          <w:sz w:val="22"/>
          <w:szCs w:val="22"/>
        </w:rPr>
        <w:t>kraujyje</w:t>
      </w:r>
      <w:r w:rsidR="0043057C" w:rsidRPr="009B05A5">
        <w:rPr>
          <w:spacing w:val="-7"/>
          <w:sz w:val="22"/>
          <w:szCs w:val="22"/>
        </w:rPr>
        <w:t xml:space="preserve"> </w:t>
      </w:r>
      <w:r w:rsidR="0043057C" w:rsidRPr="009B05A5">
        <w:rPr>
          <w:spacing w:val="-2"/>
          <w:sz w:val="22"/>
          <w:szCs w:val="22"/>
        </w:rPr>
        <w:t>mažinti).</w:t>
      </w:r>
    </w:p>
    <w:p w14:paraId="7A29FEF5" w14:textId="77777777" w:rsidR="0043057C" w:rsidRPr="009B05A5" w:rsidRDefault="0043057C" w:rsidP="0043057C">
      <w:pPr>
        <w:pStyle w:val="Pagrindinistekstas"/>
        <w:kinsoku w:val="0"/>
        <w:overflowPunct w:val="0"/>
        <w:ind w:left="567" w:hanging="567"/>
      </w:pPr>
    </w:p>
    <w:p w14:paraId="382700E1" w14:textId="77777777" w:rsidR="0043057C" w:rsidRPr="009B05A5" w:rsidRDefault="0043057C" w:rsidP="0043057C">
      <w:pPr>
        <w:pStyle w:val="Antrat2"/>
        <w:kinsoku w:val="0"/>
        <w:overflowPunct w:val="0"/>
        <w:ind w:left="567" w:hanging="567"/>
        <w:rPr>
          <w:spacing w:val="-2"/>
        </w:rPr>
      </w:pPr>
      <w:r w:rsidRPr="009B05A5">
        <w:t>Įspėjimai</w:t>
      </w:r>
      <w:r w:rsidRPr="009B05A5">
        <w:rPr>
          <w:spacing w:val="-7"/>
        </w:rPr>
        <w:t xml:space="preserve"> </w:t>
      </w:r>
      <w:r w:rsidRPr="009B05A5">
        <w:t>ir</w:t>
      </w:r>
      <w:r w:rsidRPr="009B05A5">
        <w:rPr>
          <w:spacing w:val="-7"/>
        </w:rPr>
        <w:t xml:space="preserve"> </w:t>
      </w:r>
      <w:r w:rsidRPr="009B05A5">
        <w:t>atsargumo</w:t>
      </w:r>
      <w:r w:rsidRPr="009B05A5">
        <w:rPr>
          <w:spacing w:val="-6"/>
        </w:rPr>
        <w:t xml:space="preserve"> </w:t>
      </w:r>
      <w:r w:rsidRPr="009B05A5">
        <w:rPr>
          <w:spacing w:val="-2"/>
        </w:rPr>
        <w:t>priemonės</w:t>
      </w:r>
    </w:p>
    <w:p w14:paraId="4B598597" w14:textId="77777777" w:rsidR="0043057C" w:rsidRPr="009B05A5" w:rsidRDefault="0043057C" w:rsidP="0043057C">
      <w:pPr>
        <w:pStyle w:val="Pagrindinistekstas"/>
        <w:kinsoku w:val="0"/>
        <w:overflowPunct w:val="0"/>
        <w:ind w:left="567" w:hanging="567"/>
        <w:rPr>
          <w:spacing w:val="-2"/>
        </w:rPr>
      </w:pPr>
      <w:r w:rsidRPr="009B05A5">
        <w:t>Pasitarkite</w:t>
      </w:r>
      <w:r w:rsidRPr="009B05A5">
        <w:rPr>
          <w:spacing w:val="-7"/>
        </w:rPr>
        <w:t xml:space="preserve"> </w:t>
      </w:r>
      <w:r w:rsidRPr="009B05A5">
        <w:t>su</w:t>
      </w:r>
      <w:r w:rsidRPr="009B05A5">
        <w:rPr>
          <w:spacing w:val="-7"/>
        </w:rPr>
        <w:t xml:space="preserve"> </w:t>
      </w:r>
      <w:r w:rsidRPr="009B05A5">
        <w:t>gydytoju</w:t>
      </w:r>
      <w:r w:rsidRPr="009B05A5">
        <w:rPr>
          <w:spacing w:val="-7"/>
        </w:rPr>
        <w:t xml:space="preserve"> </w:t>
      </w:r>
      <w:r w:rsidRPr="009B05A5">
        <w:t>arba</w:t>
      </w:r>
      <w:r w:rsidRPr="009B05A5">
        <w:rPr>
          <w:spacing w:val="-7"/>
        </w:rPr>
        <w:t xml:space="preserve"> </w:t>
      </w:r>
      <w:r w:rsidRPr="009B05A5">
        <w:t>slaugytoju,</w:t>
      </w:r>
      <w:r w:rsidRPr="009B05A5">
        <w:rPr>
          <w:spacing w:val="-7"/>
        </w:rPr>
        <w:t xml:space="preserve"> </w:t>
      </w:r>
      <w:r w:rsidRPr="009B05A5">
        <w:t>prieš</w:t>
      </w:r>
      <w:r w:rsidRPr="009B05A5">
        <w:rPr>
          <w:spacing w:val="-7"/>
        </w:rPr>
        <w:t xml:space="preserve"> </w:t>
      </w:r>
      <w:r w:rsidRPr="009B05A5">
        <w:t>pradėdami</w:t>
      </w:r>
      <w:r w:rsidRPr="009B05A5">
        <w:rPr>
          <w:spacing w:val="-7"/>
        </w:rPr>
        <w:t xml:space="preserve"> </w:t>
      </w:r>
      <w:r w:rsidRPr="009B05A5">
        <w:t>vartoti</w:t>
      </w:r>
      <w:r w:rsidRPr="009B05A5">
        <w:rPr>
          <w:spacing w:val="-6"/>
        </w:rPr>
        <w:t xml:space="preserve"> </w:t>
      </w:r>
      <w:proofErr w:type="spellStart"/>
      <w:r w:rsidRPr="009B05A5">
        <w:t>Selexipag</w:t>
      </w:r>
      <w:proofErr w:type="spellEnd"/>
      <w:r w:rsidRPr="009B05A5">
        <w:t xml:space="preserve"> STADA,</w:t>
      </w:r>
      <w:r w:rsidRPr="009B05A5">
        <w:rPr>
          <w:spacing w:val="-6"/>
        </w:rPr>
        <w:t xml:space="preserve"> </w:t>
      </w:r>
      <w:r w:rsidRPr="009B05A5">
        <w:rPr>
          <w:spacing w:val="-2"/>
        </w:rPr>
        <w:t>jeigu:</w:t>
      </w:r>
    </w:p>
    <w:p w14:paraId="4466C121" w14:textId="77777777" w:rsidR="0043057C" w:rsidRPr="009B05A5" w:rsidRDefault="0043057C" w:rsidP="0043057C">
      <w:pPr>
        <w:pStyle w:val="Sraopastraipa"/>
        <w:numPr>
          <w:ilvl w:val="1"/>
          <w:numId w:val="5"/>
        </w:numPr>
        <w:tabs>
          <w:tab w:val="left" w:pos="709"/>
        </w:tabs>
        <w:kinsoku w:val="0"/>
        <w:overflowPunct w:val="0"/>
        <w:ind w:left="567"/>
        <w:rPr>
          <w:spacing w:val="-2"/>
          <w:sz w:val="22"/>
          <w:szCs w:val="22"/>
        </w:rPr>
      </w:pPr>
      <w:r w:rsidRPr="009B05A5">
        <w:rPr>
          <w:sz w:val="22"/>
          <w:szCs w:val="22"/>
        </w:rPr>
        <w:t>vartojate</w:t>
      </w:r>
      <w:r w:rsidRPr="009B05A5">
        <w:rPr>
          <w:spacing w:val="-7"/>
          <w:sz w:val="22"/>
          <w:szCs w:val="22"/>
        </w:rPr>
        <w:t xml:space="preserve"> </w:t>
      </w:r>
      <w:r w:rsidRPr="009B05A5">
        <w:rPr>
          <w:sz w:val="22"/>
          <w:szCs w:val="22"/>
        </w:rPr>
        <w:t>vaistų</w:t>
      </w:r>
      <w:r w:rsidRPr="009B05A5">
        <w:rPr>
          <w:spacing w:val="-6"/>
          <w:sz w:val="22"/>
          <w:szCs w:val="22"/>
        </w:rPr>
        <w:t xml:space="preserve"> </w:t>
      </w:r>
      <w:r w:rsidRPr="009B05A5">
        <w:rPr>
          <w:sz w:val="22"/>
          <w:szCs w:val="22"/>
        </w:rPr>
        <w:t>nuo</w:t>
      </w:r>
      <w:r w:rsidRPr="009B05A5">
        <w:rPr>
          <w:spacing w:val="-6"/>
          <w:sz w:val="22"/>
          <w:szCs w:val="22"/>
        </w:rPr>
        <w:t xml:space="preserve"> </w:t>
      </w:r>
      <w:r w:rsidRPr="009B05A5">
        <w:rPr>
          <w:sz w:val="22"/>
          <w:szCs w:val="22"/>
        </w:rPr>
        <w:t>didelio</w:t>
      </w:r>
      <w:r w:rsidRPr="009B05A5">
        <w:rPr>
          <w:spacing w:val="-6"/>
          <w:sz w:val="22"/>
          <w:szCs w:val="22"/>
        </w:rPr>
        <w:t xml:space="preserve"> </w:t>
      </w:r>
      <w:r w:rsidRPr="009B05A5">
        <w:rPr>
          <w:spacing w:val="-2"/>
          <w:sz w:val="22"/>
          <w:szCs w:val="22"/>
        </w:rPr>
        <w:t>kraujospūdžio;</w:t>
      </w:r>
    </w:p>
    <w:p w14:paraId="350BEF92" w14:textId="77777777" w:rsidR="0043057C" w:rsidRPr="009B05A5" w:rsidRDefault="0043057C" w:rsidP="0043057C">
      <w:pPr>
        <w:pStyle w:val="Sraopastraipa"/>
        <w:numPr>
          <w:ilvl w:val="1"/>
          <w:numId w:val="5"/>
        </w:numPr>
        <w:tabs>
          <w:tab w:val="left" w:pos="709"/>
        </w:tabs>
        <w:kinsoku w:val="0"/>
        <w:overflowPunct w:val="0"/>
        <w:ind w:left="567"/>
        <w:rPr>
          <w:spacing w:val="-2"/>
          <w:sz w:val="22"/>
          <w:szCs w:val="22"/>
        </w:rPr>
      </w:pPr>
      <w:r w:rsidRPr="009B05A5">
        <w:rPr>
          <w:sz w:val="22"/>
          <w:szCs w:val="22"/>
        </w:rPr>
        <w:t>yra</w:t>
      </w:r>
      <w:r w:rsidRPr="009B05A5">
        <w:rPr>
          <w:spacing w:val="-9"/>
          <w:sz w:val="22"/>
          <w:szCs w:val="22"/>
        </w:rPr>
        <w:t xml:space="preserve"> </w:t>
      </w:r>
      <w:r w:rsidRPr="009B05A5">
        <w:rPr>
          <w:sz w:val="22"/>
          <w:szCs w:val="22"/>
        </w:rPr>
        <w:t>mažas</w:t>
      </w:r>
      <w:r w:rsidRPr="009B05A5">
        <w:rPr>
          <w:spacing w:val="-7"/>
          <w:sz w:val="22"/>
          <w:szCs w:val="22"/>
        </w:rPr>
        <w:t xml:space="preserve"> </w:t>
      </w:r>
      <w:r w:rsidRPr="009B05A5">
        <w:rPr>
          <w:sz w:val="22"/>
          <w:szCs w:val="22"/>
        </w:rPr>
        <w:t>kraujospūdis,</w:t>
      </w:r>
      <w:r w:rsidRPr="009B05A5">
        <w:rPr>
          <w:spacing w:val="-6"/>
          <w:sz w:val="22"/>
          <w:szCs w:val="22"/>
        </w:rPr>
        <w:t xml:space="preserve"> </w:t>
      </w:r>
      <w:r w:rsidRPr="009B05A5">
        <w:rPr>
          <w:sz w:val="22"/>
          <w:szCs w:val="22"/>
        </w:rPr>
        <w:t>susijęs</w:t>
      </w:r>
      <w:r w:rsidRPr="009B05A5">
        <w:rPr>
          <w:spacing w:val="-7"/>
          <w:sz w:val="22"/>
          <w:szCs w:val="22"/>
        </w:rPr>
        <w:t xml:space="preserve"> </w:t>
      </w:r>
      <w:r w:rsidRPr="009B05A5">
        <w:rPr>
          <w:sz w:val="22"/>
          <w:szCs w:val="22"/>
        </w:rPr>
        <w:t>su</w:t>
      </w:r>
      <w:r w:rsidRPr="009B05A5">
        <w:rPr>
          <w:spacing w:val="-6"/>
          <w:sz w:val="22"/>
          <w:szCs w:val="22"/>
        </w:rPr>
        <w:t xml:space="preserve"> </w:t>
      </w:r>
      <w:r w:rsidRPr="009B05A5">
        <w:rPr>
          <w:sz w:val="22"/>
          <w:szCs w:val="22"/>
        </w:rPr>
        <w:t>simptomais,</w:t>
      </w:r>
      <w:r w:rsidRPr="009B05A5">
        <w:rPr>
          <w:spacing w:val="-7"/>
          <w:sz w:val="22"/>
          <w:szCs w:val="22"/>
        </w:rPr>
        <w:t xml:space="preserve"> </w:t>
      </w:r>
      <w:r w:rsidRPr="009B05A5">
        <w:rPr>
          <w:sz w:val="22"/>
          <w:szCs w:val="22"/>
        </w:rPr>
        <w:t>pvz.,</w:t>
      </w:r>
      <w:r w:rsidRPr="009B05A5">
        <w:rPr>
          <w:spacing w:val="-6"/>
          <w:sz w:val="22"/>
          <w:szCs w:val="22"/>
        </w:rPr>
        <w:t xml:space="preserve"> </w:t>
      </w:r>
      <w:r w:rsidRPr="009B05A5">
        <w:rPr>
          <w:spacing w:val="-2"/>
          <w:sz w:val="22"/>
          <w:szCs w:val="22"/>
        </w:rPr>
        <w:t>svaiguliu;</w:t>
      </w:r>
    </w:p>
    <w:p w14:paraId="25F2930D" w14:textId="77777777" w:rsidR="0043057C" w:rsidRPr="009B05A5" w:rsidRDefault="0043057C" w:rsidP="0043057C">
      <w:pPr>
        <w:pStyle w:val="Sraopastraipa"/>
        <w:numPr>
          <w:ilvl w:val="1"/>
          <w:numId w:val="5"/>
        </w:numPr>
        <w:tabs>
          <w:tab w:val="left" w:pos="709"/>
        </w:tabs>
        <w:kinsoku w:val="0"/>
        <w:overflowPunct w:val="0"/>
        <w:ind w:left="567"/>
        <w:rPr>
          <w:spacing w:val="-2"/>
          <w:sz w:val="22"/>
          <w:szCs w:val="22"/>
        </w:rPr>
      </w:pPr>
      <w:r w:rsidRPr="009B05A5">
        <w:rPr>
          <w:sz w:val="22"/>
          <w:szCs w:val="22"/>
        </w:rPr>
        <w:t>neseniai</w:t>
      </w:r>
      <w:r w:rsidRPr="009B05A5">
        <w:rPr>
          <w:spacing w:val="-9"/>
          <w:sz w:val="22"/>
          <w:szCs w:val="22"/>
        </w:rPr>
        <w:t xml:space="preserve"> </w:t>
      </w:r>
      <w:r w:rsidRPr="009B05A5">
        <w:rPr>
          <w:sz w:val="22"/>
          <w:szCs w:val="22"/>
        </w:rPr>
        <w:t>netekote</w:t>
      </w:r>
      <w:r w:rsidRPr="009B05A5">
        <w:rPr>
          <w:spacing w:val="-6"/>
          <w:sz w:val="22"/>
          <w:szCs w:val="22"/>
        </w:rPr>
        <w:t xml:space="preserve"> </w:t>
      </w:r>
      <w:r w:rsidRPr="009B05A5">
        <w:rPr>
          <w:sz w:val="22"/>
          <w:szCs w:val="22"/>
        </w:rPr>
        <w:t>daug</w:t>
      </w:r>
      <w:r w:rsidRPr="009B05A5">
        <w:rPr>
          <w:spacing w:val="-6"/>
          <w:sz w:val="22"/>
          <w:szCs w:val="22"/>
        </w:rPr>
        <w:t xml:space="preserve"> </w:t>
      </w:r>
      <w:r w:rsidRPr="009B05A5">
        <w:rPr>
          <w:sz w:val="22"/>
          <w:szCs w:val="22"/>
        </w:rPr>
        <w:t>kraujo</w:t>
      </w:r>
      <w:r w:rsidRPr="009B05A5">
        <w:rPr>
          <w:spacing w:val="-6"/>
          <w:sz w:val="22"/>
          <w:szCs w:val="22"/>
        </w:rPr>
        <w:t xml:space="preserve"> </w:t>
      </w:r>
      <w:r w:rsidRPr="009B05A5">
        <w:rPr>
          <w:sz w:val="22"/>
          <w:szCs w:val="22"/>
        </w:rPr>
        <w:t>ar</w:t>
      </w:r>
      <w:r w:rsidRPr="009B05A5">
        <w:rPr>
          <w:spacing w:val="-6"/>
          <w:sz w:val="22"/>
          <w:szCs w:val="22"/>
        </w:rPr>
        <w:t xml:space="preserve"> </w:t>
      </w:r>
      <w:r w:rsidRPr="009B05A5">
        <w:rPr>
          <w:sz w:val="22"/>
          <w:szCs w:val="22"/>
        </w:rPr>
        <w:t>skysčių,</w:t>
      </w:r>
      <w:r w:rsidRPr="009B05A5">
        <w:rPr>
          <w:spacing w:val="-7"/>
          <w:sz w:val="22"/>
          <w:szCs w:val="22"/>
        </w:rPr>
        <w:t xml:space="preserve"> </w:t>
      </w:r>
      <w:r w:rsidRPr="009B05A5">
        <w:rPr>
          <w:sz w:val="22"/>
          <w:szCs w:val="22"/>
        </w:rPr>
        <w:t>pvz.,</w:t>
      </w:r>
      <w:r w:rsidRPr="009B05A5">
        <w:rPr>
          <w:spacing w:val="-6"/>
          <w:sz w:val="22"/>
          <w:szCs w:val="22"/>
        </w:rPr>
        <w:t xml:space="preserve"> </w:t>
      </w:r>
      <w:r w:rsidRPr="009B05A5">
        <w:rPr>
          <w:sz w:val="22"/>
          <w:szCs w:val="22"/>
        </w:rPr>
        <w:t>smarkiai</w:t>
      </w:r>
      <w:r w:rsidRPr="009B05A5">
        <w:rPr>
          <w:spacing w:val="-6"/>
          <w:sz w:val="22"/>
          <w:szCs w:val="22"/>
        </w:rPr>
        <w:t xml:space="preserve"> </w:t>
      </w:r>
      <w:r w:rsidRPr="009B05A5">
        <w:rPr>
          <w:sz w:val="22"/>
          <w:szCs w:val="22"/>
        </w:rPr>
        <w:t>viduriavote</w:t>
      </w:r>
      <w:r w:rsidRPr="009B05A5">
        <w:rPr>
          <w:spacing w:val="-6"/>
          <w:sz w:val="22"/>
          <w:szCs w:val="22"/>
        </w:rPr>
        <w:t xml:space="preserve"> </w:t>
      </w:r>
      <w:r w:rsidRPr="009B05A5">
        <w:rPr>
          <w:sz w:val="22"/>
          <w:szCs w:val="22"/>
        </w:rPr>
        <w:t>ar</w:t>
      </w:r>
      <w:r w:rsidRPr="009B05A5">
        <w:rPr>
          <w:spacing w:val="-6"/>
          <w:sz w:val="22"/>
          <w:szCs w:val="22"/>
        </w:rPr>
        <w:t xml:space="preserve"> </w:t>
      </w:r>
      <w:r w:rsidRPr="009B05A5">
        <w:rPr>
          <w:spacing w:val="-2"/>
          <w:sz w:val="22"/>
          <w:szCs w:val="22"/>
        </w:rPr>
        <w:t>vėmėte;</w:t>
      </w:r>
    </w:p>
    <w:p w14:paraId="6600197C" w14:textId="77777777" w:rsidR="0043057C" w:rsidRPr="009B05A5" w:rsidRDefault="00D11A56" w:rsidP="0043057C">
      <w:pPr>
        <w:pStyle w:val="Sraopastraipa"/>
        <w:numPr>
          <w:ilvl w:val="1"/>
          <w:numId w:val="5"/>
        </w:numPr>
        <w:tabs>
          <w:tab w:val="left" w:pos="709"/>
        </w:tabs>
        <w:kinsoku w:val="0"/>
        <w:overflowPunct w:val="0"/>
        <w:ind w:left="567"/>
        <w:rPr>
          <w:spacing w:val="-2"/>
          <w:sz w:val="22"/>
          <w:szCs w:val="22"/>
        </w:rPr>
      </w:pPr>
      <w:r>
        <w:rPr>
          <w:sz w:val="22"/>
          <w:szCs w:val="22"/>
        </w:rPr>
        <w:t>jeigu Jums yra</w:t>
      </w:r>
      <w:r w:rsidRPr="009B05A5">
        <w:rPr>
          <w:spacing w:val="-9"/>
          <w:sz w:val="22"/>
          <w:szCs w:val="22"/>
        </w:rPr>
        <w:t xml:space="preserve"> </w:t>
      </w:r>
      <w:r w:rsidR="0043057C" w:rsidRPr="009B05A5">
        <w:rPr>
          <w:sz w:val="22"/>
          <w:szCs w:val="22"/>
        </w:rPr>
        <w:t>skydliaukės</w:t>
      </w:r>
      <w:r w:rsidR="0043057C" w:rsidRPr="009B05A5">
        <w:rPr>
          <w:spacing w:val="-8"/>
          <w:sz w:val="22"/>
          <w:szCs w:val="22"/>
        </w:rPr>
        <w:t xml:space="preserve"> </w:t>
      </w:r>
      <w:r w:rsidR="00640094" w:rsidRPr="009B05A5">
        <w:rPr>
          <w:spacing w:val="-8"/>
          <w:sz w:val="22"/>
          <w:szCs w:val="22"/>
        </w:rPr>
        <w:t>sutrikimų</w:t>
      </w:r>
      <w:r w:rsidR="0043057C" w:rsidRPr="009B05A5">
        <w:rPr>
          <w:spacing w:val="-2"/>
          <w:sz w:val="22"/>
          <w:szCs w:val="22"/>
        </w:rPr>
        <w:t>;</w:t>
      </w:r>
    </w:p>
    <w:p w14:paraId="2CDE99FE" w14:textId="77777777" w:rsidR="0043057C" w:rsidRPr="009B05A5" w:rsidRDefault="00D11A56" w:rsidP="0043057C">
      <w:pPr>
        <w:pStyle w:val="Sraopastraipa"/>
        <w:numPr>
          <w:ilvl w:val="1"/>
          <w:numId w:val="5"/>
        </w:numPr>
        <w:tabs>
          <w:tab w:val="left" w:pos="709"/>
        </w:tabs>
        <w:kinsoku w:val="0"/>
        <w:overflowPunct w:val="0"/>
        <w:ind w:left="567"/>
        <w:rPr>
          <w:spacing w:val="-2"/>
          <w:sz w:val="22"/>
          <w:szCs w:val="22"/>
        </w:rPr>
      </w:pPr>
      <w:r>
        <w:rPr>
          <w:spacing w:val="-7"/>
          <w:sz w:val="22"/>
          <w:szCs w:val="22"/>
        </w:rPr>
        <w:t xml:space="preserve">jeigu Jums yra </w:t>
      </w:r>
      <w:r w:rsidR="0043057C" w:rsidRPr="009B05A5">
        <w:rPr>
          <w:sz w:val="22"/>
          <w:szCs w:val="22"/>
        </w:rPr>
        <w:t>sunkių</w:t>
      </w:r>
      <w:r w:rsidR="0043057C" w:rsidRPr="009B05A5">
        <w:rPr>
          <w:spacing w:val="-6"/>
          <w:sz w:val="22"/>
          <w:szCs w:val="22"/>
        </w:rPr>
        <w:t xml:space="preserve"> </w:t>
      </w:r>
      <w:r w:rsidR="0043057C" w:rsidRPr="009B05A5">
        <w:rPr>
          <w:sz w:val="22"/>
          <w:szCs w:val="22"/>
        </w:rPr>
        <w:t>inkstų</w:t>
      </w:r>
      <w:r w:rsidR="0043057C" w:rsidRPr="009B05A5">
        <w:rPr>
          <w:spacing w:val="-6"/>
          <w:sz w:val="22"/>
          <w:szCs w:val="22"/>
        </w:rPr>
        <w:t xml:space="preserve"> </w:t>
      </w:r>
      <w:r w:rsidR="00640094" w:rsidRPr="009B05A5">
        <w:rPr>
          <w:spacing w:val="-6"/>
          <w:sz w:val="22"/>
          <w:szCs w:val="22"/>
        </w:rPr>
        <w:t>sutrikimų</w:t>
      </w:r>
      <w:r w:rsidR="0043057C" w:rsidRPr="009B05A5">
        <w:rPr>
          <w:spacing w:val="-7"/>
          <w:sz w:val="22"/>
          <w:szCs w:val="22"/>
        </w:rPr>
        <w:t xml:space="preserve"> </w:t>
      </w:r>
      <w:r w:rsidR="0043057C" w:rsidRPr="009B05A5">
        <w:rPr>
          <w:sz w:val="22"/>
          <w:szCs w:val="22"/>
        </w:rPr>
        <w:t>arba</w:t>
      </w:r>
      <w:r w:rsidR="0043057C" w:rsidRPr="009B05A5">
        <w:rPr>
          <w:spacing w:val="-6"/>
          <w:sz w:val="22"/>
          <w:szCs w:val="22"/>
        </w:rPr>
        <w:t xml:space="preserve"> </w:t>
      </w:r>
      <w:r w:rsidR="0043057C" w:rsidRPr="009B05A5">
        <w:rPr>
          <w:sz w:val="22"/>
          <w:szCs w:val="22"/>
        </w:rPr>
        <w:t>Jums</w:t>
      </w:r>
      <w:r w:rsidR="0043057C" w:rsidRPr="009B05A5">
        <w:rPr>
          <w:spacing w:val="-6"/>
          <w:sz w:val="22"/>
          <w:szCs w:val="22"/>
        </w:rPr>
        <w:t xml:space="preserve"> </w:t>
      </w:r>
      <w:r w:rsidR="0043057C" w:rsidRPr="009B05A5">
        <w:rPr>
          <w:sz w:val="22"/>
          <w:szCs w:val="22"/>
        </w:rPr>
        <w:t>atliekamos</w:t>
      </w:r>
      <w:r w:rsidR="0043057C" w:rsidRPr="009B05A5">
        <w:rPr>
          <w:spacing w:val="-6"/>
          <w:sz w:val="22"/>
          <w:szCs w:val="22"/>
        </w:rPr>
        <w:t xml:space="preserve"> </w:t>
      </w:r>
      <w:r w:rsidR="0043057C" w:rsidRPr="009B05A5">
        <w:rPr>
          <w:spacing w:val="-2"/>
          <w:sz w:val="22"/>
          <w:szCs w:val="22"/>
        </w:rPr>
        <w:t>dializės;</w:t>
      </w:r>
    </w:p>
    <w:p w14:paraId="72C666FC" w14:textId="77777777" w:rsidR="0043057C" w:rsidRPr="009B05A5" w:rsidRDefault="00D11A56" w:rsidP="0043057C">
      <w:pPr>
        <w:pStyle w:val="Sraopastraipa"/>
        <w:numPr>
          <w:ilvl w:val="1"/>
          <w:numId w:val="5"/>
        </w:numPr>
        <w:tabs>
          <w:tab w:val="left" w:pos="709"/>
        </w:tabs>
        <w:kinsoku w:val="0"/>
        <w:overflowPunct w:val="0"/>
        <w:ind w:left="567"/>
        <w:rPr>
          <w:spacing w:val="-2"/>
          <w:sz w:val="22"/>
          <w:szCs w:val="22"/>
        </w:rPr>
      </w:pPr>
      <w:r>
        <w:rPr>
          <w:sz w:val="22"/>
          <w:szCs w:val="22"/>
        </w:rPr>
        <w:t>jeigu Jums yra arba buvo</w:t>
      </w:r>
      <w:r w:rsidR="0043057C" w:rsidRPr="009B05A5">
        <w:rPr>
          <w:spacing w:val="-6"/>
          <w:sz w:val="22"/>
          <w:szCs w:val="22"/>
        </w:rPr>
        <w:t xml:space="preserve"> </w:t>
      </w:r>
      <w:r w:rsidR="0043057C" w:rsidRPr="009B05A5">
        <w:rPr>
          <w:sz w:val="22"/>
          <w:szCs w:val="22"/>
        </w:rPr>
        <w:t>sunkių</w:t>
      </w:r>
      <w:r w:rsidR="0043057C" w:rsidRPr="009B05A5">
        <w:rPr>
          <w:spacing w:val="-6"/>
          <w:sz w:val="22"/>
          <w:szCs w:val="22"/>
        </w:rPr>
        <w:t xml:space="preserve"> </w:t>
      </w:r>
      <w:r w:rsidR="0043057C" w:rsidRPr="009B05A5">
        <w:rPr>
          <w:sz w:val="22"/>
          <w:szCs w:val="22"/>
        </w:rPr>
        <w:t>kepenų</w:t>
      </w:r>
      <w:r w:rsidR="0043057C" w:rsidRPr="009B05A5">
        <w:rPr>
          <w:spacing w:val="-6"/>
          <w:sz w:val="22"/>
          <w:szCs w:val="22"/>
        </w:rPr>
        <w:t xml:space="preserve"> </w:t>
      </w:r>
      <w:r w:rsidR="00640094" w:rsidRPr="009B05A5">
        <w:rPr>
          <w:spacing w:val="-6"/>
          <w:sz w:val="22"/>
          <w:szCs w:val="22"/>
        </w:rPr>
        <w:t>sutrikimų</w:t>
      </w:r>
      <w:r w:rsidR="0043057C" w:rsidRPr="009B05A5">
        <w:rPr>
          <w:spacing w:val="-6"/>
          <w:sz w:val="22"/>
          <w:szCs w:val="22"/>
        </w:rPr>
        <w:t xml:space="preserve"> </w:t>
      </w:r>
      <w:r w:rsidR="0043057C" w:rsidRPr="009B05A5">
        <w:rPr>
          <w:sz w:val="22"/>
          <w:szCs w:val="22"/>
        </w:rPr>
        <w:t>ir</w:t>
      </w:r>
      <w:r w:rsidR="0043057C" w:rsidRPr="009B05A5">
        <w:rPr>
          <w:spacing w:val="-6"/>
          <w:sz w:val="22"/>
          <w:szCs w:val="22"/>
        </w:rPr>
        <w:t xml:space="preserve"> </w:t>
      </w:r>
      <w:r w:rsidR="0043057C" w:rsidRPr="009B05A5">
        <w:rPr>
          <w:sz w:val="22"/>
          <w:szCs w:val="22"/>
        </w:rPr>
        <w:t>kepenys</w:t>
      </w:r>
      <w:r w:rsidR="0043057C" w:rsidRPr="009B05A5">
        <w:rPr>
          <w:spacing w:val="-6"/>
          <w:sz w:val="22"/>
          <w:szCs w:val="22"/>
        </w:rPr>
        <w:t xml:space="preserve"> </w:t>
      </w:r>
      <w:r w:rsidR="0043057C" w:rsidRPr="009B05A5">
        <w:rPr>
          <w:sz w:val="22"/>
          <w:szCs w:val="22"/>
        </w:rPr>
        <w:t>tinkamai</w:t>
      </w:r>
      <w:r w:rsidR="0043057C" w:rsidRPr="009B05A5">
        <w:rPr>
          <w:spacing w:val="-5"/>
          <w:sz w:val="22"/>
          <w:szCs w:val="22"/>
        </w:rPr>
        <w:t xml:space="preserve"> </w:t>
      </w:r>
      <w:r w:rsidR="0043057C" w:rsidRPr="009B05A5">
        <w:rPr>
          <w:spacing w:val="-2"/>
          <w:sz w:val="22"/>
          <w:szCs w:val="22"/>
        </w:rPr>
        <w:t>neveikia.</w:t>
      </w:r>
    </w:p>
    <w:p w14:paraId="4069B6DA" w14:textId="77777777" w:rsidR="00C065EA" w:rsidRPr="009B05A5" w:rsidRDefault="00C065EA" w:rsidP="0043057C">
      <w:pPr>
        <w:pStyle w:val="Pagrindinistekstas"/>
        <w:kinsoku w:val="0"/>
        <w:overflowPunct w:val="0"/>
        <w:ind w:left="567" w:hanging="567"/>
      </w:pPr>
    </w:p>
    <w:p w14:paraId="329892DA" w14:textId="77777777" w:rsidR="00AB57BA" w:rsidRPr="009B05A5" w:rsidRDefault="0043057C" w:rsidP="0043057C">
      <w:pPr>
        <w:pStyle w:val="Pagrindinistekstas"/>
        <w:kinsoku w:val="0"/>
        <w:overflowPunct w:val="0"/>
        <w:ind w:left="567" w:hanging="567"/>
      </w:pPr>
      <w:r w:rsidRPr="009B05A5">
        <w:t>Pastebėję</w:t>
      </w:r>
      <w:r w:rsidRPr="009B05A5">
        <w:rPr>
          <w:spacing w:val="-3"/>
        </w:rPr>
        <w:t xml:space="preserve"> </w:t>
      </w:r>
      <w:r w:rsidRPr="009B05A5">
        <w:t>kurį</w:t>
      </w:r>
      <w:r w:rsidRPr="009B05A5">
        <w:rPr>
          <w:spacing w:val="-3"/>
        </w:rPr>
        <w:t xml:space="preserve"> </w:t>
      </w:r>
      <w:r w:rsidRPr="009B05A5">
        <w:t>nors</w:t>
      </w:r>
      <w:r w:rsidRPr="009B05A5">
        <w:rPr>
          <w:spacing w:val="-3"/>
        </w:rPr>
        <w:t xml:space="preserve"> </w:t>
      </w:r>
      <w:r w:rsidRPr="009B05A5">
        <w:t>iš</w:t>
      </w:r>
      <w:r w:rsidRPr="009B05A5">
        <w:rPr>
          <w:spacing w:val="-3"/>
        </w:rPr>
        <w:t xml:space="preserve"> </w:t>
      </w:r>
      <w:r w:rsidRPr="009B05A5">
        <w:t>šių</w:t>
      </w:r>
      <w:r w:rsidRPr="009B05A5">
        <w:rPr>
          <w:spacing w:val="-3"/>
        </w:rPr>
        <w:t xml:space="preserve"> </w:t>
      </w:r>
      <w:r w:rsidRPr="009B05A5">
        <w:t>požymių</w:t>
      </w:r>
      <w:r w:rsidRPr="009B05A5">
        <w:rPr>
          <w:spacing w:val="-3"/>
        </w:rPr>
        <w:t xml:space="preserve"> </w:t>
      </w:r>
      <w:r w:rsidRPr="009B05A5">
        <w:t>ar</w:t>
      </w:r>
      <w:r w:rsidRPr="009B05A5">
        <w:rPr>
          <w:spacing w:val="-3"/>
        </w:rPr>
        <w:t xml:space="preserve"> </w:t>
      </w:r>
      <w:r w:rsidRPr="009B05A5">
        <w:t>savo</w:t>
      </w:r>
      <w:r w:rsidRPr="009B05A5">
        <w:rPr>
          <w:spacing w:val="-3"/>
        </w:rPr>
        <w:t xml:space="preserve"> </w:t>
      </w:r>
      <w:r w:rsidRPr="009B05A5">
        <w:t>būklės</w:t>
      </w:r>
      <w:r w:rsidRPr="009B05A5">
        <w:rPr>
          <w:spacing w:val="-3"/>
        </w:rPr>
        <w:t xml:space="preserve"> </w:t>
      </w:r>
      <w:r w:rsidRPr="009B05A5">
        <w:t>pokyčių,</w:t>
      </w:r>
      <w:r w:rsidRPr="009B05A5">
        <w:rPr>
          <w:spacing w:val="-3"/>
        </w:rPr>
        <w:t xml:space="preserve"> </w:t>
      </w:r>
      <w:r w:rsidRPr="009B05A5">
        <w:t>nedelsdami</w:t>
      </w:r>
      <w:r w:rsidRPr="009B05A5">
        <w:rPr>
          <w:spacing w:val="-3"/>
        </w:rPr>
        <w:t xml:space="preserve"> </w:t>
      </w:r>
      <w:r w:rsidRPr="009B05A5">
        <w:t>pasakykite</w:t>
      </w:r>
      <w:r w:rsidRPr="009B05A5">
        <w:rPr>
          <w:spacing w:val="-3"/>
        </w:rPr>
        <w:t xml:space="preserve"> </w:t>
      </w:r>
      <w:r w:rsidRPr="009B05A5">
        <w:t xml:space="preserve">gydytojui. </w:t>
      </w:r>
    </w:p>
    <w:p w14:paraId="22467DE1" w14:textId="77777777" w:rsidR="00AB57BA" w:rsidRPr="009B05A5" w:rsidRDefault="00AB57BA" w:rsidP="0043057C">
      <w:pPr>
        <w:pStyle w:val="Pagrindinistekstas"/>
        <w:kinsoku w:val="0"/>
        <w:overflowPunct w:val="0"/>
        <w:ind w:left="567" w:hanging="567"/>
      </w:pPr>
    </w:p>
    <w:p w14:paraId="0557DB90" w14:textId="77777777" w:rsidR="0043057C" w:rsidRPr="009B05A5" w:rsidRDefault="0043057C" w:rsidP="0043057C">
      <w:pPr>
        <w:pStyle w:val="Pagrindinistekstas"/>
        <w:kinsoku w:val="0"/>
        <w:overflowPunct w:val="0"/>
        <w:ind w:left="567" w:hanging="567"/>
        <w:rPr>
          <w:b/>
          <w:bCs/>
        </w:rPr>
      </w:pPr>
      <w:r w:rsidRPr="009B05A5">
        <w:rPr>
          <w:b/>
          <w:bCs/>
        </w:rPr>
        <w:t>Vaikams ir paaugliams</w:t>
      </w:r>
    </w:p>
    <w:p w14:paraId="168EC6FB" w14:textId="29DE2711" w:rsidR="0043057C" w:rsidRPr="009B05A5" w:rsidRDefault="0043057C" w:rsidP="00C065EA">
      <w:pPr>
        <w:pStyle w:val="Pagrindinistekstas"/>
        <w:kinsoku w:val="0"/>
        <w:overflowPunct w:val="0"/>
        <w:rPr>
          <w:spacing w:val="-2"/>
        </w:rPr>
      </w:pPr>
      <w:r w:rsidRPr="009B05A5">
        <w:t>Šio</w:t>
      </w:r>
      <w:r w:rsidRPr="009B05A5">
        <w:rPr>
          <w:spacing w:val="-8"/>
        </w:rPr>
        <w:t xml:space="preserve"> </w:t>
      </w:r>
      <w:r w:rsidRPr="009B05A5">
        <w:t>vaisto</w:t>
      </w:r>
      <w:r w:rsidRPr="009B05A5">
        <w:rPr>
          <w:spacing w:val="-6"/>
        </w:rPr>
        <w:t xml:space="preserve"> </w:t>
      </w:r>
      <w:r w:rsidRPr="009B05A5">
        <w:t>neduokite</w:t>
      </w:r>
      <w:r w:rsidRPr="009B05A5">
        <w:rPr>
          <w:spacing w:val="-6"/>
        </w:rPr>
        <w:t xml:space="preserve"> </w:t>
      </w:r>
      <w:r w:rsidRPr="009B05A5">
        <w:t>jaunesniems</w:t>
      </w:r>
      <w:r w:rsidRPr="009B05A5">
        <w:rPr>
          <w:spacing w:val="-6"/>
        </w:rPr>
        <w:t xml:space="preserve"> </w:t>
      </w:r>
      <w:r w:rsidRPr="009B05A5">
        <w:t>kaip</w:t>
      </w:r>
      <w:r w:rsidRPr="009B05A5">
        <w:rPr>
          <w:spacing w:val="-5"/>
        </w:rPr>
        <w:t xml:space="preserve"> </w:t>
      </w:r>
      <w:r w:rsidRPr="009B05A5">
        <w:t>18</w:t>
      </w:r>
      <w:r w:rsidR="001619D8" w:rsidRPr="009B05A5">
        <w:t> </w:t>
      </w:r>
      <w:r w:rsidRPr="009B05A5">
        <w:t>metų</w:t>
      </w:r>
      <w:r w:rsidRPr="009B05A5">
        <w:rPr>
          <w:spacing w:val="-6"/>
        </w:rPr>
        <w:t xml:space="preserve"> </w:t>
      </w:r>
      <w:r w:rsidRPr="009B05A5">
        <w:rPr>
          <w:spacing w:val="-2"/>
        </w:rPr>
        <w:t>vaikams ir paaugliams</w:t>
      </w:r>
      <w:r w:rsidRPr="009B05A5">
        <w:t>.</w:t>
      </w:r>
    </w:p>
    <w:p w14:paraId="7E745057" w14:textId="77777777" w:rsidR="0043057C" w:rsidRPr="009B05A5" w:rsidRDefault="0043057C" w:rsidP="0043057C">
      <w:pPr>
        <w:pStyle w:val="Pagrindinistekstas"/>
        <w:kinsoku w:val="0"/>
        <w:overflowPunct w:val="0"/>
        <w:ind w:left="567" w:hanging="567"/>
      </w:pPr>
    </w:p>
    <w:p w14:paraId="4F3B0C8B" w14:textId="77777777" w:rsidR="0043057C" w:rsidRPr="009B05A5" w:rsidRDefault="0043057C" w:rsidP="0043057C">
      <w:pPr>
        <w:pStyle w:val="Antrat2"/>
        <w:kinsoku w:val="0"/>
        <w:overflowPunct w:val="0"/>
        <w:ind w:left="567" w:hanging="567"/>
        <w:rPr>
          <w:spacing w:val="-2"/>
        </w:rPr>
      </w:pPr>
      <w:r w:rsidRPr="009B05A5">
        <w:t>Senyvi</w:t>
      </w:r>
      <w:r w:rsidRPr="009B05A5">
        <w:rPr>
          <w:spacing w:val="-6"/>
        </w:rPr>
        <w:t xml:space="preserve"> </w:t>
      </w:r>
      <w:r w:rsidRPr="009B05A5">
        <w:rPr>
          <w:spacing w:val="-2"/>
        </w:rPr>
        <w:t>pacientai</w:t>
      </w:r>
    </w:p>
    <w:p w14:paraId="275D22EA" w14:textId="31CDB179" w:rsidR="0043057C" w:rsidRPr="009B05A5" w:rsidRDefault="0043057C" w:rsidP="00C065EA">
      <w:pPr>
        <w:pStyle w:val="Pagrindinistekstas"/>
        <w:kinsoku w:val="0"/>
        <w:overflowPunct w:val="0"/>
      </w:pPr>
      <w:r w:rsidRPr="009B05A5">
        <w:t>Yra</w:t>
      </w:r>
      <w:r w:rsidRPr="009B05A5">
        <w:rPr>
          <w:spacing w:val="-3"/>
        </w:rPr>
        <w:t xml:space="preserve"> </w:t>
      </w:r>
      <w:r w:rsidRPr="009B05A5">
        <w:t>nedaug</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vartojimo</w:t>
      </w:r>
      <w:r w:rsidRPr="009B05A5">
        <w:rPr>
          <w:spacing w:val="-3"/>
        </w:rPr>
        <w:t xml:space="preserve"> </w:t>
      </w:r>
      <w:r w:rsidRPr="009B05A5">
        <w:t>patirties</w:t>
      </w:r>
      <w:r w:rsidRPr="009B05A5">
        <w:rPr>
          <w:spacing w:val="-3"/>
        </w:rPr>
        <w:t xml:space="preserve"> </w:t>
      </w:r>
      <w:r w:rsidRPr="009B05A5">
        <w:t>vyresniems</w:t>
      </w:r>
      <w:r w:rsidRPr="009B05A5">
        <w:rPr>
          <w:spacing w:val="-3"/>
        </w:rPr>
        <w:t xml:space="preserve"> </w:t>
      </w:r>
      <w:r w:rsidRPr="009B05A5">
        <w:t>kaip</w:t>
      </w:r>
      <w:r w:rsidRPr="009B05A5">
        <w:rPr>
          <w:spacing w:val="-3"/>
        </w:rPr>
        <w:t xml:space="preserve"> </w:t>
      </w:r>
      <w:r w:rsidRPr="009B05A5">
        <w:t>75</w:t>
      </w:r>
      <w:r w:rsidR="00AB57BA" w:rsidRPr="009B05A5">
        <w:t> </w:t>
      </w:r>
      <w:r w:rsidRPr="009B05A5">
        <w:t>metų</w:t>
      </w:r>
      <w:r w:rsidRPr="009B05A5">
        <w:rPr>
          <w:spacing w:val="-3"/>
        </w:rPr>
        <w:t xml:space="preserve"> </w:t>
      </w:r>
      <w:r w:rsidRPr="009B05A5">
        <w:t>pacientams.</w:t>
      </w:r>
      <w:r w:rsidRPr="009B05A5">
        <w:rPr>
          <w:spacing w:val="-3"/>
        </w:rPr>
        <w:t xml:space="preserve"> </w:t>
      </w:r>
      <w:r w:rsidRPr="009B05A5">
        <w:t>Šiai</w:t>
      </w:r>
      <w:r w:rsidRPr="009B05A5">
        <w:rPr>
          <w:spacing w:val="-3"/>
        </w:rPr>
        <w:t xml:space="preserve"> </w:t>
      </w:r>
      <w:r w:rsidRPr="009B05A5">
        <w:t xml:space="preserve">amžiaus grupei </w:t>
      </w:r>
      <w:proofErr w:type="spellStart"/>
      <w:r w:rsidRPr="009B05A5">
        <w:t>Selexipag</w:t>
      </w:r>
      <w:proofErr w:type="spellEnd"/>
      <w:r w:rsidRPr="009B05A5">
        <w:t xml:space="preserve"> STADA reikia skirti atsargiai.</w:t>
      </w:r>
    </w:p>
    <w:p w14:paraId="3B112C7F" w14:textId="77777777" w:rsidR="00AB57BA" w:rsidRPr="009B05A5" w:rsidRDefault="00AB57BA" w:rsidP="0043057C">
      <w:pPr>
        <w:pStyle w:val="Pagrindinistekstas"/>
        <w:kinsoku w:val="0"/>
        <w:overflowPunct w:val="0"/>
        <w:ind w:left="567" w:hanging="567"/>
      </w:pPr>
    </w:p>
    <w:p w14:paraId="1CE4D48A" w14:textId="77777777" w:rsidR="0043057C" w:rsidRPr="009B05A5" w:rsidRDefault="0043057C" w:rsidP="0043057C">
      <w:pPr>
        <w:pStyle w:val="Antrat2"/>
        <w:kinsoku w:val="0"/>
        <w:overflowPunct w:val="0"/>
        <w:ind w:left="567" w:hanging="567"/>
        <w:rPr>
          <w:spacing w:val="-2"/>
        </w:rPr>
      </w:pPr>
      <w:r w:rsidRPr="009B05A5">
        <w:t>Kiti</w:t>
      </w:r>
      <w:r w:rsidRPr="009B05A5">
        <w:rPr>
          <w:spacing w:val="-5"/>
        </w:rPr>
        <w:t xml:space="preserve"> </w:t>
      </w:r>
      <w:r w:rsidRPr="009B05A5">
        <w:t>vaistai</w:t>
      </w:r>
      <w:r w:rsidRPr="009B05A5">
        <w:rPr>
          <w:spacing w:val="-4"/>
        </w:rPr>
        <w:t xml:space="preserve"> </w:t>
      </w:r>
      <w:r w:rsidRPr="009B05A5">
        <w:t>ir</w:t>
      </w:r>
      <w:r w:rsidRPr="009B05A5">
        <w:rPr>
          <w:spacing w:val="-4"/>
        </w:rPr>
        <w:t xml:space="preserve"> </w:t>
      </w:r>
      <w:proofErr w:type="spellStart"/>
      <w:r w:rsidRPr="009B05A5">
        <w:rPr>
          <w:spacing w:val="-2"/>
        </w:rPr>
        <w:t>Selexipag</w:t>
      </w:r>
      <w:proofErr w:type="spellEnd"/>
      <w:r w:rsidRPr="009B05A5">
        <w:rPr>
          <w:spacing w:val="-2"/>
        </w:rPr>
        <w:t xml:space="preserve"> STADA</w:t>
      </w:r>
    </w:p>
    <w:p w14:paraId="11BA61CA" w14:textId="77777777" w:rsidR="0043057C" w:rsidRPr="009B05A5" w:rsidRDefault="0043057C" w:rsidP="0043057C">
      <w:pPr>
        <w:pStyle w:val="Pagrindinistekstas"/>
        <w:kinsoku w:val="0"/>
        <w:overflowPunct w:val="0"/>
        <w:ind w:left="567" w:hanging="567"/>
      </w:pPr>
      <w:r w:rsidRPr="009B05A5">
        <w:t>Jeigu</w:t>
      </w:r>
      <w:r w:rsidRPr="009B05A5">
        <w:rPr>
          <w:spacing w:val="-2"/>
        </w:rPr>
        <w:t xml:space="preserve"> </w:t>
      </w:r>
      <w:r w:rsidRPr="009B05A5">
        <w:t>vartojate</w:t>
      </w:r>
      <w:r w:rsidRPr="009B05A5">
        <w:rPr>
          <w:spacing w:val="-2"/>
        </w:rPr>
        <w:t xml:space="preserve"> </w:t>
      </w:r>
      <w:r w:rsidRPr="009B05A5">
        <w:t>ar</w:t>
      </w:r>
      <w:r w:rsidRPr="009B05A5">
        <w:rPr>
          <w:spacing w:val="-2"/>
        </w:rPr>
        <w:t xml:space="preserve"> </w:t>
      </w:r>
      <w:r w:rsidRPr="009B05A5">
        <w:t>neseniai</w:t>
      </w:r>
      <w:r w:rsidRPr="009B05A5">
        <w:rPr>
          <w:spacing w:val="-2"/>
        </w:rPr>
        <w:t xml:space="preserve"> </w:t>
      </w:r>
      <w:r w:rsidRPr="009B05A5">
        <w:t>vartojote</w:t>
      </w:r>
      <w:r w:rsidRPr="009B05A5">
        <w:rPr>
          <w:spacing w:val="-2"/>
        </w:rPr>
        <w:t xml:space="preserve"> </w:t>
      </w:r>
      <w:r w:rsidRPr="009B05A5">
        <w:t>kitų</w:t>
      </w:r>
      <w:r w:rsidRPr="009B05A5">
        <w:rPr>
          <w:spacing w:val="-2"/>
        </w:rPr>
        <w:t xml:space="preserve"> </w:t>
      </w:r>
      <w:r w:rsidRPr="009B05A5">
        <w:t>vaistų</w:t>
      </w:r>
      <w:r w:rsidRPr="009B05A5">
        <w:rPr>
          <w:spacing w:val="-2"/>
        </w:rPr>
        <w:t xml:space="preserve"> </w:t>
      </w:r>
      <w:r w:rsidRPr="009B05A5">
        <w:t>arba</w:t>
      </w:r>
      <w:r w:rsidRPr="009B05A5">
        <w:rPr>
          <w:spacing w:val="-2"/>
        </w:rPr>
        <w:t xml:space="preserve"> </w:t>
      </w:r>
      <w:r w:rsidRPr="009B05A5">
        <w:t>dėl</w:t>
      </w:r>
      <w:r w:rsidRPr="009B05A5">
        <w:rPr>
          <w:spacing w:val="-2"/>
        </w:rPr>
        <w:t xml:space="preserve"> </w:t>
      </w:r>
      <w:r w:rsidRPr="009B05A5">
        <w:t>to</w:t>
      </w:r>
      <w:r w:rsidRPr="009B05A5">
        <w:rPr>
          <w:spacing w:val="-2"/>
        </w:rPr>
        <w:t xml:space="preserve"> </w:t>
      </w:r>
      <w:r w:rsidRPr="009B05A5">
        <w:t>nesate</w:t>
      </w:r>
      <w:r w:rsidRPr="009B05A5">
        <w:rPr>
          <w:spacing w:val="-2"/>
        </w:rPr>
        <w:t xml:space="preserve"> </w:t>
      </w:r>
      <w:r w:rsidRPr="009B05A5">
        <w:t>tikri,</w:t>
      </w:r>
      <w:r w:rsidRPr="009B05A5">
        <w:rPr>
          <w:spacing w:val="-2"/>
        </w:rPr>
        <w:t xml:space="preserve"> </w:t>
      </w:r>
      <w:r w:rsidRPr="009B05A5">
        <w:t>apie</w:t>
      </w:r>
      <w:r w:rsidRPr="009B05A5">
        <w:rPr>
          <w:spacing w:val="-2"/>
        </w:rPr>
        <w:t xml:space="preserve"> </w:t>
      </w:r>
      <w:r w:rsidRPr="009B05A5">
        <w:t>tai</w:t>
      </w:r>
      <w:r w:rsidRPr="009B05A5">
        <w:rPr>
          <w:spacing w:val="-2"/>
        </w:rPr>
        <w:t xml:space="preserve"> </w:t>
      </w:r>
      <w:r w:rsidRPr="009B05A5">
        <w:t>pasakykite</w:t>
      </w:r>
      <w:r w:rsidRPr="009B05A5">
        <w:rPr>
          <w:spacing w:val="-2"/>
        </w:rPr>
        <w:t xml:space="preserve"> </w:t>
      </w:r>
      <w:r w:rsidRPr="009B05A5">
        <w:t>gydytojui.</w:t>
      </w:r>
    </w:p>
    <w:p w14:paraId="364649F1" w14:textId="77777777" w:rsidR="0043057C" w:rsidRPr="009B05A5" w:rsidRDefault="0043057C" w:rsidP="0043057C">
      <w:pPr>
        <w:pStyle w:val="Pagrindinistekstas"/>
        <w:kinsoku w:val="0"/>
        <w:overflowPunct w:val="0"/>
        <w:ind w:left="567" w:hanging="567"/>
      </w:pPr>
    </w:p>
    <w:p w14:paraId="418F67EF" w14:textId="77777777" w:rsidR="0043057C" w:rsidRPr="009B05A5" w:rsidRDefault="0043057C" w:rsidP="0043057C">
      <w:pPr>
        <w:pStyle w:val="Pagrindinistekstas"/>
        <w:kinsoku w:val="0"/>
        <w:overflowPunct w:val="0"/>
        <w:ind w:left="567" w:hanging="567"/>
        <w:rPr>
          <w:spacing w:val="-2"/>
        </w:rPr>
      </w:pPr>
      <w:r w:rsidRPr="009B05A5">
        <w:t>Pasakykite</w:t>
      </w:r>
      <w:r w:rsidRPr="009B05A5">
        <w:rPr>
          <w:spacing w:val="-8"/>
        </w:rPr>
        <w:t xml:space="preserve"> </w:t>
      </w:r>
      <w:r w:rsidRPr="009B05A5">
        <w:t>PAH</w:t>
      </w:r>
      <w:r w:rsidRPr="009B05A5">
        <w:rPr>
          <w:spacing w:val="-7"/>
        </w:rPr>
        <w:t xml:space="preserve"> </w:t>
      </w:r>
      <w:r w:rsidRPr="009B05A5">
        <w:t>gydančiam</w:t>
      </w:r>
      <w:r w:rsidRPr="009B05A5">
        <w:rPr>
          <w:spacing w:val="-7"/>
        </w:rPr>
        <w:t xml:space="preserve"> </w:t>
      </w:r>
      <w:r w:rsidRPr="009B05A5">
        <w:t>gydytojui</w:t>
      </w:r>
      <w:r w:rsidRPr="009B05A5">
        <w:rPr>
          <w:spacing w:val="-8"/>
        </w:rPr>
        <w:t xml:space="preserve"> </w:t>
      </w:r>
      <w:r w:rsidRPr="009B05A5">
        <w:t>arba</w:t>
      </w:r>
      <w:r w:rsidRPr="009B05A5">
        <w:rPr>
          <w:spacing w:val="-7"/>
        </w:rPr>
        <w:t xml:space="preserve"> </w:t>
      </w:r>
      <w:r w:rsidRPr="009B05A5">
        <w:t>slaugytojui,</w:t>
      </w:r>
      <w:r w:rsidRPr="009B05A5">
        <w:rPr>
          <w:spacing w:val="-7"/>
        </w:rPr>
        <w:t xml:space="preserve"> </w:t>
      </w:r>
      <w:r w:rsidRPr="009B05A5">
        <w:t>jeigu</w:t>
      </w:r>
      <w:r w:rsidRPr="009B05A5">
        <w:rPr>
          <w:spacing w:val="-8"/>
        </w:rPr>
        <w:t xml:space="preserve"> </w:t>
      </w:r>
      <w:r w:rsidRPr="009B05A5">
        <w:t>vartojate</w:t>
      </w:r>
      <w:r w:rsidRPr="009B05A5">
        <w:rPr>
          <w:spacing w:val="-7"/>
        </w:rPr>
        <w:t xml:space="preserve"> </w:t>
      </w:r>
      <w:r w:rsidRPr="009B05A5">
        <w:t>ši</w:t>
      </w:r>
      <w:r w:rsidR="0089575F" w:rsidRPr="009B05A5">
        <w:t>ų</w:t>
      </w:r>
      <w:r w:rsidRPr="009B05A5">
        <w:rPr>
          <w:spacing w:val="-7"/>
        </w:rPr>
        <w:t xml:space="preserve"> </w:t>
      </w:r>
      <w:r w:rsidRPr="009B05A5">
        <w:rPr>
          <w:spacing w:val="-2"/>
        </w:rPr>
        <w:t>vaist</w:t>
      </w:r>
      <w:r w:rsidR="0089575F" w:rsidRPr="009B05A5">
        <w:rPr>
          <w:spacing w:val="-2"/>
        </w:rPr>
        <w:t>ų</w:t>
      </w:r>
      <w:r w:rsidRPr="009B05A5">
        <w:rPr>
          <w:spacing w:val="-2"/>
        </w:rPr>
        <w:t>:</w:t>
      </w:r>
    </w:p>
    <w:p w14:paraId="35931D4F" w14:textId="77777777" w:rsidR="0043057C" w:rsidRPr="009B05A5" w:rsidRDefault="0043057C" w:rsidP="009B05A5">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gemfibrozil</w:t>
      </w:r>
      <w:r w:rsidR="0089575F" w:rsidRPr="009B05A5">
        <w:rPr>
          <w:sz w:val="22"/>
          <w:szCs w:val="22"/>
        </w:rPr>
        <w:t>io</w:t>
      </w:r>
      <w:proofErr w:type="spellEnd"/>
      <w:r w:rsidRPr="009B05A5">
        <w:rPr>
          <w:spacing w:val="-11"/>
          <w:sz w:val="22"/>
          <w:szCs w:val="22"/>
        </w:rPr>
        <w:t xml:space="preserve"> </w:t>
      </w:r>
      <w:r w:rsidRPr="009B05A5">
        <w:rPr>
          <w:sz w:val="22"/>
          <w:szCs w:val="22"/>
        </w:rPr>
        <w:t>(vaist</w:t>
      </w:r>
      <w:r w:rsidR="0089575F" w:rsidRPr="009B05A5">
        <w:rPr>
          <w:sz w:val="22"/>
          <w:szCs w:val="22"/>
        </w:rPr>
        <w:t>o</w:t>
      </w:r>
      <w:r w:rsidRPr="009B05A5">
        <w:rPr>
          <w:sz w:val="22"/>
          <w:szCs w:val="22"/>
        </w:rPr>
        <w:t>,</w:t>
      </w:r>
      <w:r w:rsidRPr="009B05A5">
        <w:rPr>
          <w:spacing w:val="-8"/>
          <w:sz w:val="22"/>
          <w:szCs w:val="22"/>
        </w:rPr>
        <w:t xml:space="preserve"> </w:t>
      </w:r>
      <w:r w:rsidRPr="009B05A5">
        <w:rPr>
          <w:sz w:val="22"/>
          <w:szCs w:val="22"/>
        </w:rPr>
        <w:t>vartojam</w:t>
      </w:r>
      <w:r w:rsidR="0089575F" w:rsidRPr="009B05A5">
        <w:rPr>
          <w:sz w:val="22"/>
          <w:szCs w:val="22"/>
        </w:rPr>
        <w:t>o</w:t>
      </w:r>
      <w:r w:rsidRPr="009B05A5">
        <w:rPr>
          <w:spacing w:val="-8"/>
          <w:sz w:val="22"/>
          <w:szCs w:val="22"/>
        </w:rPr>
        <w:t xml:space="preserve"> </w:t>
      </w:r>
      <w:r w:rsidRPr="009B05A5">
        <w:rPr>
          <w:sz w:val="22"/>
          <w:szCs w:val="22"/>
        </w:rPr>
        <w:t>riebalų</w:t>
      </w:r>
      <w:r w:rsidRPr="009B05A5">
        <w:rPr>
          <w:spacing w:val="-9"/>
          <w:sz w:val="22"/>
          <w:szCs w:val="22"/>
        </w:rPr>
        <w:t xml:space="preserve"> </w:t>
      </w:r>
      <w:r w:rsidRPr="009B05A5">
        <w:rPr>
          <w:sz w:val="22"/>
          <w:szCs w:val="22"/>
        </w:rPr>
        <w:t>[lipidų]</w:t>
      </w:r>
      <w:r w:rsidRPr="009B05A5">
        <w:rPr>
          <w:spacing w:val="-8"/>
          <w:sz w:val="22"/>
          <w:szCs w:val="22"/>
        </w:rPr>
        <w:t xml:space="preserve"> </w:t>
      </w:r>
      <w:r w:rsidRPr="009B05A5">
        <w:rPr>
          <w:sz w:val="22"/>
          <w:szCs w:val="22"/>
        </w:rPr>
        <w:t>kiekiui</w:t>
      </w:r>
      <w:r w:rsidRPr="009B05A5">
        <w:rPr>
          <w:spacing w:val="-8"/>
          <w:sz w:val="22"/>
          <w:szCs w:val="22"/>
        </w:rPr>
        <w:t xml:space="preserve"> </w:t>
      </w:r>
      <w:r w:rsidRPr="009B05A5">
        <w:rPr>
          <w:sz w:val="22"/>
          <w:szCs w:val="22"/>
        </w:rPr>
        <w:t>kraujyje</w:t>
      </w:r>
      <w:r w:rsidRPr="009B05A5">
        <w:rPr>
          <w:spacing w:val="-8"/>
          <w:sz w:val="22"/>
          <w:szCs w:val="22"/>
        </w:rPr>
        <w:t xml:space="preserve"> </w:t>
      </w:r>
      <w:r w:rsidRPr="009B05A5">
        <w:rPr>
          <w:spacing w:val="-2"/>
          <w:sz w:val="22"/>
          <w:szCs w:val="22"/>
        </w:rPr>
        <w:t>mažinti);</w:t>
      </w:r>
    </w:p>
    <w:p w14:paraId="67D81F3C"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klopidogrel</w:t>
      </w:r>
      <w:r w:rsidR="0089575F" w:rsidRPr="009B05A5">
        <w:rPr>
          <w:sz w:val="22"/>
          <w:szCs w:val="22"/>
        </w:rPr>
        <w:t>io</w:t>
      </w:r>
      <w:proofErr w:type="spellEnd"/>
      <w:r w:rsidRPr="009B05A5">
        <w:rPr>
          <w:spacing w:val="-4"/>
          <w:sz w:val="22"/>
          <w:szCs w:val="22"/>
        </w:rPr>
        <w:t xml:space="preserve"> </w:t>
      </w:r>
      <w:r w:rsidRPr="009B05A5">
        <w:rPr>
          <w:sz w:val="22"/>
          <w:szCs w:val="22"/>
        </w:rPr>
        <w:t>(vaist</w:t>
      </w:r>
      <w:r w:rsidR="0089575F" w:rsidRPr="009B05A5">
        <w:rPr>
          <w:sz w:val="22"/>
          <w:szCs w:val="22"/>
        </w:rPr>
        <w:t>o</w:t>
      </w:r>
      <w:r w:rsidRPr="009B05A5">
        <w:rPr>
          <w:sz w:val="22"/>
          <w:szCs w:val="22"/>
        </w:rPr>
        <w:t>,</w:t>
      </w:r>
      <w:r w:rsidRPr="009B05A5">
        <w:rPr>
          <w:spacing w:val="-4"/>
          <w:sz w:val="22"/>
          <w:szCs w:val="22"/>
        </w:rPr>
        <w:t xml:space="preserve"> </w:t>
      </w:r>
      <w:r w:rsidRPr="009B05A5">
        <w:rPr>
          <w:sz w:val="22"/>
          <w:szCs w:val="22"/>
        </w:rPr>
        <w:t>vartojam</w:t>
      </w:r>
      <w:r w:rsidR="0089575F" w:rsidRPr="009B05A5">
        <w:rPr>
          <w:sz w:val="22"/>
          <w:szCs w:val="22"/>
        </w:rPr>
        <w:t>o</w:t>
      </w:r>
      <w:r w:rsidRPr="009B05A5">
        <w:rPr>
          <w:spacing w:val="-4"/>
          <w:sz w:val="22"/>
          <w:szCs w:val="22"/>
        </w:rPr>
        <w:t xml:space="preserve"> </w:t>
      </w:r>
      <w:r w:rsidRPr="009B05A5">
        <w:rPr>
          <w:sz w:val="22"/>
          <w:szCs w:val="22"/>
        </w:rPr>
        <w:t>išvengti</w:t>
      </w:r>
      <w:r w:rsidRPr="009B05A5">
        <w:rPr>
          <w:spacing w:val="-4"/>
          <w:sz w:val="22"/>
          <w:szCs w:val="22"/>
        </w:rPr>
        <w:t xml:space="preserve"> </w:t>
      </w:r>
      <w:r w:rsidRPr="009B05A5">
        <w:rPr>
          <w:sz w:val="22"/>
          <w:szCs w:val="22"/>
        </w:rPr>
        <w:t>kraujo</w:t>
      </w:r>
      <w:r w:rsidRPr="009B05A5">
        <w:rPr>
          <w:spacing w:val="-4"/>
          <w:sz w:val="22"/>
          <w:szCs w:val="22"/>
        </w:rPr>
        <w:t xml:space="preserve"> </w:t>
      </w:r>
      <w:r w:rsidRPr="009B05A5">
        <w:rPr>
          <w:sz w:val="22"/>
          <w:szCs w:val="22"/>
        </w:rPr>
        <w:t>krešulių</w:t>
      </w:r>
      <w:r w:rsidRPr="009B05A5">
        <w:rPr>
          <w:spacing w:val="-4"/>
          <w:sz w:val="22"/>
          <w:szCs w:val="22"/>
        </w:rPr>
        <w:t xml:space="preserve"> </w:t>
      </w:r>
      <w:r w:rsidRPr="009B05A5">
        <w:rPr>
          <w:sz w:val="22"/>
          <w:szCs w:val="22"/>
        </w:rPr>
        <w:t>susidarymo,</w:t>
      </w:r>
      <w:r w:rsidRPr="009B05A5">
        <w:rPr>
          <w:spacing w:val="-4"/>
          <w:sz w:val="22"/>
          <w:szCs w:val="22"/>
        </w:rPr>
        <w:t xml:space="preserve"> </w:t>
      </w:r>
      <w:r w:rsidRPr="009B05A5">
        <w:rPr>
          <w:sz w:val="22"/>
          <w:szCs w:val="22"/>
        </w:rPr>
        <w:t>sergant</w:t>
      </w:r>
      <w:r w:rsidRPr="009B05A5">
        <w:rPr>
          <w:spacing w:val="-4"/>
          <w:sz w:val="22"/>
          <w:szCs w:val="22"/>
        </w:rPr>
        <w:t xml:space="preserve"> </w:t>
      </w:r>
      <w:r w:rsidRPr="009B05A5">
        <w:rPr>
          <w:sz w:val="22"/>
          <w:szCs w:val="22"/>
        </w:rPr>
        <w:t>išemine</w:t>
      </w:r>
      <w:r w:rsidRPr="009B05A5">
        <w:rPr>
          <w:spacing w:val="-4"/>
          <w:sz w:val="22"/>
          <w:szCs w:val="22"/>
        </w:rPr>
        <w:t xml:space="preserve"> </w:t>
      </w:r>
      <w:r w:rsidRPr="009B05A5">
        <w:rPr>
          <w:sz w:val="22"/>
          <w:szCs w:val="22"/>
        </w:rPr>
        <w:t xml:space="preserve">širdies </w:t>
      </w:r>
      <w:r w:rsidRPr="009B05A5">
        <w:rPr>
          <w:spacing w:val="-2"/>
          <w:sz w:val="22"/>
          <w:szCs w:val="22"/>
        </w:rPr>
        <w:t>liga);</w:t>
      </w:r>
    </w:p>
    <w:p w14:paraId="69334232"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deferaziroks</w:t>
      </w:r>
      <w:r w:rsidR="0089575F" w:rsidRPr="009B05A5">
        <w:rPr>
          <w:sz w:val="22"/>
          <w:szCs w:val="22"/>
        </w:rPr>
        <w:t>o</w:t>
      </w:r>
      <w:proofErr w:type="spellEnd"/>
      <w:r w:rsidRPr="009B05A5">
        <w:rPr>
          <w:spacing w:val="-9"/>
          <w:sz w:val="22"/>
          <w:szCs w:val="22"/>
        </w:rPr>
        <w:t xml:space="preserve"> </w:t>
      </w:r>
      <w:r w:rsidRPr="009B05A5">
        <w:rPr>
          <w:sz w:val="22"/>
          <w:szCs w:val="22"/>
        </w:rPr>
        <w:t>(vaist</w:t>
      </w:r>
      <w:r w:rsidR="0089575F" w:rsidRPr="009B05A5">
        <w:rPr>
          <w:sz w:val="22"/>
          <w:szCs w:val="22"/>
        </w:rPr>
        <w:t>o</w:t>
      </w:r>
      <w:r w:rsidRPr="009B05A5">
        <w:rPr>
          <w:sz w:val="22"/>
          <w:szCs w:val="22"/>
        </w:rPr>
        <w:t>,</w:t>
      </w:r>
      <w:r w:rsidRPr="009B05A5">
        <w:rPr>
          <w:spacing w:val="-8"/>
          <w:sz w:val="22"/>
          <w:szCs w:val="22"/>
        </w:rPr>
        <w:t xml:space="preserve"> </w:t>
      </w:r>
      <w:r w:rsidRPr="009B05A5">
        <w:rPr>
          <w:sz w:val="22"/>
          <w:szCs w:val="22"/>
        </w:rPr>
        <w:t>vartojam</w:t>
      </w:r>
      <w:r w:rsidR="0089575F" w:rsidRPr="009B05A5">
        <w:rPr>
          <w:sz w:val="22"/>
          <w:szCs w:val="22"/>
        </w:rPr>
        <w:t>o</w:t>
      </w:r>
      <w:r w:rsidRPr="009B05A5">
        <w:rPr>
          <w:spacing w:val="-8"/>
          <w:sz w:val="22"/>
          <w:szCs w:val="22"/>
        </w:rPr>
        <w:t xml:space="preserve"> </w:t>
      </w:r>
      <w:r w:rsidRPr="009B05A5">
        <w:rPr>
          <w:sz w:val="22"/>
          <w:szCs w:val="22"/>
        </w:rPr>
        <w:t>pašalinti</w:t>
      </w:r>
      <w:r w:rsidRPr="009B05A5">
        <w:rPr>
          <w:spacing w:val="-8"/>
          <w:sz w:val="22"/>
          <w:szCs w:val="22"/>
        </w:rPr>
        <w:t xml:space="preserve"> </w:t>
      </w:r>
      <w:r w:rsidRPr="009B05A5">
        <w:rPr>
          <w:sz w:val="22"/>
          <w:szCs w:val="22"/>
        </w:rPr>
        <w:t>geležiai</w:t>
      </w:r>
      <w:r w:rsidRPr="009B05A5">
        <w:rPr>
          <w:spacing w:val="-8"/>
          <w:sz w:val="22"/>
          <w:szCs w:val="22"/>
        </w:rPr>
        <w:t xml:space="preserve"> </w:t>
      </w:r>
      <w:r w:rsidRPr="009B05A5">
        <w:rPr>
          <w:sz w:val="22"/>
          <w:szCs w:val="22"/>
        </w:rPr>
        <w:t>iš</w:t>
      </w:r>
      <w:r w:rsidRPr="009B05A5">
        <w:rPr>
          <w:spacing w:val="-8"/>
          <w:sz w:val="22"/>
          <w:szCs w:val="22"/>
        </w:rPr>
        <w:t xml:space="preserve"> </w:t>
      </w:r>
      <w:r w:rsidRPr="009B05A5">
        <w:rPr>
          <w:spacing w:val="-2"/>
          <w:sz w:val="22"/>
          <w:szCs w:val="22"/>
        </w:rPr>
        <w:t>kraujotakos);</w:t>
      </w:r>
    </w:p>
    <w:p w14:paraId="6E7F6C9A"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teriflunomid</w:t>
      </w:r>
      <w:r w:rsidR="0089575F" w:rsidRPr="009B05A5">
        <w:rPr>
          <w:sz w:val="22"/>
          <w:szCs w:val="22"/>
        </w:rPr>
        <w:t>o</w:t>
      </w:r>
      <w:proofErr w:type="spellEnd"/>
      <w:r w:rsidRPr="009B05A5">
        <w:rPr>
          <w:spacing w:val="-10"/>
          <w:sz w:val="22"/>
          <w:szCs w:val="22"/>
        </w:rPr>
        <w:t xml:space="preserve"> </w:t>
      </w:r>
      <w:r w:rsidRPr="009B05A5">
        <w:rPr>
          <w:sz w:val="22"/>
          <w:szCs w:val="22"/>
        </w:rPr>
        <w:t>(vaist</w:t>
      </w:r>
      <w:r w:rsidR="0089575F" w:rsidRPr="009B05A5">
        <w:rPr>
          <w:sz w:val="22"/>
          <w:szCs w:val="22"/>
        </w:rPr>
        <w:t>o</w:t>
      </w:r>
      <w:r w:rsidRPr="009B05A5">
        <w:rPr>
          <w:spacing w:val="-10"/>
          <w:sz w:val="22"/>
          <w:szCs w:val="22"/>
        </w:rPr>
        <w:t xml:space="preserve"> </w:t>
      </w:r>
      <w:proofErr w:type="spellStart"/>
      <w:r w:rsidRPr="009B05A5">
        <w:rPr>
          <w:sz w:val="22"/>
          <w:szCs w:val="22"/>
        </w:rPr>
        <w:t>recidyvuojančiai</w:t>
      </w:r>
      <w:r w:rsidR="0023104D" w:rsidRPr="009B05A5">
        <w:rPr>
          <w:sz w:val="22"/>
          <w:szCs w:val="22"/>
        </w:rPr>
        <w:t>-</w:t>
      </w:r>
      <w:r w:rsidRPr="009B05A5">
        <w:rPr>
          <w:sz w:val="22"/>
          <w:szCs w:val="22"/>
        </w:rPr>
        <w:t>remituojančiai</w:t>
      </w:r>
      <w:proofErr w:type="spellEnd"/>
      <w:r w:rsidRPr="009B05A5">
        <w:rPr>
          <w:spacing w:val="-10"/>
          <w:sz w:val="22"/>
          <w:szCs w:val="22"/>
        </w:rPr>
        <w:t xml:space="preserve"> </w:t>
      </w:r>
      <w:r w:rsidRPr="009B05A5">
        <w:rPr>
          <w:sz w:val="22"/>
          <w:szCs w:val="22"/>
        </w:rPr>
        <w:t>išsėtinei</w:t>
      </w:r>
      <w:r w:rsidRPr="009B05A5">
        <w:rPr>
          <w:spacing w:val="-10"/>
          <w:sz w:val="22"/>
          <w:szCs w:val="22"/>
        </w:rPr>
        <w:t xml:space="preserve"> </w:t>
      </w:r>
      <w:r w:rsidRPr="009B05A5">
        <w:rPr>
          <w:sz w:val="22"/>
          <w:szCs w:val="22"/>
        </w:rPr>
        <w:t>sklerozei</w:t>
      </w:r>
      <w:r w:rsidRPr="009B05A5">
        <w:rPr>
          <w:spacing w:val="-9"/>
          <w:sz w:val="22"/>
          <w:szCs w:val="22"/>
        </w:rPr>
        <w:t xml:space="preserve"> </w:t>
      </w:r>
      <w:r w:rsidRPr="009B05A5">
        <w:rPr>
          <w:spacing w:val="-2"/>
          <w:sz w:val="22"/>
          <w:szCs w:val="22"/>
        </w:rPr>
        <w:t>gydyti);</w:t>
      </w:r>
    </w:p>
    <w:p w14:paraId="29763420" w14:textId="77777777" w:rsidR="0043057C" w:rsidRPr="009B05A5" w:rsidRDefault="0043057C" w:rsidP="00D94FC6">
      <w:pPr>
        <w:pStyle w:val="Sraopastraipa"/>
        <w:numPr>
          <w:ilvl w:val="1"/>
          <w:numId w:val="5"/>
        </w:numPr>
        <w:tabs>
          <w:tab w:val="left" w:pos="567"/>
        </w:tabs>
        <w:kinsoku w:val="0"/>
        <w:overflowPunct w:val="0"/>
        <w:ind w:left="567"/>
        <w:rPr>
          <w:sz w:val="22"/>
          <w:szCs w:val="22"/>
        </w:rPr>
      </w:pPr>
      <w:proofErr w:type="spellStart"/>
      <w:r w:rsidRPr="009B05A5">
        <w:rPr>
          <w:sz w:val="22"/>
          <w:szCs w:val="22"/>
        </w:rPr>
        <w:t>karbamazepin</w:t>
      </w:r>
      <w:r w:rsidR="0089575F" w:rsidRPr="009B05A5">
        <w:rPr>
          <w:sz w:val="22"/>
          <w:szCs w:val="22"/>
        </w:rPr>
        <w:t>o</w:t>
      </w:r>
      <w:proofErr w:type="spellEnd"/>
      <w:r w:rsidRPr="009B05A5">
        <w:rPr>
          <w:spacing w:val="-3"/>
          <w:sz w:val="22"/>
          <w:szCs w:val="22"/>
        </w:rPr>
        <w:t xml:space="preserve"> </w:t>
      </w:r>
      <w:r w:rsidRPr="009B05A5">
        <w:rPr>
          <w:sz w:val="22"/>
          <w:szCs w:val="22"/>
        </w:rPr>
        <w:t>(vaist</w:t>
      </w:r>
      <w:r w:rsidR="0089575F" w:rsidRPr="009B05A5">
        <w:rPr>
          <w:sz w:val="22"/>
          <w:szCs w:val="22"/>
        </w:rPr>
        <w:t>o</w:t>
      </w:r>
      <w:r w:rsidRPr="009B05A5">
        <w:rPr>
          <w:spacing w:val="-3"/>
          <w:sz w:val="22"/>
          <w:szCs w:val="22"/>
        </w:rPr>
        <w:t xml:space="preserve"> </w:t>
      </w:r>
      <w:r w:rsidRPr="009B05A5">
        <w:rPr>
          <w:sz w:val="22"/>
          <w:szCs w:val="22"/>
        </w:rPr>
        <w:t>kai</w:t>
      </w:r>
      <w:r w:rsidRPr="009B05A5">
        <w:rPr>
          <w:spacing w:val="-3"/>
          <w:sz w:val="22"/>
          <w:szCs w:val="22"/>
        </w:rPr>
        <w:t xml:space="preserve"> </w:t>
      </w:r>
      <w:r w:rsidRPr="009B05A5">
        <w:rPr>
          <w:sz w:val="22"/>
          <w:szCs w:val="22"/>
        </w:rPr>
        <w:t>kurių</w:t>
      </w:r>
      <w:r w:rsidRPr="009B05A5">
        <w:rPr>
          <w:spacing w:val="-3"/>
          <w:sz w:val="22"/>
          <w:szCs w:val="22"/>
        </w:rPr>
        <w:t xml:space="preserve"> </w:t>
      </w:r>
      <w:r w:rsidRPr="009B05A5">
        <w:rPr>
          <w:sz w:val="22"/>
          <w:szCs w:val="22"/>
        </w:rPr>
        <w:t>formų</w:t>
      </w:r>
      <w:r w:rsidRPr="009B05A5">
        <w:rPr>
          <w:spacing w:val="-3"/>
          <w:sz w:val="22"/>
          <w:szCs w:val="22"/>
        </w:rPr>
        <w:t xml:space="preserve"> </w:t>
      </w:r>
      <w:r w:rsidRPr="009B05A5">
        <w:rPr>
          <w:sz w:val="22"/>
          <w:szCs w:val="22"/>
        </w:rPr>
        <w:t>epilepsijai,</w:t>
      </w:r>
      <w:r w:rsidRPr="009B05A5">
        <w:rPr>
          <w:spacing w:val="-3"/>
          <w:sz w:val="22"/>
          <w:szCs w:val="22"/>
        </w:rPr>
        <w:t xml:space="preserve"> </w:t>
      </w:r>
      <w:r w:rsidRPr="009B05A5">
        <w:rPr>
          <w:sz w:val="22"/>
          <w:szCs w:val="22"/>
        </w:rPr>
        <w:t>nervų</w:t>
      </w:r>
      <w:r w:rsidRPr="009B05A5">
        <w:rPr>
          <w:spacing w:val="-3"/>
          <w:sz w:val="22"/>
          <w:szCs w:val="22"/>
        </w:rPr>
        <w:t xml:space="preserve"> </w:t>
      </w:r>
      <w:r w:rsidRPr="009B05A5">
        <w:rPr>
          <w:sz w:val="22"/>
          <w:szCs w:val="22"/>
        </w:rPr>
        <w:t>skausmui</w:t>
      </w:r>
      <w:r w:rsidRPr="009B05A5">
        <w:rPr>
          <w:spacing w:val="-3"/>
          <w:sz w:val="22"/>
          <w:szCs w:val="22"/>
        </w:rPr>
        <w:t xml:space="preserve"> </w:t>
      </w:r>
      <w:r w:rsidRPr="009B05A5">
        <w:rPr>
          <w:sz w:val="22"/>
          <w:szCs w:val="22"/>
        </w:rPr>
        <w:t>gydyti</w:t>
      </w:r>
      <w:r w:rsidRPr="009B05A5">
        <w:rPr>
          <w:spacing w:val="-3"/>
          <w:sz w:val="22"/>
          <w:szCs w:val="22"/>
        </w:rPr>
        <w:t xml:space="preserve"> </w:t>
      </w:r>
      <w:r w:rsidRPr="009B05A5">
        <w:rPr>
          <w:sz w:val="22"/>
          <w:szCs w:val="22"/>
        </w:rPr>
        <w:t>arba</w:t>
      </w:r>
      <w:r w:rsidRPr="009B05A5">
        <w:rPr>
          <w:spacing w:val="-3"/>
          <w:sz w:val="22"/>
          <w:szCs w:val="22"/>
        </w:rPr>
        <w:t xml:space="preserve"> </w:t>
      </w:r>
      <w:r w:rsidRPr="009B05A5">
        <w:rPr>
          <w:sz w:val="22"/>
          <w:szCs w:val="22"/>
        </w:rPr>
        <w:t>padėti kontroliuoti sunkius nuotaikos sutrikimus, kai neveikia kai kurie kiti vaistai);</w:t>
      </w:r>
    </w:p>
    <w:p w14:paraId="36BA83EC"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fenitoin</w:t>
      </w:r>
      <w:r w:rsidR="0089575F" w:rsidRPr="009B05A5">
        <w:rPr>
          <w:sz w:val="22"/>
          <w:szCs w:val="22"/>
        </w:rPr>
        <w:t>o</w:t>
      </w:r>
      <w:proofErr w:type="spellEnd"/>
      <w:r w:rsidRPr="009B05A5">
        <w:rPr>
          <w:spacing w:val="-9"/>
          <w:sz w:val="22"/>
          <w:szCs w:val="22"/>
        </w:rPr>
        <w:t xml:space="preserve"> </w:t>
      </w:r>
      <w:r w:rsidRPr="009B05A5">
        <w:rPr>
          <w:sz w:val="22"/>
          <w:szCs w:val="22"/>
        </w:rPr>
        <w:t>(vaist</w:t>
      </w:r>
      <w:r w:rsidR="0089575F" w:rsidRPr="009B05A5">
        <w:rPr>
          <w:sz w:val="22"/>
          <w:szCs w:val="22"/>
        </w:rPr>
        <w:t>o</w:t>
      </w:r>
      <w:r w:rsidRPr="009B05A5">
        <w:rPr>
          <w:spacing w:val="-9"/>
          <w:sz w:val="22"/>
          <w:szCs w:val="22"/>
        </w:rPr>
        <w:t xml:space="preserve"> </w:t>
      </w:r>
      <w:r w:rsidRPr="009B05A5">
        <w:rPr>
          <w:sz w:val="22"/>
          <w:szCs w:val="22"/>
        </w:rPr>
        <w:t>epilepsijai</w:t>
      </w:r>
      <w:r w:rsidRPr="009B05A5">
        <w:rPr>
          <w:spacing w:val="-9"/>
          <w:sz w:val="22"/>
          <w:szCs w:val="22"/>
        </w:rPr>
        <w:t xml:space="preserve"> </w:t>
      </w:r>
      <w:r w:rsidRPr="009B05A5">
        <w:rPr>
          <w:spacing w:val="-2"/>
          <w:sz w:val="22"/>
          <w:szCs w:val="22"/>
        </w:rPr>
        <w:t>gydyti);</w:t>
      </w:r>
    </w:p>
    <w:p w14:paraId="2C63B579"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valpro</w:t>
      </w:r>
      <w:proofErr w:type="spellEnd"/>
      <w:r w:rsidRPr="009B05A5">
        <w:rPr>
          <w:spacing w:val="-8"/>
          <w:sz w:val="22"/>
          <w:szCs w:val="22"/>
        </w:rPr>
        <w:t xml:space="preserve"> </w:t>
      </w:r>
      <w:r w:rsidRPr="009B05A5">
        <w:rPr>
          <w:sz w:val="22"/>
          <w:szCs w:val="22"/>
        </w:rPr>
        <w:t>rūgšt</w:t>
      </w:r>
      <w:r w:rsidR="0089575F" w:rsidRPr="009B05A5">
        <w:rPr>
          <w:sz w:val="22"/>
          <w:szCs w:val="22"/>
        </w:rPr>
        <w:t>ies</w:t>
      </w:r>
      <w:r w:rsidRPr="009B05A5">
        <w:rPr>
          <w:spacing w:val="-7"/>
          <w:sz w:val="22"/>
          <w:szCs w:val="22"/>
        </w:rPr>
        <w:t xml:space="preserve"> </w:t>
      </w:r>
      <w:r w:rsidRPr="009B05A5">
        <w:rPr>
          <w:sz w:val="22"/>
          <w:szCs w:val="22"/>
        </w:rPr>
        <w:t>(vaist</w:t>
      </w:r>
      <w:r w:rsidR="0089575F" w:rsidRPr="009B05A5">
        <w:rPr>
          <w:sz w:val="22"/>
          <w:szCs w:val="22"/>
        </w:rPr>
        <w:t>o</w:t>
      </w:r>
      <w:r w:rsidRPr="009B05A5">
        <w:rPr>
          <w:spacing w:val="-8"/>
          <w:sz w:val="22"/>
          <w:szCs w:val="22"/>
        </w:rPr>
        <w:t xml:space="preserve"> </w:t>
      </w:r>
      <w:r w:rsidRPr="009B05A5">
        <w:rPr>
          <w:sz w:val="22"/>
          <w:szCs w:val="22"/>
        </w:rPr>
        <w:t>epilepsijai</w:t>
      </w:r>
      <w:r w:rsidRPr="009B05A5">
        <w:rPr>
          <w:spacing w:val="-7"/>
          <w:sz w:val="22"/>
          <w:szCs w:val="22"/>
        </w:rPr>
        <w:t xml:space="preserve"> </w:t>
      </w:r>
      <w:r w:rsidRPr="009B05A5">
        <w:rPr>
          <w:spacing w:val="-2"/>
          <w:sz w:val="22"/>
          <w:szCs w:val="22"/>
        </w:rPr>
        <w:t>gydyti);</w:t>
      </w:r>
    </w:p>
    <w:p w14:paraId="0835BA67"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probenecid</w:t>
      </w:r>
      <w:r w:rsidR="0089575F" w:rsidRPr="009B05A5">
        <w:rPr>
          <w:sz w:val="22"/>
          <w:szCs w:val="22"/>
        </w:rPr>
        <w:t>o</w:t>
      </w:r>
      <w:proofErr w:type="spellEnd"/>
      <w:r w:rsidRPr="009B05A5">
        <w:rPr>
          <w:spacing w:val="-9"/>
          <w:sz w:val="22"/>
          <w:szCs w:val="22"/>
        </w:rPr>
        <w:t xml:space="preserve"> </w:t>
      </w:r>
      <w:r w:rsidRPr="009B05A5">
        <w:rPr>
          <w:sz w:val="22"/>
          <w:szCs w:val="22"/>
        </w:rPr>
        <w:t>(vaist</w:t>
      </w:r>
      <w:r w:rsidR="0089575F" w:rsidRPr="009B05A5">
        <w:rPr>
          <w:sz w:val="22"/>
          <w:szCs w:val="22"/>
        </w:rPr>
        <w:t>o</w:t>
      </w:r>
      <w:r w:rsidRPr="009B05A5">
        <w:rPr>
          <w:spacing w:val="-9"/>
          <w:sz w:val="22"/>
          <w:szCs w:val="22"/>
        </w:rPr>
        <w:t xml:space="preserve"> </w:t>
      </w:r>
      <w:r w:rsidRPr="009B05A5">
        <w:rPr>
          <w:sz w:val="22"/>
          <w:szCs w:val="22"/>
        </w:rPr>
        <w:t>podagrai</w:t>
      </w:r>
      <w:r w:rsidRPr="009B05A5">
        <w:rPr>
          <w:spacing w:val="-8"/>
          <w:sz w:val="22"/>
          <w:szCs w:val="22"/>
        </w:rPr>
        <w:t xml:space="preserve"> </w:t>
      </w:r>
      <w:r w:rsidRPr="009B05A5">
        <w:rPr>
          <w:spacing w:val="-2"/>
          <w:sz w:val="22"/>
          <w:szCs w:val="22"/>
        </w:rPr>
        <w:t>gydyti);</w:t>
      </w:r>
    </w:p>
    <w:p w14:paraId="103CB3EC" w14:textId="77777777" w:rsidR="0043057C" w:rsidRPr="009B05A5" w:rsidRDefault="0043057C" w:rsidP="00D94FC6">
      <w:pPr>
        <w:pStyle w:val="Sraopastraipa"/>
        <w:numPr>
          <w:ilvl w:val="1"/>
          <w:numId w:val="5"/>
        </w:numPr>
        <w:tabs>
          <w:tab w:val="left" w:pos="567"/>
        </w:tabs>
        <w:kinsoku w:val="0"/>
        <w:overflowPunct w:val="0"/>
        <w:ind w:left="567"/>
        <w:rPr>
          <w:spacing w:val="-2"/>
          <w:sz w:val="22"/>
          <w:szCs w:val="22"/>
        </w:rPr>
      </w:pPr>
      <w:proofErr w:type="spellStart"/>
      <w:r w:rsidRPr="009B05A5">
        <w:rPr>
          <w:sz w:val="22"/>
          <w:szCs w:val="22"/>
        </w:rPr>
        <w:t>flukonazol</w:t>
      </w:r>
      <w:r w:rsidR="0089575F" w:rsidRPr="009B05A5">
        <w:rPr>
          <w:sz w:val="22"/>
          <w:szCs w:val="22"/>
        </w:rPr>
        <w:t>o</w:t>
      </w:r>
      <w:proofErr w:type="spellEnd"/>
      <w:r w:rsidRPr="009B05A5">
        <w:rPr>
          <w:sz w:val="22"/>
          <w:szCs w:val="22"/>
        </w:rPr>
        <w:t>,</w:t>
      </w:r>
      <w:r w:rsidRPr="009B05A5">
        <w:rPr>
          <w:spacing w:val="-13"/>
          <w:sz w:val="22"/>
          <w:szCs w:val="22"/>
        </w:rPr>
        <w:t xml:space="preserve"> </w:t>
      </w:r>
      <w:proofErr w:type="spellStart"/>
      <w:r w:rsidRPr="009B05A5">
        <w:rPr>
          <w:sz w:val="22"/>
          <w:szCs w:val="22"/>
        </w:rPr>
        <w:t>rifampicin</w:t>
      </w:r>
      <w:r w:rsidR="0089575F" w:rsidRPr="009B05A5">
        <w:rPr>
          <w:sz w:val="22"/>
          <w:szCs w:val="22"/>
        </w:rPr>
        <w:t>o</w:t>
      </w:r>
      <w:proofErr w:type="spellEnd"/>
      <w:r w:rsidRPr="009B05A5">
        <w:rPr>
          <w:spacing w:val="-10"/>
          <w:sz w:val="22"/>
          <w:szCs w:val="22"/>
        </w:rPr>
        <w:t xml:space="preserve"> </w:t>
      </w:r>
      <w:r w:rsidRPr="009B05A5">
        <w:rPr>
          <w:sz w:val="22"/>
          <w:szCs w:val="22"/>
        </w:rPr>
        <w:t>ar</w:t>
      </w:r>
      <w:r w:rsidRPr="009B05A5">
        <w:rPr>
          <w:spacing w:val="-9"/>
          <w:sz w:val="22"/>
          <w:szCs w:val="22"/>
        </w:rPr>
        <w:t xml:space="preserve"> </w:t>
      </w:r>
      <w:proofErr w:type="spellStart"/>
      <w:r w:rsidRPr="009B05A5">
        <w:rPr>
          <w:sz w:val="22"/>
          <w:szCs w:val="22"/>
        </w:rPr>
        <w:t>rifapentin</w:t>
      </w:r>
      <w:r w:rsidR="0089575F" w:rsidRPr="009B05A5">
        <w:rPr>
          <w:sz w:val="22"/>
          <w:szCs w:val="22"/>
        </w:rPr>
        <w:t>o</w:t>
      </w:r>
      <w:proofErr w:type="spellEnd"/>
      <w:r w:rsidRPr="009B05A5">
        <w:rPr>
          <w:spacing w:val="-9"/>
          <w:sz w:val="22"/>
          <w:szCs w:val="22"/>
        </w:rPr>
        <w:t xml:space="preserve"> </w:t>
      </w:r>
      <w:r w:rsidRPr="009B05A5">
        <w:rPr>
          <w:sz w:val="22"/>
          <w:szCs w:val="22"/>
        </w:rPr>
        <w:t>(infekcijoms</w:t>
      </w:r>
      <w:r w:rsidRPr="009B05A5">
        <w:rPr>
          <w:spacing w:val="-9"/>
          <w:sz w:val="22"/>
          <w:szCs w:val="22"/>
        </w:rPr>
        <w:t xml:space="preserve"> </w:t>
      </w:r>
      <w:r w:rsidRPr="009B05A5">
        <w:rPr>
          <w:sz w:val="22"/>
          <w:szCs w:val="22"/>
        </w:rPr>
        <w:t>gydyti</w:t>
      </w:r>
      <w:r w:rsidRPr="009B05A5">
        <w:rPr>
          <w:spacing w:val="-9"/>
          <w:sz w:val="22"/>
          <w:szCs w:val="22"/>
        </w:rPr>
        <w:t xml:space="preserve"> </w:t>
      </w:r>
      <w:r w:rsidRPr="009B05A5">
        <w:rPr>
          <w:sz w:val="22"/>
          <w:szCs w:val="22"/>
        </w:rPr>
        <w:t>vartojam</w:t>
      </w:r>
      <w:r w:rsidR="0089575F" w:rsidRPr="009B05A5">
        <w:rPr>
          <w:sz w:val="22"/>
          <w:szCs w:val="22"/>
        </w:rPr>
        <w:t>ų</w:t>
      </w:r>
      <w:r w:rsidRPr="009B05A5">
        <w:rPr>
          <w:spacing w:val="-9"/>
          <w:sz w:val="22"/>
          <w:szCs w:val="22"/>
        </w:rPr>
        <w:t xml:space="preserve"> </w:t>
      </w:r>
      <w:r w:rsidRPr="009B05A5">
        <w:rPr>
          <w:spacing w:val="-2"/>
          <w:sz w:val="22"/>
          <w:szCs w:val="22"/>
        </w:rPr>
        <w:t>antibiotik</w:t>
      </w:r>
      <w:r w:rsidR="0089575F" w:rsidRPr="009B05A5">
        <w:rPr>
          <w:spacing w:val="-2"/>
          <w:sz w:val="22"/>
          <w:szCs w:val="22"/>
        </w:rPr>
        <w:t>ų</w:t>
      </w:r>
      <w:r w:rsidRPr="009B05A5">
        <w:rPr>
          <w:spacing w:val="-2"/>
          <w:sz w:val="22"/>
          <w:szCs w:val="22"/>
        </w:rPr>
        <w:t>).</w:t>
      </w:r>
    </w:p>
    <w:p w14:paraId="03CF288C" w14:textId="77777777" w:rsidR="0043057C" w:rsidRPr="009B05A5" w:rsidRDefault="0043057C" w:rsidP="0043057C">
      <w:pPr>
        <w:pStyle w:val="Pagrindinistekstas"/>
        <w:kinsoku w:val="0"/>
        <w:overflowPunct w:val="0"/>
        <w:ind w:left="567" w:hanging="567"/>
      </w:pPr>
    </w:p>
    <w:p w14:paraId="3D534519" w14:textId="77777777" w:rsidR="0043057C" w:rsidRPr="009B05A5" w:rsidRDefault="0043057C" w:rsidP="0043057C">
      <w:pPr>
        <w:pStyle w:val="Antrat2"/>
        <w:kinsoku w:val="0"/>
        <w:overflowPunct w:val="0"/>
        <w:ind w:left="567" w:hanging="567"/>
        <w:rPr>
          <w:spacing w:val="-2"/>
        </w:rPr>
      </w:pPr>
      <w:r w:rsidRPr="009B05A5">
        <w:t>Nėštumas</w:t>
      </w:r>
      <w:r w:rsidRPr="009B05A5">
        <w:rPr>
          <w:spacing w:val="-6"/>
        </w:rPr>
        <w:t xml:space="preserve"> </w:t>
      </w:r>
      <w:r w:rsidRPr="009B05A5">
        <w:t>ir</w:t>
      </w:r>
      <w:r w:rsidRPr="009B05A5">
        <w:rPr>
          <w:spacing w:val="-6"/>
        </w:rPr>
        <w:t xml:space="preserve"> </w:t>
      </w:r>
      <w:r w:rsidRPr="009B05A5">
        <w:t>žindymo</w:t>
      </w:r>
      <w:r w:rsidRPr="009B05A5">
        <w:rPr>
          <w:spacing w:val="-5"/>
        </w:rPr>
        <w:t xml:space="preserve"> </w:t>
      </w:r>
      <w:r w:rsidRPr="009B05A5">
        <w:rPr>
          <w:spacing w:val="-2"/>
        </w:rPr>
        <w:t>laikotarpis</w:t>
      </w:r>
    </w:p>
    <w:p w14:paraId="3E8E9970" w14:textId="3B1E4A72" w:rsidR="0043057C" w:rsidRPr="009B05A5" w:rsidRDefault="0043057C" w:rsidP="0023104D">
      <w:pPr>
        <w:pStyle w:val="Pagrindinistekstas"/>
        <w:kinsoku w:val="0"/>
        <w:overflowPunct w:val="0"/>
      </w:pPr>
      <w:proofErr w:type="spellStart"/>
      <w:r w:rsidRPr="009B05A5">
        <w:t>Selexipag</w:t>
      </w:r>
      <w:proofErr w:type="spellEnd"/>
      <w:r w:rsidRPr="009B05A5">
        <w:t xml:space="preserve"> STADA nerekomenduojama vartoti nėštumo ir žindymo metu. Jeigu esate galinti pastoti moteris, vartodama </w:t>
      </w:r>
      <w:proofErr w:type="spellStart"/>
      <w:r w:rsidRPr="009B05A5">
        <w:t>Selexipag</w:t>
      </w:r>
      <w:proofErr w:type="spellEnd"/>
      <w:r w:rsidRPr="009B05A5">
        <w:t xml:space="preserve"> STADA </w:t>
      </w:r>
      <w:proofErr w:type="spellStart"/>
      <w:r w:rsidRPr="009B05A5">
        <w:t>turėt</w:t>
      </w:r>
      <w:r w:rsidR="00591B56">
        <w:t>ite</w:t>
      </w:r>
      <w:proofErr w:type="spellEnd"/>
      <w:r w:rsidRPr="009B05A5">
        <w:t xml:space="preserve"> naudoti veiksmingą kontracepcijos metodą. Jeigu esate nėščia, žindote kūdikį,</w:t>
      </w:r>
      <w:r w:rsidRPr="009B05A5">
        <w:rPr>
          <w:spacing w:val="-2"/>
        </w:rPr>
        <w:t xml:space="preserve"> </w:t>
      </w:r>
      <w:r w:rsidRPr="009B05A5">
        <w:t>manote,</w:t>
      </w:r>
      <w:r w:rsidRPr="009B05A5">
        <w:rPr>
          <w:spacing w:val="-2"/>
        </w:rPr>
        <w:t xml:space="preserve"> </w:t>
      </w:r>
      <w:r w:rsidRPr="009B05A5">
        <w:t>kad</w:t>
      </w:r>
      <w:r w:rsidRPr="009B05A5">
        <w:rPr>
          <w:spacing w:val="-2"/>
        </w:rPr>
        <w:t xml:space="preserve"> </w:t>
      </w:r>
      <w:r w:rsidRPr="009B05A5">
        <w:t>galbūt</w:t>
      </w:r>
      <w:r w:rsidRPr="009B05A5">
        <w:rPr>
          <w:spacing w:val="-2"/>
        </w:rPr>
        <w:t xml:space="preserve"> </w:t>
      </w:r>
      <w:r w:rsidRPr="009B05A5">
        <w:t>esate</w:t>
      </w:r>
      <w:r w:rsidRPr="009B05A5">
        <w:rPr>
          <w:spacing w:val="-2"/>
        </w:rPr>
        <w:t xml:space="preserve"> </w:t>
      </w:r>
      <w:r w:rsidRPr="009B05A5">
        <w:t>nėščia</w:t>
      </w:r>
      <w:r w:rsidRPr="009B05A5">
        <w:rPr>
          <w:spacing w:val="-2"/>
        </w:rPr>
        <w:t xml:space="preserve"> </w:t>
      </w:r>
      <w:r w:rsidRPr="009B05A5">
        <w:t>arba</w:t>
      </w:r>
      <w:r w:rsidRPr="009B05A5">
        <w:rPr>
          <w:spacing w:val="-2"/>
        </w:rPr>
        <w:t xml:space="preserve"> </w:t>
      </w:r>
      <w:r w:rsidRPr="009B05A5">
        <w:t>planuojate</w:t>
      </w:r>
      <w:r w:rsidRPr="009B05A5">
        <w:rPr>
          <w:spacing w:val="-2"/>
        </w:rPr>
        <w:t xml:space="preserve"> </w:t>
      </w:r>
      <w:r w:rsidRPr="009B05A5">
        <w:t>pastoti,</w:t>
      </w:r>
      <w:r w:rsidRPr="009B05A5">
        <w:rPr>
          <w:spacing w:val="-2"/>
        </w:rPr>
        <w:t xml:space="preserve"> </w:t>
      </w:r>
      <w:r w:rsidRPr="009B05A5">
        <w:t>tai</w:t>
      </w:r>
      <w:r w:rsidRPr="009B05A5">
        <w:rPr>
          <w:spacing w:val="-2"/>
        </w:rPr>
        <w:t xml:space="preserve"> </w:t>
      </w:r>
      <w:r w:rsidRPr="009B05A5">
        <w:t>prieš</w:t>
      </w:r>
      <w:r w:rsidRPr="009B05A5">
        <w:rPr>
          <w:spacing w:val="-2"/>
        </w:rPr>
        <w:t xml:space="preserve"> </w:t>
      </w:r>
      <w:r w:rsidRPr="009B05A5">
        <w:t>vartodama</w:t>
      </w:r>
      <w:r w:rsidRPr="009B05A5">
        <w:rPr>
          <w:spacing w:val="-2"/>
        </w:rPr>
        <w:t xml:space="preserve"> </w:t>
      </w:r>
      <w:r w:rsidRPr="009B05A5">
        <w:t>šį</w:t>
      </w:r>
      <w:r w:rsidRPr="009B05A5">
        <w:rPr>
          <w:spacing w:val="-2"/>
        </w:rPr>
        <w:t xml:space="preserve"> </w:t>
      </w:r>
      <w:r w:rsidRPr="009B05A5">
        <w:t>vaistą</w:t>
      </w:r>
      <w:r w:rsidRPr="009B05A5">
        <w:rPr>
          <w:spacing w:val="-2"/>
        </w:rPr>
        <w:t xml:space="preserve"> </w:t>
      </w:r>
      <w:r w:rsidRPr="009B05A5">
        <w:t>pasitarkite su gydytoju.</w:t>
      </w:r>
    </w:p>
    <w:p w14:paraId="7FA130DB" w14:textId="77777777" w:rsidR="0043057C" w:rsidRPr="009B05A5" w:rsidRDefault="0043057C" w:rsidP="0043057C">
      <w:pPr>
        <w:pStyle w:val="Pagrindinistekstas"/>
        <w:kinsoku w:val="0"/>
        <w:overflowPunct w:val="0"/>
        <w:ind w:left="567" w:hanging="567"/>
      </w:pPr>
    </w:p>
    <w:p w14:paraId="65DC3339" w14:textId="77777777" w:rsidR="0043057C" w:rsidRPr="009B05A5" w:rsidRDefault="0043057C" w:rsidP="0043057C">
      <w:pPr>
        <w:pStyle w:val="Antrat2"/>
        <w:kinsoku w:val="0"/>
        <w:overflowPunct w:val="0"/>
        <w:ind w:left="567" w:hanging="567"/>
        <w:rPr>
          <w:spacing w:val="-2"/>
        </w:rPr>
      </w:pPr>
      <w:r w:rsidRPr="009B05A5">
        <w:t>Vairavimas</w:t>
      </w:r>
      <w:r w:rsidRPr="009B05A5">
        <w:rPr>
          <w:spacing w:val="-8"/>
        </w:rPr>
        <w:t xml:space="preserve"> </w:t>
      </w:r>
      <w:r w:rsidRPr="009B05A5">
        <w:t>ir</w:t>
      </w:r>
      <w:r w:rsidRPr="009B05A5">
        <w:rPr>
          <w:spacing w:val="-7"/>
        </w:rPr>
        <w:t xml:space="preserve"> </w:t>
      </w:r>
      <w:r w:rsidRPr="009B05A5">
        <w:t>mechanizmų</w:t>
      </w:r>
      <w:r w:rsidRPr="009B05A5">
        <w:rPr>
          <w:spacing w:val="-7"/>
        </w:rPr>
        <w:t xml:space="preserve"> </w:t>
      </w:r>
      <w:r w:rsidRPr="009B05A5">
        <w:rPr>
          <w:spacing w:val="-2"/>
        </w:rPr>
        <w:t>valdymas</w:t>
      </w:r>
    </w:p>
    <w:p w14:paraId="4BA600AD" w14:textId="32FF99AE" w:rsidR="0043057C" w:rsidRPr="009B05A5" w:rsidRDefault="0043057C" w:rsidP="0023104D">
      <w:pPr>
        <w:pStyle w:val="Pagrindinistekstas"/>
        <w:kinsoku w:val="0"/>
        <w:overflowPunct w:val="0"/>
      </w:pPr>
      <w:proofErr w:type="spellStart"/>
      <w:r w:rsidRPr="009B05A5">
        <w:t>Selexipag</w:t>
      </w:r>
      <w:proofErr w:type="spellEnd"/>
      <w:r w:rsidRPr="009B05A5">
        <w:t xml:space="preserve"> STADA</w:t>
      </w:r>
      <w:r w:rsidRPr="009B05A5">
        <w:rPr>
          <w:spacing w:val="-3"/>
        </w:rPr>
        <w:t xml:space="preserve"> </w:t>
      </w:r>
      <w:r w:rsidRPr="009B05A5">
        <w:t>gali</w:t>
      </w:r>
      <w:r w:rsidRPr="009B05A5">
        <w:rPr>
          <w:spacing w:val="-3"/>
        </w:rPr>
        <w:t xml:space="preserve"> </w:t>
      </w:r>
      <w:r w:rsidRPr="009B05A5">
        <w:t>sukelti</w:t>
      </w:r>
      <w:r w:rsidRPr="009B05A5">
        <w:rPr>
          <w:spacing w:val="-3"/>
        </w:rPr>
        <w:t xml:space="preserve"> </w:t>
      </w:r>
      <w:r w:rsidRPr="009B05A5">
        <w:t>nepageidaujamą</w:t>
      </w:r>
      <w:r w:rsidRPr="009B05A5">
        <w:rPr>
          <w:spacing w:val="-3"/>
        </w:rPr>
        <w:t xml:space="preserve"> </w:t>
      </w:r>
      <w:r w:rsidRPr="009B05A5">
        <w:t>poveikį,</w:t>
      </w:r>
      <w:r w:rsidRPr="009B05A5">
        <w:rPr>
          <w:spacing w:val="-3"/>
        </w:rPr>
        <w:t xml:space="preserve"> </w:t>
      </w:r>
      <w:r w:rsidRPr="009B05A5">
        <w:t>pvz.,</w:t>
      </w:r>
      <w:r w:rsidRPr="009B05A5">
        <w:rPr>
          <w:spacing w:val="-3"/>
        </w:rPr>
        <w:t xml:space="preserve"> </w:t>
      </w:r>
      <w:r w:rsidRPr="009B05A5">
        <w:t>galvos</w:t>
      </w:r>
      <w:r w:rsidRPr="009B05A5">
        <w:rPr>
          <w:spacing w:val="-3"/>
        </w:rPr>
        <w:t xml:space="preserve"> </w:t>
      </w:r>
      <w:r w:rsidRPr="009B05A5">
        <w:t>skausmą</w:t>
      </w:r>
      <w:r w:rsidRPr="009B05A5">
        <w:rPr>
          <w:spacing w:val="-3"/>
        </w:rPr>
        <w:t xml:space="preserve"> </w:t>
      </w:r>
      <w:r w:rsidRPr="009B05A5">
        <w:t>ir</w:t>
      </w:r>
      <w:r w:rsidRPr="009B05A5">
        <w:rPr>
          <w:spacing w:val="-3"/>
        </w:rPr>
        <w:t xml:space="preserve"> </w:t>
      </w:r>
      <w:r w:rsidRPr="009B05A5">
        <w:t>mažą</w:t>
      </w:r>
      <w:r w:rsidRPr="009B05A5">
        <w:rPr>
          <w:spacing w:val="-3"/>
        </w:rPr>
        <w:t xml:space="preserve"> </w:t>
      </w:r>
      <w:r w:rsidRPr="009B05A5">
        <w:t>kraujospūdį</w:t>
      </w:r>
      <w:r w:rsidRPr="009B05A5">
        <w:rPr>
          <w:spacing w:val="-3"/>
        </w:rPr>
        <w:t xml:space="preserve"> </w:t>
      </w:r>
      <w:r w:rsidRPr="009B05A5">
        <w:t>(žr.</w:t>
      </w:r>
      <w:r w:rsidRPr="009B05A5">
        <w:rPr>
          <w:spacing w:val="-3"/>
        </w:rPr>
        <w:t xml:space="preserve"> </w:t>
      </w:r>
      <w:r w:rsidRPr="009B05A5">
        <w:t>4</w:t>
      </w:r>
      <w:r w:rsidR="0023104D" w:rsidRPr="009B05A5">
        <w:t> </w:t>
      </w:r>
      <w:r w:rsidRPr="009B05A5">
        <w:t>skyrių), kuris gali daryti įtaką Jūsų gebėjimui vairuoti</w:t>
      </w:r>
      <w:r w:rsidR="00591B56">
        <w:t>.</w:t>
      </w:r>
      <w:r w:rsidRPr="009B05A5">
        <w:t xml:space="preserve"> Jūsų gebėjimas vairuoti taip pat gali </w:t>
      </w:r>
      <w:r w:rsidR="00591B56">
        <w:t>sutrikti</w:t>
      </w:r>
      <w:r w:rsidR="00591B56" w:rsidRPr="009B05A5">
        <w:t xml:space="preserve"> </w:t>
      </w:r>
      <w:r w:rsidRPr="009B05A5">
        <w:t xml:space="preserve">ir </w:t>
      </w:r>
      <w:r w:rsidRPr="009B05A5">
        <w:lastRenderedPageBreak/>
        <w:t>dėl ligos simptomų.</w:t>
      </w:r>
    </w:p>
    <w:p w14:paraId="3A74C710" w14:textId="77777777" w:rsidR="0043057C" w:rsidRPr="009B05A5" w:rsidRDefault="0043057C" w:rsidP="0043057C">
      <w:pPr>
        <w:pStyle w:val="Pagrindinistekstas"/>
        <w:kinsoku w:val="0"/>
        <w:overflowPunct w:val="0"/>
        <w:ind w:left="567" w:hanging="567"/>
      </w:pPr>
    </w:p>
    <w:p w14:paraId="2D057EF7" w14:textId="77777777" w:rsidR="0023104D" w:rsidRPr="009B05A5" w:rsidRDefault="0023104D" w:rsidP="0043057C">
      <w:pPr>
        <w:pStyle w:val="Pagrindinistekstas"/>
        <w:kinsoku w:val="0"/>
        <w:overflowPunct w:val="0"/>
        <w:ind w:left="567" w:hanging="567"/>
      </w:pPr>
    </w:p>
    <w:p w14:paraId="46E48E84" w14:textId="77777777" w:rsidR="0043057C" w:rsidRPr="009B05A5" w:rsidRDefault="0043057C" w:rsidP="0043057C">
      <w:pPr>
        <w:pStyle w:val="Antrat2"/>
        <w:numPr>
          <w:ilvl w:val="0"/>
          <w:numId w:val="5"/>
        </w:numPr>
        <w:tabs>
          <w:tab w:val="left" w:pos="709"/>
        </w:tabs>
        <w:kinsoku w:val="0"/>
        <w:overflowPunct w:val="0"/>
        <w:ind w:left="567"/>
        <w:rPr>
          <w:spacing w:val="-2"/>
        </w:rPr>
      </w:pPr>
      <w:r w:rsidRPr="009B05A5">
        <w:t>Kaip</w:t>
      </w:r>
      <w:r w:rsidRPr="009B05A5">
        <w:rPr>
          <w:spacing w:val="-6"/>
        </w:rPr>
        <w:t xml:space="preserve"> </w:t>
      </w:r>
      <w:r w:rsidRPr="009B05A5">
        <w:t>vartoti</w:t>
      </w:r>
      <w:r w:rsidRPr="009B05A5">
        <w:rPr>
          <w:spacing w:val="-5"/>
        </w:rPr>
        <w:t xml:space="preserve"> </w:t>
      </w:r>
      <w:proofErr w:type="spellStart"/>
      <w:r w:rsidRPr="009B05A5">
        <w:rPr>
          <w:spacing w:val="-2"/>
        </w:rPr>
        <w:t>Selexipag</w:t>
      </w:r>
      <w:proofErr w:type="spellEnd"/>
      <w:r w:rsidRPr="009B05A5">
        <w:rPr>
          <w:spacing w:val="-2"/>
        </w:rPr>
        <w:t xml:space="preserve"> STADA</w:t>
      </w:r>
    </w:p>
    <w:p w14:paraId="493C2E0D" w14:textId="77777777" w:rsidR="0043057C" w:rsidRPr="009B05A5" w:rsidRDefault="0043057C" w:rsidP="0043057C">
      <w:pPr>
        <w:pStyle w:val="Pagrindinistekstas"/>
        <w:kinsoku w:val="0"/>
        <w:overflowPunct w:val="0"/>
        <w:ind w:left="567" w:hanging="567"/>
        <w:rPr>
          <w:b/>
          <w:bCs/>
        </w:rPr>
      </w:pPr>
    </w:p>
    <w:p w14:paraId="24BF893B" w14:textId="12B77C82" w:rsidR="0043057C" w:rsidRPr="009B05A5" w:rsidRDefault="0043057C" w:rsidP="0023104D">
      <w:pPr>
        <w:pStyle w:val="Pagrindinistekstas"/>
        <w:kinsoku w:val="0"/>
        <w:overflowPunct w:val="0"/>
      </w:pPr>
      <w:proofErr w:type="spellStart"/>
      <w:r w:rsidRPr="009B05A5">
        <w:t>Selexipag</w:t>
      </w:r>
      <w:proofErr w:type="spellEnd"/>
      <w:r w:rsidRPr="009B05A5">
        <w:t xml:space="preserve"> STADA</w:t>
      </w:r>
      <w:r w:rsidRPr="009B05A5">
        <w:rPr>
          <w:spacing w:val="-1"/>
        </w:rPr>
        <w:t xml:space="preserve"> </w:t>
      </w:r>
      <w:r w:rsidRPr="009B05A5">
        <w:t>gali</w:t>
      </w:r>
      <w:r w:rsidRPr="009B05A5">
        <w:rPr>
          <w:spacing w:val="-2"/>
        </w:rPr>
        <w:t xml:space="preserve"> </w:t>
      </w:r>
      <w:r w:rsidRPr="009B05A5">
        <w:t>skirti</w:t>
      </w:r>
      <w:r w:rsidRPr="009B05A5">
        <w:rPr>
          <w:spacing w:val="-2"/>
        </w:rPr>
        <w:t xml:space="preserve"> </w:t>
      </w:r>
      <w:r w:rsidRPr="009B05A5">
        <w:t>tik</w:t>
      </w:r>
      <w:r w:rsidRPr="009B05A5">
        <w:rPr>
          <w:spacing w:val="-2"/>
        </w:rPr>
        <w:t xml:space="preserve"> </w:t>
      </w:r>
      <w:r w:rsidRPr="009B05A5">
        <w:t>PAH</w:t>
      </w:r>
      <w:r w:rsidRPr="009B05A5">
        <w:rPr>
          <w:spacing w:val="-2"/>
        </w:rPr>
        <w:t xml:space="preserve"> </w:t>
      </w:r>
      <w:r w:rsidRPr="009B05A5">
        <w:t>gydymo</w:t>
      </w:r>
      <w:r w:rsidRPr="009B05A5">
        <w:rPr>
          <w:spacing w:val="-2"/>
        </w:rPr>
        <w:t xml:space="preserve"> </w:t>
      </w:r>
      <w:r w:rsidRPr="009B05A5">
        <w:t>patirties</w:t>
      </w:r>
      <w:r w:rsidRPr="009B05A5">
        <w:rPr>
          <w:spacing w:val="-2"/>
        </w:rPr>
        <w:t xml:space="preserve"> </w:t>
      </w:r>
      <w:r w:rsidRPr="009B05A5">
        <w:t>turintis</w:t>
      </w:r>
      <w:r w:rsidRPr="009B05A5">
        <w:rPr>
          <w:spacing w:val="-2"/>
        </w:rPr>
        <w:t xml:space="preserve"> </w:t>
      </w:r>
      <w:r w:rsidRPr="009B05A5">
        <w:t>gydytojas.</w:t>
      </w:r>
      <w:r w:rsidRPr="009B05A5">
        <w:rPr>
          <w:spacing w:val="-2"/>
        </w:rPr>
        <w:t xml:space="preserve"> </w:t>
      </w:r>
      <w:r w:rsidRPr="009B05A5">
        <w:t>Visada</w:t>
      </w:r>
      <w:r w:rsidRPr="009B05A5">
        <w:rPr>
          <w:spacing w:val="-2"/>
        </w:rPr>
        <w:t xml:space="preserve"> </w:t>
      </w:r>
      <w:r w:rsidRPr="009B05A5">
        <w:t>vartokite</w:t>
      </w:r>
      <w:r w:rsidRPr="009B05A5">
        <w:rPr>
          <w:spacing w:val="-2"/>
        </w:rPr>
        <w:t xml:space="preserve"> </w:t>
      </w:r>
      <w:r w:rsidRPr="009B05A5">
        <w:t>šį</w:t>
      </w:r>
      <w:r w:rsidRPr="009B05A5">
        <w:rPr>
          <w:spacing w:val="-2"/>
        </w:rPr>
        <w:t xml:space="preserve"> </w:t>
      </w:r>
      <w:r w:rsidRPr="009B05A5">
        <w:t>vaistą</w:t>
      </w:r>
      <w:r w:rsidRPr="009B05A5">
        <w:rPr>
          <w:spacing w:val="-2"/>
        </w:rPr>
        <w:t xml:space="preserve"> </w:t>
      </w:r>
      <w:r w:rsidRPr="009B05A5">
        <w:t>tiksliai</w:t>
      </w:r>
      <w:r w:rsidR="00D11A56">
        <w:t>,</w:t>
      </w:r>
      <w:r w:rsidRPr="009B05A5">
        <w:rPr>
          <w:spacing w:val="-2"/>
        </w:rPr>
        <w:t xml:space="preserve"> </w:t>
      </w:r>
      <w:r w:rsidRPr="009B05A5">
        <w:t xml:space="preserve">kaip nurodė gydytojas. Jeigu </w:t>
      </w:r>
      <w:r w:rsidR="00591B56">
        <w:t>abejojate</w:t>
      </w:r>
      <w:r w:rsidRPr="009B05A5">
        <w:t>, kreipkitės į gydytoją.</w:t>
      </w:r>
    </w:p>
    <w:p w14:paraId="63007479" w14:textId="77777777" w:rsidR="0043057C" w:rsidRPr="009B05A5" w:rsidRDefault="0043057C" w:rsidP="0043057C">
      <w:pPr>
        <w:pStyle w:val="Pagrindinistekstas"/>
        <w:kinsoku w:val="0"/>
        <w:overflowPunct w:val="0"/>
        <w:ind w:left="567" w:hanging="567"/>
      </w:pPr>
    </w:p>
    <w:p w14:paraId="23813035" w14:textId="77777777" w:rsidR="0043057C" w:rsidRPr="009B05A5" w:rsidRDefault="0043057C" w:rsidP="0023104D">
      <w:pPr>
        <w:pStyle w:val="Pagrindinistekstas"/>
        <w:kinsoku w:val="0"/>
        <w:overflowPunct w:val="0"/>
      </w:pPr>
      <w:r w:rsidRPr="009B05A5">
        <w:t>Pasakykite</w:t>
      </w:r>
      <w:r w:rsidRPr="009B05A5">
        <w:rPr>
          <w:spacing w:val="-3"/>
        </w:rPr>
        <w:t xml:space="preserve"> </w:t>
      </w:r>
      <w:r w:rsidRPr="009B05A5">
        <w:t>gydytojui,</w:t>
      </w:r>
      <w:r w:rsidRPr="009B05A5">
        <w:rPr>
          <w:spacing w:val="-3"/>
        </w:rPr>
        <w:t xml:space="preserve"> </w:t>
      </w:r>
      <w:r w:rsidRPr="009B05A5">
        <w:t>jeigu</w:t>
      </w:r>
      <w:r w:rsidRPr="009B05A5">
        <w:rPr>
          <w:spacing w:val="-3"/>
        </w:rPr>
        <w:t xml:space="preserve"> </w:t>
      </w:r>
      <w:r w:rsidRPr="009B05A5">
        <w:t>Jums</w:t>
      </w:r>
      <w:r w:rsidRPr="009B05A5">
        <w:rPr>
          <w:spacing w:val="-3"/>
        </w:rPr>
        <w:t xml:space="preserve"> </w:t>
      </w:r>
      <w:r w:rsidRPr="009B05A5">
        <w:t>pasireiškė</w:t>
      </w:r>
      <w:r w:rsidRPr="009B05A5">
        <w:rPr>
          <w:spacing w:val="-3"/>
        </w:rPr>
        <w:t xml:space="preserve"> </w:t>
      </w:r>
      <w:r w:rsidRPr="009B05A5">
        <w:t>šalutinis</w:t>
      </w:r>
      <w:r w:rsidRPr="009B05A5">
        <w:rPr>
          <w:spacing w:val="-3"/>
        </w:rPr>
        <w:t xml:space="preserve"> </w:t>
      </w:r>
      <w:r w:rsidRPr="009B05A5">
        <w:t>poveikis,</w:t>
      </w:r>
      <w:r w:rsidRPr="009B05A5">
        <w:rPr>
          <w:spacing w:val="-3"/>
        </w:rPr>
        <w:t xml:space="preserve"> </w:t>
      </w:r>
      <w:r w:rsidRPr="009B05A5">
        <w:t>nes</w:t>
      </w:r>
      <w:r w:rsidRPr="009B05A5">
        <w:rPr>
          <w:spacing w:val="-3"/>
        </w:rPr>
        <w:t xml:space="preserve"> </w:t>
      </w:r>
      <w:r w:rsidRPr="009B05A5">
        <w:t>gydytojas</w:t>
      </w:r>
      <w:r w:rsidRPr="009B05A5">
        <w:rPr>
          <w:spacing w:val="-3"/>
        </w:rPr>
        <w:t xml:space="preserve"> </w:t>
      </w:r>
      <w:r w:rsidRPr="009B05A5">
        <w:t>gali</w:t>
      </w:r>
      <w:r w:rsidRPr="009B05A5">
        <w:rPr>
          <w:spacing w:val="-3"/>
        </w:rPr>
        <w:t xml:space="preserve"> </w:t>
      </w:r>
      <w:r w:rsidRPr="009B05A5">
        <w:t>rekomenduoti</w:t>
      </w:r>
      <w:r w:rsidRPr="009B05A5">
        <w:rPr>
          <w:spacing w:val="-3"/>
        </w:rPr>
        <w:t xml:space="preserve"> </w:t>
      </w:r>
      <w:r w:rsidRPr="009B05A5">
        <w:t xml:space="preserve">Jums pakeisti </w:t>
      </w:r>
      <w:proofErr w:type="spellStart"/>
      <w:r w:rsidRPr="009B05A5">
        <w:t>Selexipag</w:t>
      </w:r>
      <w:proofErr w:type="spellEnd"/>
      <w:r w:rsidRPr="009B05A5">
        <w:t xml:space="preserve"> STADA dozę.</w:t>
      </w:r>
    </w:p>
    <w:p w14:paraId="2E232A76" w14:textId="77777777" w:rsidR="0043057C" w:rsidRPr="009B05A5" w:rsidRDefault="0043057C" w:rsidP="0043057C">
      <w:pPr>
        <w:pStyle w:val="Pagrindinistekstas"/>
        <w:kinsoku w:val="0"/>
        <w:overflowPunct w:val="0"/>
        <w:ind w:left="567" w:hanging="567"/>
      </w:pPr>
    </w:p>
    <w:p w14:paraId="1620B61B" w14:textId="77777777" w:rsidR="0043057C" w:rsidRPr="009B05A5" w:rsidRDefault="0043057C" w:rsidP="0023104D">
      <w:pPr>
        <w:pStyle w:val="Pagrindinistekstas"/>
        <w:kinsoku w:val="0"/>
        <w:overflowPunct w:val="0"/>
        <w:jc w:val="both"/>
      </w:pPr>
      <w:r w:rsidRPr="009B05A5">
        <w:t>Pasakykite</w:t>
      </w:r>
      <w:r w:rsidRPr="009B05A5">
        <w:rPr>
          <w:spacing w:val="-2"/>
        </w:rPr>
        <w:t xml:space="preserve"> </w:t>
      </w:r>
      <w:r w:rsidRPr="009B05A5">
        <w:t>gydytojui,</w:t>
      </w:r>
      <w:r w:rsidRPr="009B05A5">
        <w:rPr>
          <w:spacing w:val="-2"/>
        </w:rPr>
        <w:t xml:space="preserve"> </w:t>
      </w:r>
      <w:r w:rsidRPr="009B05A5">
        <w:t>jeigu</w:t>
      </w:r>
      <w:r w:rsidRPr="009B05A5">
        <w:rPr>
          <w:spacing w:val="-2"/>
        </w:rPr>
        <w:t xml:space="preserve"> </w:t>
      </w:r>
      <w:r w:rsidRPr="009B05A5">
        <w:t>Jūsų</w:t>
      </w:r>
      <w:r w:rsidRPr="009B05A5">
        <w:rPr>
          <w:spacing w:val="-1"/>
        </w:rPr>
        <w:t xml:space="preserve"> </w:t>
      </w:r>
      <w:r w:rsidRPr="009B05A5">
        <w:t>kepenų</w:t>
      </w:r>
      <w:r w:rsidRPr="009B05A5">
        <w:rPr>
          <w:spacing w:val="-2"/>
        </w:rPr>
        <w:t xml:space="preserve"> </w:t>
      </w:r>
      <w:r w:rsidR="009B05A5" w:rsidRPr="009B05A5">
        <w:t>funkcija</w:t>
      </w:r>
      <w:r w:rsidRPr="009B05A5">
        <w:rPr>
          <w:spacing w:val="-2"/>
        </w:rPr>
        <w:t xml:space="preserve"> </w:t>
      </w:r>
      <w:r w:rsidRPr="009B05A5">
        <w:t>yra</w:t>
      </w:r>
      <w:r w:rsidRPr="009B05A5">
        <w:rPr>
          <w:spacing w:val="-2"/>
        </w:rPr>
        <w:t xml:space="preserve"> </w:t>
      </w:r>
      <w:r w:rsidRPr="009B05A5">
        <w:t>sutrikusi</w:t>
      </w:r>
      <w:r w:rsidRPr="009B05A5">
        <w:rPr>
          <w:spacing w:val="-2"/>
        </w:rPr>
        <w:t xml:space="preserve"> </w:t>
      </w:r>
      <w:r w:rsidRPr="009B05A5">
        <w:t>ar</w:t>
      </w:r>
      <w:r w:rsidRPr="009B05A5">
        <w:rPr>
          <w:spacing w:val="-2"/>
        </w:rPr>
        <w:t xml:space="preserve"> </w:t>
      </w:r>
      <w:r w:rsidRPr="009B05A5">
        <w:t>vartojate</w:t>
      </w:r>
      <w:r w:rsidRPr="009B05A5">
        <w:rPr>
          <w:spacing w:val="-2"/>
        </w:rPr>
        <w:t xml:space="preserve"> </w:t>
      </w:r>
      <w:r w:rsidRPr="009B05A5">
        <w:t>kitų</w:t>
      </w:r>
      <w:r w:rsidRPr="009B05A5">
        <w:rPr>
          <w:spacing w:val="-2"/>
        </w:rPr>
        <w:t xml:space="preserve"> </w:t>
      </w:r>
      <w:r w:rsidRPr="009B05A5">
        <w:t>vaistų,</w:t>
      </w:r>
      <w:r w:rsidRPr="009B05A5">
        <w:rPr>
          <w:spacing w:val="-2"/>
        </w:rPr>
        <w:t xml:space="preserve"> </w:t>
      </w:r>
      <w:r w:rsidRPr="009B05A5">
        <w:t>nes</w:t>
      </w:r>
      <w:r w:rsidRPr="009B05A5">
        <w:rPr>
          <w:spacing w:val="-2"/>
        </w:rPr>
        <w:t xml:space="preserve"> </w:t>
      </w:r>
      <w:r w:rsidRPr="009B05A5">
        <w:t>gydytojas gali</w:t>
      </w:r>
      <w:r w:rsidRPr="009B05A5">
        <w:rPr>
          <w:spacing w:val="-2"/>
        </w:rPr>
        <w:t xml:space="preserve"> </w:t>
      </w:r>
      <w:r w:rsidRPr="009B05A5">
        <w:t>rekomenduoti</w:t>
      </w:r>
      <w:r w:rsidRPr="009B05A5">
        <w:rPr>
          <w:spacing w:val="-2"/>
        </w:rPr>
        <w:t xml:space="preserve"> </w:t>
      </w:r>
      <w:r w:rsidRPr="009B05A5">
        <w:t>Jums</w:t>
      </w:r>
      <w:r w:rsidRPr="009B05A5">
        <w:rPr>
          <w:spacing w:val="-2"/>
        </w:rPr>
        <w:t xml:space="preserve"> </w:t>
      </w:r>
      <w:r w:rsidRPr="009B05A5">
        <w:t>vartoti</w:t>
      </w:r>
      <w:r w:rsidRPr="009B05A5">
        <w:rPr>
          <w:spacing w:val="-2"/>
        </w:rPr>
        <w:t xml:space="preserve"> </w:t>
      </w:r>
      <w:r w:rsidRPr="009B05A5">
        <w:t>mažesnę</w:t>
      </w:r>
      <w:r w:rsidRPr="009B05A5">
        <w:rPr>
          <w:spacing w:val="-1"/>
        </w:rPr>
        <w:t xml:space="preserve"> </w:t>
      </w:r>
      <w:proofErr w:type="spellStart"/>
      <w:r w:rsidRPr="009B05A5">
        <w:t>Selexipag</w:t>
      </w:r>
      <w:proofErr w:type="spellEnd"/>
      <w:r w:rsidRPr="009B05A5">
        <w:t xml:space="preserve"> STADA</w:t>
      </w:r>
      <w:r w:rsidRPr="009B05A5">
        <w:rPr>
          <w:spacing w:val="-2"/>
        </w:rPr>
        <w:t xml:space="preserve"> </w:t>
      </w:r>
      <w:r w:rsidRPr="009B05A5">
        <w:t>dozę</w:t>
      </w:r>
      <w:r w:rsidRPr="009B05A5">
        <w:rPr>
          <w:spacing w:val="-2"/>
        </w:rPr>
        <w:t xml:space="preserve"> </w:t>
      </w:r>
      <w:r w:rsidRPr="009B05A5">
        <w:t>du</w:t>
      </w:r>
      <w:r w:rsidRPr="009B05A5">
        <w:rPr>
          <w:spacing w:val="-2"/>
        </w:rPr>
        <w:t xml:space="preserve"> </w:t>
      </w:r>
      <w:r w:rsidRPr="009B05A5">
        <w:t>kartus</w:t>
      </w:r>
      <w:r w:rsidRPr="009B05A5">
        <w:rPr>
          <w:spacing w:val="-2"/>
        </w:rPr>
        <w:t xml:space="preserve"> </w:t>
      </w:r>
      <w:r w:rsidRPr="009B05A5">
        <w:t>per</w:t>
      </w:r>
      <w:r w:rsidRPr="009B05A5">
        <w:rPr>
          <w:spacing w:val="-2"/>
        </w:rPr>
        <w:t xml:space="preserve"> </w:t>
      </w:r>
      <w:r w:rsidRPr="009B05A5">
        <w:t>parą</w:t>
      </w:r>
      <w:r w:rsidRPr="009B05A5">
        <w:rPr>
          <w:spacing w:val="-2"/>
        </w:rPr>
        <w:t xml:space="preserve"> </w:t>
      </w:r>
      <w:r w:rsidRPr="009B05A5">
        <w:t>arba</w:t>
      </w:r>
      <w:r w:rsidRPr="009B05A5">
        <w:rPr>
          <w:spacing w:val="-2"/>
        </w:rPr>
        <w:t xml:space="preserve"> </w:t>
      </w:r>
      <w:r w:rsidRPr="009B05A5">
        <w:t>vartoti</w:t>
      </w:r>
      <w:r w:rsidRPr="009B05A5">
        <w:rPr>
          <w:spacing w:val="-4"/>
        </w:rPr>
        <w:t xml:space="preserve"> </w:t>
      </w:r>
      <w:r w:rsidRPr="009B05A5">
        <w:t>tokią</w:t>
      </w:r>
      <w:r w:rsidRPr="009B05A5">
        <w:rPr>
          <w:spacing w:val="-1"/>
        </w:rPr>
        <w:t xml:space="preserve"> </w:t>
      </w:r>
      <w:r w:rsidRPr="009B05A5">
        <w:t>dozę</w:t>
      </w:r>
      <w:r w:rsidRPr="009B05A5">
        <w:rPr>
          <w:spacing w:val="-4"/>
        </w:rPr>
        <w:t xml:space="preserve"> </w:t>
      </w:r>
      <w:r w:rsidRPr="009B05A5">
        <w:t>tik vieną kartą per parą.</w:t>
      </w:r>
    </w:p>
    <w:p w14:paraId="7FF6D6FD" w14:textId="77777777" w:rsidR="0043057C" w:rsidRPr="009B05A5" w:rsidRDefault="0043057C" w:rsidP="0023104D">
      <w:pPr>
        <w:pStyle w:val="Pagrindinistekstas"/>
        <w:kinsoku w:val="0"/>
        <w:overflowPunct w:val="0"/>
      </w:pPr>
    </w:p>
    <w:p w14:paraId="3BA2960E" w14:textId="77777777" w:rsidR="0043057C" w:rsidRPr="009B05A5" w:rsidRDefault="0043057C" w:rsidP="00D77270">
      <w:pPr>
        <w:pStyle w:val="Pagrindinistekstas"/>
        <w:kinsoku w:val="0"/>
        <w:overflowPunct w:val="0"/>
      </w:pPr>
      <w:r w:rsidRPr="009B05A5">
        <w:t>Jeigu</w:t>
      </w:r>
      <w:r w:rsidRPr="009B05A5">
        <w:rPr>
          <w:spacing w:val="-2"/>
        </w:rPr>
        <w:t xml:space="preserve"> </w:t>
      </w:r>
      <w:r w:rsidRPr="009B05A5">
        <w:t>Jūsų</w:t>
      </w:r>
      <w:r w:rsidRPr="009B05A5">
        <w:rPr>
          <w:spacing w:val="-2"/>
        </w:rPr>
        <w:t xml:space="preserve"> </w:t>
      </w:r>
      <w:r w:rsidRPr="009B05A5">
        <w:t>rega</w:t>
      </w:r>
      <w:r w:rsidRPr="009B05A5">
        <w:rPr>
          <w:spacing w:val="-3"/>
        </w:rPr>
        <w:t xml:space="preserve"> </w:t>
      </w:r>
      <w:r w:rsidRPr="009B05A5">
        <w:t>yra</w:t>
      </w:r>
      <w:r w:rsidRPr="009B05A5">
        <w:rPr>
          <w:spacing w:val="-2"/>
        </w:rPr>
        <w:t xml:space="preserve"> </w:t>
      </w:r>
      <w:r w:rsidRPr="009B05A5">
        <w:t>prasta</w:t>
      </w:r>
      <w:r w:rsidRPr="009B05A5">
        <w:rPr>
          <w:spacing w:val="-2"/>
        </w:rPr>
        <w:t xml:space="preserve"> </w:t>
      </w:r>
      <w:r w:rsidRPr="009B05A5">
        <w:t>arba</w:t>
      </w:r>
      <w:r w:rsidRPr="009B05A5">
        <w:rPr>
          <w:spacing w:val="-3"/>
        </w:rPr>
        <w:t xml:space="preserve"> </w:t>
      </w:r>
      <w:r w:rsidRPr="009B05A5">
        <w:t>Jums</w:t>
      </w:r>
      <w:r w:rsidRPr="009B05A5">
        <w:rPr>
          <w:spacing w:val="-2"/>
        </w:rPr>
        <w:t xml:space="preserve"> </w:t>
      </w:r>
      <w:r w:rsidRPr="009B05A5">
        <w:t>yra</w:t>
      </w:r>
      <w:r w:rsidRPr="009B05A5">
        <w:rPr>
          <w:spacing w:val="-2"/>
        </w:rPr>
        <w:t xml:space="preserve"> </w:t>
      </w:r>
      <w:r w:rsidRPr="009B05A5">
        <w:t>bet</w:t>
      </w:r>
      <w:r w:rsidRPr="009B05A5">
        <w:rPr>
          <w:spacing w:val="-3"/>
        </w:rPr>
        <w:t xml:space="preserve"> </w:t>
      </w:r>
      <w:r w:rsidRPr="009B05A5">
        <w:t>kokio</w:t>
      </w:r>
      <w:r w:rsidRPr="009B05A5">
        <w:rPr>
          <w:spacing w:val="-2"/>
        </w:rPr>
        <w:t xml:space="preserve"> </w:t>
      </w:r>
      <w:r w:rsidRPr="009B05A5">
        <w:t>tipo</w:t>
      </w:r>
      <w:r w:rsidRPr="009B05A5">
        <w:rPr>
          <w:spacing w:val="-2"/>
        </w:rPr>
        <w:t xml:space="preserve"> </w:t>
      </w:r>
      <w:r w:rsidRPr="009B05A5">
        <w:t>aklumas,</w:t>
      </w:r>
      <w:r w:rsidRPr="009B05A5">
        <w:rPr>
          <w:spacing w:val="-3"/>
        </w:rPr>
        <w:t xml:space="preserve"> </w:t>
      </w:r>
      <w:r w:rsidRPr="009B05A5">
        <w:t>vartojant</w:t>
      </w:r>
      <w:r w:rsidRPr="009B05A5">
        <w:rPr>
          <w:spacing w:val="-2"/>
        </w:rPr>
        <w:t xml:space="preserve"> </w:t>
      </w:r>
      <w:proofErr w:type="spellStart"/>
      <w:r w:rsidRPr="009B05A5">
        <w:t>Selexipag</w:t>
      </w:r>
      <w:proofErr w:type="spellEnd"/>
      <w:r w:rsidRPr="009B05A5">
        <w:t xml:space="preserve"> STADA</w:t>
      </w:r>
      <w:r w:rsidRPr="009B05A5">
        <w:rPr>
          <w:spacing w:val="-2"/>
        </w:rPr>
        <w:t xml:space="preserve"> </w:t>
      </w:r>
      <w:r w:rsidRPr="009B05A5">
        <w:t>dozės</w:t>
      </w:r>
      <w:r w:rsidRPr="009B05A5">
        <w:rPr>
          <w:spacing w:val="-3"/>
        </w:rPr>
        <w:t xml:space="preserve"> </w:t>
      </w:r>
      <w:r w:rsidRPr="009B05A5">
        <w:t>titravimo (laipsniško dozės didinimo proceso) laikotarpiu prašykite kito asmens pagalbos.</w:t>
      </w:r>
    </w:p>
    <w:p w14:paraId="67637186" w14:textId="77777777" w:rsidR="00DA35D5" w:rsidRPr="009B05A5" w:rsidRDefault="00DA35D5" w:rsidP="0023104D">
      <w:pPr>
        <w:pStyle w:val="Antrat2"/>
        <w:kinsoku w:val="0"/>
        <w:overflowPunct w:val="0"/>
        <w:ind w:left="0"/>
        <w:jc w:val="both"/>
      </w:pPr>
    </w:p>
    <w:p w14:paraId="6D0704BC" w14:textId="77777777" w:rsidR="0043057C" w:rsidRPr="009B05A5" w:rsidRDefault="0043057C" w:rsidP="0023104D">
      <w:pPr>
        <w:pStyle w:val="Antrat2"/>
        <w:kinsoku w:val="0"/>
        <w:overflowPunct w:val="0"/>
        <w:ind w:left="0"/>
        <w:jc w:val="both"/>
        <w:rPr>
          <w:spacing w:val="-2"/>
        </w:rPr>
      </w:pPr>
      <w:r w:rsidRPr="009B05A5">
        <w:t>Jums</w:t>
      </w:r>
      <w:r w:rsidRPr="009B05A5">
        <w:rPr>
          <w:spacing w:val="-6"/>
        </w:rPr>
        <w:t xml:space="preserve"> </w:t>
      </w:r>
      <w:r w:rsidRPr="009B05A5">
        <w:t>tinkamos</w:t>
      </w:r>
      <w:r w:rsidRPr="009B05A5">
        <w:rPr>
          <w:spacing w:val="-6"/>
        </w:rPr>
        <w:t xml:space="preserve"> </w:t>
      </w:r>
      <w:r w:rsidRPr="009B05A5">
        <w:t>dozės</w:t>
      </w:r>
      <w:r w:rsidRPr="009B05A5">
        <w:rPr>
          <w:spacing w:val="-5"/>
        </w:rPr>
        <w:t xml:space="preserve"> </w:t>
      </w:r>
      <w:r w:rsidRPr="009B05A5">
        <w:rPr>
          <w:spacing w:val="-2"/>
        </w:rPr>
        <w:t>nustatymas</w:t>
      </w:r>
    </w:p>
    <w:p w14:paraId="414D7F15" w14:textId="77777777" w:rsidR="0043057C" w:rsidRPr="009B05A5" w:rsidRDefault="0043057C" w:rsidP="0023104D">
      <w:pPr>
        <w:pStyle w:val="Pagrindinistekstas"/>
        <w:kinsoku w:val="0"/>
        <w:overflowPunct w:val="0"/>
        <w:rPr>
          <w:b/>
          <w:bCs/>
        </w:rPr>
      </w:pPr>
    </w:p>
    <w:p w14:paraId="551119ED" w14:textId="77777777" w:rsidR="0043057C" w:rsidRPr="009B05A5" w:rsidRDefault="0043057C" w:rsidP="0023104D">
      <w:pPr>
        <w:pStyle w:val="Pagrindinistekstas"/>
        <w:kinsoku w:val="0"/>
        <w:overflowPunct w:val="0"/>
        <w:rPr>
          <w:b/>
          <w:bCs/>
          <w:spacing w:val="-2"/>
        </w:rPr>
      </w:pPr>
      <w:r w:rsidRPr="009B05A5">
        <w:rPr>
          <w:b/>
          <w:bCs/>
        </w:rPr>
        <w:t>Jeigu</w:t>
      </w:r>
      <w:r w:rsidRPr="009B05A5">
        <w:rPr>
          <w:b/>
          <w:bCs/>
          <w:spacing w:val="-9"/>
        </w:rPr>
        <w:t xml:space="preserve"> </w:t>
      </w:r>
      <w:r w:rsidRPr="009B05A5">
        <w:rPr>
          <w:b/>
          <w:bCs/>
        </w:rPr>
        <w:t>gydytojas</w:t>
      </w:r>
      <w:r w:rsidRPr="009B05A5">
        <w:rPr>
          <w:b/>
          <w:bCs/>
          <w:spacing w:val="-6"/>
        </w:rPr>
        <w:t xml:space="preserve"> </w:t>
      </w:r>
      <w:r w:rsidRPr="009B05A5">
        <w:rPr>
          <w:b/>
          <w:bCs/>
        </w:rPr>
        <w:t>Jums</w:t>
      </w:r>
      <w:r w:rsidRPr="009B05A5">
        <w:rPr>
          <w:b/>
          <w:bCs/>
          <w:spacing w:val="-6"/>
        </w:rPr>
        <w:t xml:space="preserve"> </w:t>
      </w:r>
      <w:r w:rsidRPr="009B05A5">
        <w:rPr>
          <w:b/>
          <w:bCs/>
        </w:rPr>
        <w:t>paskyrė</w:t>
      </w:r>
      <w:r w:rsidRPr="009B05A5">
        <w:rPr>
          <w:b/>
          <w:bCs/>
          <w:spacing w:val="-6"/>
        </w:rPr>
        <w:t xml:space="preserve"> </w:t>
      </w:r>
      <w:r w:rsidRPr="009B05A5">
        <w:rPr>
          <w:b/>
          <w:bCs/>
        </w:rPr>
        <w:t>200</w:t>
      </w:r>
      <w:r w:rsidRPr="009B05A5">
        <w:rPr>
          <w:b/>
          <w:bCs/>
          <w:spacing w:val="-7"/>
        </w:rPr>
        <w:t> </w:t>
      </w:r>
      <w:proofErr w:type="spellStart"/>
      <w:r w:rsidRPr="009B05A5">
        <w:rPr>
          <w:b/>
          <w:bCs/>
          <w:spacing w:val="-7"/>
        </w:rPr>
        <w:t>mikrogramų</w:t>
      </w:r>
      <w:proofErr w:type="spellEnd"/>
      <w:r w:rsidRPr="009B05A5">
        <w:rPr>
          <w:b/>
          <w:bCs/>
          <w:spacing w:val="-6"/>
        </w:rPr>
        <w:t xml:space="preserve"> </w:t>
      </w:r>
      <w:r w:rsidRPr="009B05A5">
        <w:rPr>
          <w:b/>
          <w:bCs/>
          <w:spacing w:val="-2"/>
        </w:rPr>
        <w:t>tabletes</w:t>
      </w:r>
    </w:p>
    <w:p w14:paraId="0C1C7603" w14:textId="77777777" w:rsidR="00DA35D5" w:rsidRPr="009B05A5" w:rsidRDefault="00DA35D5" w:rsidP="0023104D">
      <w:pPr>
        <w:pStyle w:val="Pagrindinistekstas"/>
        <w:kinsoku w:val="0"/>
        <w:overflowPunct w:val="0"/>
        <w:rPr>
          <w:b/>
          <w:bCs/>
          <w:spacing w:val="-2"/>
        </w:rPr>
      </w:pPr>
    </w:p>
    <w:p w14:paraId="3AE80D8F" w14:textId="77777777" w:rsidR="0043057C" w:rsidRPr="009B05A5" w:rsidRDefault="0043057C" w:rsidP="0023104D">
      <w:pPr>
        <w:pStyle w:val="Pagrindinistekstas"/>
        <w:kinsoku w:val="0"/>
        <w:overflowPunct w:val="0"/>
      </w:pPr>
      <w:r w:rsidRPr="009B05A5">
        <w:t xml:space="preserve">Gydymo pradžioje daugelis pacientų vartoja </w:t>
      </w:r>
      <w:r w:rsidRPr="009B05A5">
        <w:rPr>
          <w:b/>
          <w:bCs/>
        </w:rPr>
        <w:t>200 </w:t>
      </w:r>
      <w:proofErr w:type="spellStart"/>
      <w:r w:rsidRPr="009B05A5">
        <w:rPr>
          <w:b/>
          <w:bCs/>
        </w:rPr>
        <w:t>mikrogramų</w:t>
      </w:r>
      <w:proofErr w:type="spellEnd"/>
      <w:r w:rsidRPr="009B05A5">
        <w:rPr>
          <w:b/>
          <w:bCs/>
        </w:rPr>
        <w:t xml:space="preserve"> tabletę ryte ir kitą 200 </w:t>
      </w:r>
      <w:proofErr w:type="spellStart"/>
      <w:r w:rsidRPr="009B05A5">
        <w:rPr>
          <w:b/>
          <w:bCs/>
        </w:rPr>
        <w:t>mikrogramų</w:t>
      </w:r>
      <w:proofErr w:type="spellEnd"/>
      <w:r w:rsidRPr="009B05A5">
        <w:rPr>
          <w:b/>
          <w:bCs/>
        </w:rPr>
        <w:t xml:space="preserve"> tabletę vakare, apytiksliai kas 12</w:t>
      </w:r>
      <w:r w:rsidR="00DA35D5" w:rsidRPr="009B05A5">
        <w:rPr>
          <w:b/>
          <w:bCs/>
        </w:rPr>
        <w:t> </w:t>
      </w:r>
      <w:r w:rsidRPr="009B05A5">
        <w:rPr>
          <w:b/>
          <w:bCs/>
        </w:rPr>
        <w:t>valandų</w:t>
      </w:r>
      <w:r w:rsidRPr="009B05A5">
        <w:t>. Gydymą rekomenduojama pradėti vakare. Gydytojas nurodys laipsniškai didinti dozę. Šis procesas vadinamas dozės laipsnišku pritaikymu. Tai leis organizmui</w:t>
      </w:r>
      <w:r w:rsidRPr="009B05A5">
        <w:rPr>
          <w:spacing w:val="-3"/>
        </w:rPr>
        <w:t xml:space="preserve"> </w:t>
      </w:r>
      <w:r w:rsidRPr="009B05A5">
        <w:t>prisitaikyti</w:t>
      </w:r>
      <w:r w:rsidRPr="009B05A5">
        <w:rPr>
          <w:spacing w:val="-3"/>
        </w:rPr>
        <w:t xml:space="preserve"> </w:t>
      </w:r>
      <w:r w:rsidRPr="009B05A5">
        <w:t>prie</w:t>
      </w:r>
      <w:r w:rsidRPr="009B05A5">
        <w:rPr>
          <w:spacing w:val="-3"/>
        </w:rPr>
        <w:t xml:space="preserve"> </w:t>
      </w:r>
      <w:r w:rsidRPr="009B05A5">
        <w:t>naujo</w:t>
      </w:r>
      <w:r w:rsidRPr="009B05A5">
        <w:rPr>
          <w:spacing w:val="-3"/>
        </w:rPr>
        <w:t xml:space="preserve"> </w:t>
      </w:r>
      <w:r w:rsidRPr="009B05A5">
        <w:t>vaisto.</w:t>
      </w:r>
      <w:r w:rsidRPr="009B05A5">
        <w:rPr>
          <w:spacing w:val="-3"/>
        </w:rPr>
        <w:t xml:space="preserve"> </w:t>
      </w:r>
      <w:r w:rsidRPr="009B05A5">
        <w:t>Dozės</w:t>
      </w:r>
      <w:r w:rsidRPr="009B05A5">
        <w:rPr>
          <w:spacing w:val="-3"/>
        </w:rPr>
        <w:t xml:space="preserve"> </w:t>
      </w:r>
      <w:r w:rsidRPr="009B05A5">
        <w:t>laipsniško</w:t>
      </w:r>
      <w:r w:rsidRPr="009B05A5">
        <w:rPr>
          <w:spacing w:val="-3"/>
        </w:rPr>
        <w:t xml:space="preserve"> </w:t>
      </w:r>
      <w:r w:rsidRPr="009B05A5">
        <w:t>pritaikymo</w:t>
      </w:r>
      <w:r w:rsidRPr="009B05A5">
        <w:rPr>
          <w:spacing w:val="-3"/>
        </w:rPr>
        <w:t xml:space="preserve"> </w:t>
      </w:r>
      <w:r w:rsidRPr="009B05A5">
        <w:t>tikslas</w:t>
      </w:r>
      <w:r w:rsidRPr="009B05A5">
        <w:rPr>
          <w:spacing w:val="-3"/>
        </w:rPr>
        <w:t xml:space="preserve"> </w:t>
      </w:r>
      <w:r w:rsidRPr="009B05A5">
        <w:t>yra</w:t>
      </w:r>
      <w:r w:rsidRPr="009B05A5">
        <w:rPr>
          <w:spacing w:val="-3"/>
        </w:rPr>
        <w:t xml:space="preserve"> </w:t>
      </w:r>
      <w:r w:rsidRPr="009B05A5">
        <w:t>pasiekti</w:t>
      </w:r>
      <w:r w:rsidRPr="009B05A5">
        <w:rPr>
          <w:spacing w:val="-3"/>
        </w:rPr>
        <w:t xml:space="preserve"> </w:t>
      </w:r>
      <w:r w:rsidRPr="009B05A5">
        <w:t>tinkamiausią dozę. Tai bus didžiausia dozė, kurią galite toleruoti – ji gali siekti didžiausią 1 600 </w:t>
      </w:r>
      <w:proofErr w:type="spellStart"/>
      <w:r w:rsidRPr="009B05A5">
        <w:t>mikrogramų</w:t>
      </w:r>
      <w:proofErr w:type="spellEnd"/>
      <w:r w:rsidRPr="009B05A5">
        <w:t xml:space="preserve"> dozę ryte ir vakare.</w:t>
      </w:r>
    </w:p>
    <w:p w14:paraId="735CF0D3" w14:textId="77777777" w:rsidR="00DA35D5" w:rsidRPr="009B05A5" w:rsidRDefault="00DA35D5" w:rsidP="0023104D">
      <w:pPr>
        <w:pStyle w:val="Pagrindinistekstas"/>
        <w:kinsoku w:val="0"/>
        <w:overflowPunct w:val="0"/>
      </w:pPr>
    </w:p>
    <w:p w14:paraId="4F8FD29A" w14:textId="77777777" w:rsidR="00DA35D5" w:rsidRPr="009B05A5" w:rsidRDefault="0043057C" w:rsidP="0023104D">
      <w:pPr>
        <w:pStyle w:val="Pagrindinistekstas"/>
        <w:kinsoku w:val="0"/>
        <w:overflowPunct w:val="0"/>
      </w:pPr>
      <w:r w:rsidRPr="009B05A5">
        <w:t>Pirmoje tablečių pakuotėje, kurią gausite, bus šviesiai geltonos 200 </w:t>
      </w:r>
      <w:proofErr w:type="spellStart"/>
      <w:r w:rsidRPr="009B05A5">
        <w:t>mikrogramų</w:t>
      </w:r>
      <w:proofErr w:type="spellEnd"/>
      <w:r w:rsidRPr="009B05A5">
        <w:t xml:space="preserve"> tabletės.</w:t>
      </w:r>
    </w:p>
    <w:p w14:paraId="5B8F32D6" w14:textId="77777777" w:rsidR="0043057C" w:rsidRPr="009B05A5" w:rsidRDefault="0043057C" w:rsidP="0023104D">
      <w:pPr>
        <w:pStyle w:val="Pagrindinistekstas"/>
        <w:kinsoku w:val="0"/>
        <w:overflowPunct w:val="0"/>
      </w:pPr>
      <w:r w:rsidRPr="009B05A5">
        <w:t>Gydytojas</w:t>
      </w:r>
      <w:r w:rsidRPr="009B05A5">
        <w:rPr>
          <w:spacing w:val="-3"/>
        </w:rPr>
        <w:t xml:space="preserve"> </w:t>
      </w:r>
      <w:r w:rsidR="00875411">
        <w:t>nurodys</w:t>
      </w:r>
      <w:r w:rsidR="00875411" w:rsidRPr="009B05A5">
        <w:rPr>
          <w:spacing w:val="-3"/>
        </w:rPr>
        <w:t xml:space="preserve"> </w:t>
      </w:r>
      <w:r w:rsidRPr="009B05A5">
        <w:t>Jums</w:t>
      </w:r>
      <w:r w:rsidRPr="009B05A5">
        <w:rPr>
          <w:spacing w:val="-3"/>
        </w:rPr>
        <w:t xml:space="preserve"> </w:t>
      </w:r>
      <w:r w:rsidRPr="009B05A5">
        <w:t>dozę</w:t>
      </w:r>
      <w:r w:rsidRPr="009B05A5">
        <w:rPr>
          <w:spacing w:val="-3"/>
        </w:rPr>
        <w:t xml:space="preserve"> </w:t>
      </w:r>
      <w:r w:rsidRPr="009B05A5">
        <w:t>didinti</w:t>
      </w:r>
      <w:r w:rsidRPr="009B05A5">
        <w:rPr>
          <w:spacing w:val="-3"/>
        </w:rPr>
        <w:t xml:space="preserve"> </w:t>
      </w:r>
      <w:r w:rsidRPr="009B05A5">
        <w:t>etapais,</w:t>
      </w:r>
      <w:r w:rsidRPr="009B05A5">
        <w:rPr>
          <w:spacing w:val="-3"/>
        </w:rPr>
        <w:t xml:space="preserve"> </w:t>
      </w:r>
      <w:r w:rsidRPr="009B05A5">
        <w:t>paprastai</w:t>
      </w:r>
      <w:r w:rsidRPr="009B05A5">
        <w:rPr>
          <w:spacing w:val="-3"/>
        </w:rPr>
        <w:t xml:space="preserve"> </w:t>
      </w:r>
      <w:r w:rsidRPr="009B05A5">
        <w:t>kas</w:t>
      </w:r>
      <w:r w:rsidRPr="009B05A5">
        <w:rPr>
          <w:spacing w:val="-3"/>
        </w:rPr>
        <w:t xml:space="preserve"> </w:t>
      </w:r>
      <w:r w:rsidRPr="009B05A5">
        <w:t>savaitę,</w:t>
      </w:r>
      <w:r w:rsidRPr="009B05A5">
        <w:rPr>
          <w:spacing w:val="-3"/>
        </w:rPr>
        <w:t xml:space="preserve"> </w:t>
      </w:r>
      <w:r w:rsidRPr="009B05A5">
        <w:t>tačiau</w:t>
      </w:r>
      <w:r w:rsidRPr="009B05A5">
        <w:rPr>
          <w:spacing w:val="-3"/>
        </w:rPr>
        <w:t xml:space="preserve"> </w:t>
      </w:r>
      <w:r w:rsidRPr="009B05A5">
        <w:t>intervalai</w:t>
      </w:r>
      <w:r w:rsidRPr="009B05A5">
        <w:rPr>
          <w:spacing w:val="-3"/>
        </w:rPr>
        <w:t xml:space="preserve"> </w:t>
      </w:r>
      <w:r w:rsidRPr="009B05A5">
        <w:t>tarp</w:t>
      </w:r>
      <w:r w:rsidRPr="009B05A5">
        <w:rPr>
          <w:spacing w:val="-3"/>
        </w:rPr>
        <w:t xml:space="preserve"> </w:t>
      </w:r>
      <w:r w:rsidRPr="009B05A5">
        <w:t>didinimų</w:t>
      </w:r>
      <w:r w:rsidRPr="009B05A5">
        <w:rPr>
          <w:spacing w:val="-3"/>
        </w:rPr>
        <w:t xml:space="preserve"> </w:t>
      </w:r>
      <w:r w:rsidRPr="009B05A5">
        <w:t>gali būti ilgesni.</w:t>
      </w:r>
    </w:p>
    <w:p w14:paraId="1F9E343B" w14:textId="77777777" w:rsidR="0043057C" w:rsidRPr="009B05A5" w:rsidRDefault="0043057C" w:rsidP="0023104D">
      <w:pPr>
        <w:pStyle w:val="Pagrindinistekstas"/>
        <w:kinsoku w:val="0"/>
        <w:overflowPunct w:val="0"/>
      </w:pPr>
    </w:p>
    <w:p w14:paraId="134671E9" w14:textId="7C8419A9" w:rsidR="0043057C" w:rsidRPr="009B05A5" w:rsidRDefault="0043057C" w:rsidP="0023104D">
      <w:pPr>
        <w:pStyle w:val="Pagrindinistekstas"/>
        <w:kinsoku w:val="0"/>
        <w:overflowPunct w:val="0"/>
      </w:pPr>
      <w:r w:rsidRPr="009B05A5">
        <w:t>Su kiekvienu etapu pridėsite vieną 200 </w:t>
      </w:r>
      <w:proofErr w:type="spellStart"/>
      <w:r w:rsidRPr="009B05A5">
        <w:t>mikrogramų</w:t>
      </w:r>
      <w:proofErr w:type="spellEnd"/>
      <w:r w:rsidRPr="009B05A5">
        <w:t xml:space="preserve"> tabletę prie rytinės dozės ir 200 </w:t>
      </w:r>
      <w:proofErr w:type="spellStart"/>
      <w:r w:rsidRPr="009B05A5">
        <w:t>mikrogramų</w:t>
      </w:r>
      <w:proofErr w:type="spellEnd"/>
      <w:r w:rsidRPr="009B05A5">
        <w:t xml:space="preserve"> tabletę</w:t>
      </w:r>
      <w:r w:rsidRPr="009B05A5">
        <w:rPr>
          <w:spacing w:val="-3"/>
        </w:rPr>
        <w:t xml:space="preserve"> </w:t>
      </w:r>
      <w:r w:rsidRPr="009B05A5">
        <w:t>prie</w:t>
      </w:r>
      <w:r w:rsidRPr="009B05A5">
        <w:rPr>
          <w:spacing w:val="-3"/>
        </w:rPr>
        <w:t xml:space="preserve"> </w:t>
      </w:r>
      <w:r w:rsidRPr="009B05A5">
        <w:t>vakarinės</w:t>
      </w:r>
      <w:r w:rsidRPr="009B05A5">
        <w:rPr>
          <w:spacing w:val="-3"/>
        </w:rPr>
        <w:t xml:space="preserve"> </w:t>
      </w:r>
      <w:r w:rsidRPr="009B05A5">
        <w:t>dozės.</w:t>
      </w:r>
      <w:r w:rsidRPr="009B05A5">
        <w:rPr>
          <w:spacing w:val="-3"/>
        </w:rPr>
        <w:t xml:space="preserve"> </w:t>
      </w:r>
      <w:r w:rsidRPr="009B05A5">
        <w:rPr>
          <w:b/>
          <w:bCs/>
        </w:rPr>
        <w:t>Padidintą</w:t>
      </w:r>
      <w:r w:rsidRPr="009B05A5">
        <w:rPr>
          <w:b/>
          <w:bCs/>
          <w:spacing w:val="-3"/>
        </w:rPr>
        <w:t xml:space="preserve"> </w:t>
      </w:r>
      <w:r w:rsidRPr="009B05A5">
        <w:rPr>
          <w:b/>
          <w:bCs/>
        </w:rPr>
        <w:t>dozę</w:t>
      </w:r>
      <w:r w:rsidRPr="009B05A5">
        <w:rPr>
          <w:b/>
          <w:bCs/>
          <w:spacing w:val="-3"/>
        </w:rPr>
        <w:t xml:space="preserve"> </w:t>
      </w:r>
      <w:r w:rsidRPr="009B05A5">
        <w:rPr>
          <w:b/>
          <w:bCs/>
        </w:rPr>
        <w:t>pirmą</w:t>
      </w:r>
      <w:r w:rsidRPr="009B05A5">
        <w:rPr>
          <w:b/>
          <w:bCs/>
          <w:spacing w:val="-3"/>
        </w:rPr>
        <w:t xml:space="preserve"> </w:t>
      </w:r>
      <w:r w:rsidRPr="009B05A5">
        <w:rPr>
          <w:b/>
          <w:bCs/>
        </w:rPr>
        <w:t>kartą</w:t>
      </w:r>
      <w:r w:rsidRPr="009B05A5">
        <w:rPr>
          <w:b/>
          <w:bCs/>
          <w:spacing w:val="-3"/>
        </w:rPr>
        <w:t xml:space="preserve"> </w:t>
      </w:r>
      <w:r w:rsidRPr="009B05A5">
        <w:rPr>
          <w:b/>
          <w:bCs/>
        </w:rPr>
        <w:t>rekomenduojama</w:t>
      </w:r>
      <w:r w:rsidRPr="009B05A5">
        <w:rPr>
          <w:b/>
          <w:bCs/>
          <w:spacing w:val="-5"/>
        </w:rPr>
        <w:t xml:space="preserve"> </w:t>
      </w:r>
      <w:r w:rsidRPr="009B05A5">
        <w:rPr>
          <w:b/>
          <w:bCs/>
        </w:rPr>
        <w:t>suvartoti</w:t>
      </w:r>
      <w:r w:rsidRPr="009B05A5">
        <w:rPr>
          <w:b/>
          <w:bCs/>
          <w:spacing w:val="-3"/>
        </w:rPr>
        <w:t xml:space="preserve"> </w:t>
      </w:r>
      <w:r w:rsidRPr="009B05A5">
        <w:rPr>
          <w:b/>
          <w:bCs/>
        </w:rPr>
        <w:t>vakare.</w:t>
      </w:r>
      <w:r w:rsidRPr="009B05A5">
        <w:rPr>
          <w:spacing w:val="-3"/>
        </w:rPr>
        <w:t xml:space="preserve"> </w:t>
      </w:r>
      <w:r w:rsidRPr="009B05A5">
        <w:t xml:space="preserve">Toliau pateiktoje diagramoje pavaizduotas </w:t>
      </w:r>
      <w:r w:rsidRPr="009B05A5">
        <w:rPr>
          <w:b/>
          <w:bCs/>
        </w:rPr>
        <w:t xml:space="preserve">kiekvieną rytą </w:t>
      </w:r>
      <w:r w:rsidRPr="009B05A5">
        <w:t xml:space="preserve">ir </w:t>
      </w:r>
      <w:r w:rsidRPr="009B05A5">
        <w:rPr>
          <w:b/>
          <w:bCs/>
        </w:rPr>
        <w:t xml:space="preserve">kiekvieną vakarą </w:t>
      </w:r>
      <w:r w:rsidR="00591B56">
        <w:t>reikiamų išgerti</w:t>
      </w:r>
      <w:r w:rsidR="00591B56" w:rsidRPr="009B05A5">
        <w:t xml:space="preserve"> </w:t>
      </w:r>
      <w:r w:rsidRPr="009B05A5">
        <w:t>tablečių skaičius per pirmuosius 4</w:t>
      </w:r>
      <w:r w:rsidR="00DA35D5" w:rsidRPr="009B05A5">
        <w:t> </w:t>
      </w:r>
      <w:r w:rsidRPr="009B05A5">
        <w:t>etapus.</w:t>
      </w:r>
    </w:p>
    <w:p w14:paraId="108CAD26" w14:textId="77777777" w:rsidR="0043057C" w:rsidRPr="009B05A5" w:rsidRDefault="0043057C" w:rsidP="0043057C">
      <w:pPr>
        <w:pStyle w:val="Pagrindinistekstas"/>
        <w:kinsoku w:val="0"/>
        <w:overflowPunct w:val="0"/>
        <w:ind w:left="567" w:hanging="567"/>
      </w:pPr>
    </w:p>
    <w:p w14:paraId="7FDB3270" w14:textId="073C4FCD" w:rsidR="0043057C" w:rsidRPr="009B05A5" w:rsidRDefault="0030398D" w:rsidP="0043057C">
      <w:pPr>
        <w:pStyle w:val="Pagrindinistekstas"/>
        <w:kinsoku w:val="0"/>
        <w:overflowPunct w:val="0"/>
        <w:ind w:left="567" w:hanging="567"/>
      </w:pPr>
      <w:r w:rsidRPr="009B05A5">
        <w:rPr>
          <w:noProof/>
        </w:rPr>
        <w:lastRenderedPageBreak/>
        <w:drawing>
          <wp:inline distT="0" distB="0" distL="0" distR="0" wp14:anchorId="796E90FA" wp14:editId="1C3A64DE">
            <wp:extent cx="5431155" cy="3255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1155" cy="3255645"/>
                    </a:xfrm>
                    <a:prstGeom prst="rect">
                      <a:avLst/>
                    </a:prstGeom>
                    <a:noFill/>
                    <a:ln>
                      <a:noFill/>
                    </a:ln>
                  </pic:spPr>
                </pic:pic>
              </a:graphicData>
            </a:graphic>
          </wp:inline>
        </w:drawing>
      </w:r>
    </w:p>
    <w:p w14:paraId="172AF644" w14:textId="77777777" w:rsidR="00DA35D5" w:rsidRPr="009B05A5" w:rsidRDefault="00DA35D5" w:rsidP="0043057C">
      <w:pPr>
        <w:pStyle w:val="Pagrindinistekstas"/>
        <w:kinsoku w:val="0"/>
        <w:overflowPunct w:val="0"/>
        <w:ind w:left="567" w:hanging="567"/>
      </w:pPr>
    </w:p>
    <w:p w14:paraId="663640AE" w14:textId="77777777" w:rsidR="0043057C" w:rsidRPr="009B05A5" w:rsidRDefault="0043057C" w:rsidP="002D5232">
      <w:pPr>
        <w:pStyle w:val="Pagrindinistekstas"/>
        <w:kinsoku w:val="0"/>
        <w:overflowPunct w:val="0"/>
      </w:pPr>
      <w:r w:rsidRPr="009B05A5">
        <w:t xml:space="preserve">Jeigu gydytojas </w:t>
      </w:r>
      <w:r w:rsidR="00875411">
        <w:t>nurodys</w:t>
      </w:r>
      <w:r w:rsidR="00875411" w:rsidRPr="009B05A5">
        <w:t xml:space="preserve"> </w:t>
      </w:r>
      <w:r w:rsidRPr="009B05A5">
        <w:t>toliau didinti dozę, su kiekvienu nauju etapu pridėsite vieną 200 </w:t>
      </w:r>
      <w:proofErr w:type="spellStart"/>
      <w:r w:rsidRPr="009B05A5">
        <w:t>mikrogramų</w:t>
      </w:r>
      <w:proofErr w:type="spellEnd"/>
      <w:r w:rsidRPr="009B05A5">
        <w:t xml:space="preserve"> tabletę</w:t>
      </w:r>
      <w:r w:rsidRPr="009B05A5">
        <w:rPr>
          <w:spacing w:val="-3"/>
        </w:rPr>
        <w:t xml:space="preserve"> </w:t>
      </w:r>
      <w:r w:rsidRPr="009B05A5">
        <w:t>prie</w:t>
      </w:r>
      <w:r w:rsidRPr="009B05A5">
        <w:rPr>
          <w:spacing w:val="-3"/>
        </w:rPr>
        <w:t xml:space="preserve"> </w:t>
      </w:r>
      <w:r w:rsidRPr="009B05A5">
        <w:t>rytinės</w:t>
      </w:r>
      <w:r w:rsidRPr="009B05A5">
        <w:rPr>
          <w:spacing w:val="-3"/>
        </w:rPr>
        <w:t xml:space="preserve"> </w:t>
      </w:r>
      <w:r w:rsidRPr="009B05A5">
        <w:t>dozės</w:t>
      </w:r>
      <w:r w:rsidRPr="009B05A5">
        <w:rPr>
          <w:spacing w:val="-3"/>
        </w:rPr>
        <w:t xml:space="preserve"> </w:t>
      </w:r>
      <w:r w:rsidRPr="009B05A5">
        <w:t>ir</w:t>
      </w:r>
      <w:r w:rsidRPr="009B05A5">
        <w:rPr>
          <w:spacing w:val="-3"/>
        </w:rPr>
        <w:t xml:space="preserve"> </w:t>
      </w:r>
      <w:r w:rsidRPr="009B05A5">
        <w:t>vieną</w:t>
      </w:r>
      <w:r w:rsidRPr="009B05A5">
        <w:rPr>
          <w:spacing w:val="-3"/>
        </w:rPr>
        <w:t xml:space="preserve"> </w:t>
      </w:r>
      <w:r w:rsidRPr="009B05A5">
        <w:t>200</w:t>
      </w:r>
      <w:r w:rsidRPr="009B05A5">
        <w:rPr>
          <w:spacing w:val="-3"/>
        </w:rPr>
        <w:t> </w:t>
      </w:r>
      <w:proofErr w:type="spellStart"/>
      <w:r w:rsidRPr="009B05A5">
        <w:rPr>
          <w:spacing w:val="-3"/>
        </w:rPr>
        <w:t>mikrogramų</w:t>
      </w:r>
      <w:proofErr w:type="spellEnd"/>
      <w:r w:rsidRPr="009B05A5">
        <w:rPr>
          <w:spacing w:val="-3"/>
        </w:rPr>
        <w:t xml:space="preserve"> </w:t>
      </w:r>
      <w:r w:rsidRPr="009B05A5">
        <w:t>tabletę</w:t>
      </w:r>
      <w:r w:rsidRPr="009B05A5">
        <w:rPr>
          <w:spacing w:val="-3"/>
        </w:rPr>
        <w:t xml:space="preserve"> </w:t>
      </w:r>
      <w:r w:rsidRPr="009B05A5">
        <w:t>prie</w:t>
      </w:r>
      <w:r w:rsidRPr="009B05A5">
        <w:rPr>
          <w:spacing w:val="-3"/>
        </w:rPr>
        <w:t xml:space="preserve"> </w:t>
      </w:r>
      <w:r w:rsidRPr="009B05A5">
        <w:t>vakarinės</w:t>
      </w:r>
      <w:r w:rsidRPr="009B05A5">
        <w:rPr>
          <w:spacing w:val="-3"/>
        </w:rPr>
        <w:t xml:space="preserve"> </w:t>
      </w:r>
      <w:r w:rsidRPr="009B05A5">
        <w:t>dozės.</w:t>
      </w:r>
      <w:r w:rsidRPr="009B05A5">
        <w:rPr>
          <w:spacing w:val="-3"/>
        </w:rPr>
        <w:t xml:space="preserve"> </w:t>
      </w:r>
      <w:r w:rsidRPr="009B05A5">
        <w:t>Padidintą</w:t>
      </w:r>
      <w:r w:rsidRPr="009B05A5">
        <w:rPr>
          <w:spacing w:val="-3"/>
        </w:rPr>
        <w:t xml:space="preserve"> </w:t>
      </w:r>
      <w:r w:rsidRPr="009B05A5">
        <w:t>dozę</w:t>
      </w:r>
      <w:r w:rsidRPr="009B05A5">
        <w:rPr>
          <w:spacing w:val="-3"/>
        </w:rPr>
        <w:t xml:space="preserve"> </w:t>
      </w:r>
      <w:r w:rsidRPr="009B05A5">
        <w:t>pirmą kartą rekomenduojama suvartoti vakare.</w:t>
      </w:r>
    </w:p>
    <w:p w14:paraId="4A5C32F8" w14:textId="77777777" w:rsidR="0043057C" w:rsidRPr="009B05A5" w:rsidRDefault="0043057C" w:rsidP="002D5232">
      <w:pPr>
        <w:pStyle w:val="Pagrindinistekstas"/>
        <w:kinsoku w:val="0"/>
        <w:overflowPunct w:val="0"/>
      </w:pPr>
    </w:p>
    <w:p w14:paraId="4E1C332D" w14:textId="5FE41929" w:rsidR="0043057C" w:rsidRPr="009B05A5" w:rsidRDefault="0043057C" w:rsidP="002D5232">
      <w:pPr>
        <w:pStyle w:val="Pagrindinistekstas"/>
        <w:kinsoku w:val="0"/>
        <w:overflowPunct w:val="0"/>
        <w:rPr>
          <w:spacing w:val="-2"/>
        </w:rPr>
      </w:pPr>
      <w:r w:rsidRPr="009B05A5">
        <w:t>Jeigu</w:t>
      </w:r>
      <w:r w:rsidRPr="009B05A5">
        <w:rPr>
          <w:spacing w:val="-2"/>
        </w:rPr>
        <w:t xml:space="preserve"> </w:t>
      </w:r>
      <w:r w:rsidRPr="009B05A5">
        <w:t>gydytojas</w:t>
      </w:r>
      <w:r w:rsidRPr="009B05A5">
        <w:rPr>
          <w:spacing w:val="-2"/>
        </w:rPr>
        <w:t xml:space="preserve"> </w:t>
      </w:r>
      <w:r w:rsidRPr="009B05A5">
        <w:t>nurodys</w:t>
      </w:r>
      <w:r w:rsidRPr="009B05A5">
        <w:rPr>
          <w:spacing w:val="-2"/>
        </w:rPr>
        <w:t xml:space="preserve"> </w:t>
      </w:r>
      <w:r w:rsidRPr="009B05A5">
        <w:t>toliau</w:t>
      </w:r>
      <w:r w:rsidRPr="009B05A5">
        <w:rPr>
          <w:spacing w:val="-2"/>
        </w:rPr>
        <w:t xml:space="preserve"> </w:t>
      </w:r>
      <w:r w:rsidRPr="009B05A5">
        <w:t>didinti</w:t>
      </w:r>
      <w:r w:rsidRPr="009B05A5">
        <w:rPr>
          <w:spacing w:val="-2"/>
        </w:rPr>
        <w:t xml:space="preserve"> </w:t>
      </w:r>
      <w:r w:rsidRPr="009B05A5">
        <w:t>dozę</w:t>
      </w:r>
      <w:r w:rsidRPr="009B05A5">
        <w:rPr>
          <w:spacing w:val="-2"/>
        </w:rPr>
        <w:t xml:space="preserve"> </w:t>
      </w:r>
      <w:r w:rsidRPr="009B05A5">
        <w:t>ir</w:t>
      </w:r>
      <w:r w:rsidRPr="009B05A5">
        <w:rPr>
          <w:spacing w:val="-2"/>
        </w:rPr>
        <w:t xml:space="preserve"> </w:t>
      </w:r>
      <w:r w:rsidRPr="009B05A5">
        <w:t>pereiti</w:t>
      </w:r>
      <w:r w:rsidRPr="009B05A5">
        <w:rPr>
          <w:spacing w:val="-2"/>
        </w:rPr>
        <w:t xml:space="preserve"> </w:t>
      </w:r>
      <w:r w:rsidRPr="009B05A5">
        <w:t>prie</w:t>
      </w:r>
      <w:r w:rsidRPr="009B05A5">
        <w:rPr>
          <w:spacing w:val="-2"/>
        </w:rPr>
        <w:t xml:space="preserve"> </w:t>
      </w:r>
      <w:r w:rsidRPr="009B05A5">
        <w:t>5</w:t>
      </w:r>
      <w:r w:rsidR="002D5232" w:rsidRPr="009B05A5">
        <w:t> </w:t>
      </w:r>
      <w:r w:rsidRPr="009B05A5">
        <w:t>etapo,</w:t>
      </w:r>
      <w:r w:rsidRPr="009B05A5">
        <w:rPr>
          <w:spacing w:val="-2"/>
        </w:rPr>
        <w:t xml:space="preserve"> </w:t>
      </w:r>
      <w:r w:rsidRPr="009B05A5">
        <w:t>tai</w:t>
      </w:r>
      <w:r w:rsidRPr="009B05A5">
        <w:rPr>
          <w:spacing w:val="-2"/>
        </w:rPr>
        <w:t xml:space="preserve"> </w:t>
      </w:r>
      <w:r w:rsidRPr="009B05A5">
        <w:t>galima</w:t>
      </w:r>
      <w:r w:rsidRPr="009B05A5">
        <w:rPr>
          <w:spacing w:val="-2"/>
        </w:rPr>
        <w:t xml:space="preserve"> </w:t>
      </w:r>
      <w:r w:rsidRPr="009B05A5">
        <w:t>padaryti</w:t>
      </w:r>
      <w:r w:rsidRPr="009B05A5">
        <w:rPr>
          <w:spacing w:val="-2"/>
        </w:rPr>
        <w:t xml:space="preserve"> </w:t>
      </w:r>
      <w:r w:rsidRPr="009B05A5">
        <w:t>suvartojant</w:t>
      </w:r>
      <w:r w:rsidRPr="009B05A5">
        <w:rPr>
          <w:spacing w:val="-2"/>
        </w:rPr>
        <w:t xml:space="preserve"> </w:t>
      </w:r>
      <w:r w:rsidRPr="009B05A5">
        <w:t xml:space="preserve">vieną </w:t>
      </w:r>
      <w:r w:rsidR="00614787">
        <w:t>rudą</w:t>
      </w:r>
      <w:r w:rsidR="00614787" w:rsidRPr="009B05A5">
        <w:t xml:space="preserve"> </w:t>
      </w:r>
      <w:r w:rsidRPr="009B05A5">
        <w:t>800 </w:t>
      </w:r>
      <w:proofErr w:type="spellStart"/>
      <w:r w:rsidRPr="009B05A5">
        <w:t>mikrogramų</w:t>
      </w:r>
      <w:proofErr w:type="spellEnd"/>
      <w:r w:rsidRPr="009B05A5">
        <w:t xml:space="preserve"> tabletę ir vieną šviesiai geltoną 200 </w:t>
      </w:r>
      <w:proofErr w:type="spellStart"/>
      <w:r w:rsidRPr="009B05A5">
        <w:t>mikrogramų</w:t>
      </w:r>
      <w:proofErr w:type="spellEnd"/>
      <w:r w:rsidRPr="009B05A5">
        <w:t xml:space="preserve"> tabletę ryte</w:t>
      </w:r>
      <w:r w:rsidR="00591B56">
        <w:t>, o vakare-</w:t>
      </w:r>
      <w:r w:rsidRPr="009B05A5">
        <w:t xml:space="preserve"> vieną</w:t>
      </w:r>
      <w:r w:rsidR="002D5232" w:rsidRPr="009B05A5">
        <w:t xml:space="preserve"> </w:t>
      </w:r>
      <w:r w:rsidRPr="009B05A5">
        <w:t>800</w:t>
      </w:r>
      <w:r w:rsidRPr="009B05A5">
        <w:rPr>
          <w:spacing w:val="-5"/>
        </w:rPr>
        <w:t> </w:t>
      </w:r>
      <w:proofErr w:type="spellStart"/>
      <w:r w:rsidRPr="009B05A5">
        <w:rPr>
          <w:spacing w:val="-5"/>
        </w:rPr>
        <w:t>mikrogramų</w:t>
      </w:r>
      <w:proofErr w:type="spellEnd"/>
      <w:r w:rsidRPr="009B05A5">
        <w:rPr>
          <w:spacing w:val="-6"/>
        </w:rPr>
        <w:t xml:space="preserve"> </w:t>
      </w:r>
      <w:r w:rsidRPr="009B05A5">
        <w:t>tabletę</w:t>
      </w:r>
      <w:r w:rsidRPr="009B05A5">
        <w:rPr>
          <w:spacing w:val="-5"/>
        </w:rPr>
        <w:t xml:space="preserve"> </w:t>
      </w:r>
      <w:r w:rsidRPr="009B05A5">
        <w:t>ir</w:t>
      </w:r>
      <w:r w:rsidRPr="009B05A5">
        <w:rPr>
          <w:spacing w:val="-6"/>
        </w:rPr>
        <w:t xml:space="preserve"> </w:t>
      </w:r>
      <w:r w:rsidRPr="009B05A5">
        <w:t>vieną</w:t>
      </w:r>
      <w:r w:rsidRPr="009B05A5">
        <w:rPr>
          <w:spacing w:val="-6"/>
        </w:rPr>
        <w:t xml:space="preserve"> </w:t>
      </w:r>
      <w:r w:rsidRPr="009B05A5">
        <w:t>200</w:t>
      </w:r>
      <w:r w:rsidRPr="009B05A5">
        <w:rPr>
          <w:spacing w:val="-5"/>
        </w:rPr>
        <w:t> </w:t>
      </w:r>
      <w:proofErr w:type="spellStart"/>
      <w:r w:rsidRPr="009B05A5">
        <w:rPr>
          <w:spacing w:val="-5"/>
        </w:rPr>
        <w:t>mikrogramų</w:t>
      </w:r>
      <w:proofErr w:type="spellEnd"/>
      <w:r w:rsidRPr="009B05A5">
        <w:rPr>
          <w:spacing w:val="-6"/>
        </w:rPr>
        <w:t xml:space="preserve"> </w:t>
      </w:r>
      <w:r w:rsidRPr="009B05A5">
        <w:t>tabletę</w:t>
      </w:r>
      <w:r w:rsidRPr="009B05A5">
        <w:rPr>
          <w:spacing w:val="-2"/>
        </w:rPr>
        <w:t>.</w:t>
      </w:r>
    </w:p>
    <w:p w14:paraId="2AE43272" w14:textId="77777777" w:rsidR="0043057C" w:rsidRPr="009B05A5" w:rsidRDefault="0043057C" w:rsidP="002D5232">
      <w:pPr>
        <w:pStyle w:val="Pagrindinistekstas"/>
        <w:kinsoku w:val="0"/>
        <w:overflowPunct w:val="0"/>
      </w:pPr>
    </w:p>
    <w:p w14:paraId="0F7004E0" w14:textId="77777777" w:rsidR="0043057C" w:rsidRPr="009B05A5" w:rsidRDefault="0043057C" w:rsidP="002D5232">
      <w:pPr>
        <w:pStyle w:val="Pagrindinistekstas"/>
        <w:kinsoku w:val="0"/>
        <w:overflowPunct w:val="0"/>
      </w:pPr>
      <w:r w:rsidRPr="009B05A5">
        <w:t>Didžiausia</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dozė</w:t>
      </w:r>
      <w:r w:rsidRPr="009B05A5">
        <w:rPr>
          <w:spacing w:val="-3"/>
        </w:rPr>
        <w:t xml:space="preserve"> </w:t>
      </w:r>
      <w:r w:rsidRPr="009B05A5">
        <w:t>yra</w:t>
      </w:r>
      <w:r w:rsidRPr="009B05A5">
        <w:rPr>
          <w:spacing w:val="-3"/>
        </w:rPr>
        <w:t xml:space="preserve"> </w:t>
      </w:r>
      <w:r w:rsidRPr="009B05A5">
        <w:t>1 600</w:t>
      </w:r>
      <w:r w:rsidRPr="009B05A5">
        <w:rPr>
          <w:spacing w:val="-2"/>
        </w:rPr>
        <w:t> </w:t>
      </w:r>
      <w:proofErr w:type="spellStart"/>
      <w:r w:rsidRPr="009B05A5">
        <w:rPr>
          <w:spacing w:val="-2"/>
        </w:rPr>
        <w:t>mikrogramų</w:t>
      </w:r>
      <w:proofErr w:type="spellEnd"/>
      <w:r w:rsidRPr="009B05A5">
        <w:rPr>
          <w:spacing w:val="-3"/>
        </w:rPr>
        <w:t xml:space="preserve"> </w:t>
      </w:r>
      <w:r w:rsidRPr="009B05A5">
        <w:t>ryte</w:t>
      </w:r>
      <w:r w:rsidRPr="009B05A5">
        <w:rPr>
          <w:spacing w:val="-3"/>
        </w:rPr>
        <w:t xml:space="preserve"> </w:t>
      </w:r>
      <w:r w:rsidRPr="009B05A5">
        <w:t>ir</w:t>
      </w:r>
      <w:r w:rsidRPr="009B05A5">
        <w:rPr>
          <w:spacing w:val="-3"/>
        </w:rPr>
        <w:t xml:space="preserve"> </w:t>
      </w:r>
      <w:r w:rsidRPr="009B05A5">
        <w:t>1 600</w:t>
      </w:r>
      <w:r w:rsidRPr="009B05A5">
        <w:rPr>
          <w:spacing w:val="-2"/>
        </w:rPr>
        <w:t> </w:t>
      </w:r>
      <w:proofErr w:type="spellStart"/>
      <w:r w:rsidRPr="009B05A5">
        <w:rPr>
          <w:spacing w:val="-2"/>
        </w:rPr>
        <w:t>mikrogramų</w:t>
      </w:r>
      <w:proofErr w:type="spellEnd"/>
      <w:r w:rsidRPr="009B05A5">
        <w:rPr>
          <w:spacing w:val="-3"/>
        </w:rPr>
        <w:t xml:space="preserve"> </w:t>
      </w:r>
      <w:r w:rsidRPr="009B05A5">
        <w:t>vakare.</w:t>
      </w:r>
      <w:r w:rsidRPr="009B05A5">
        <w:rPr>
          <w:spacing w:val="-3"/>
        </w:rPr>
        <w:t xml:space="preserve"> </w:t>
      </w:r>
      <w:r w:rsidRPr="009B05A5">
        <w:t>Tačiau</w:t>
      </w:r>
      <w:r w:rsidRPr="009B05A5">
        <w:rPr>
          <w:spacing w:val="-3"/>
        </w:rPr>
        <w:t xml:space="preserve"> </w:t>
      </w:r>
      <w:r w:rsidRPr="009B05A5">
        <w:t>šią</w:t>
      </w:r>
      <w:r w:rsidRPr="009B05A5">
        <w:rPr>
          <w:spacing w:val="-3"/>
        </w:rPr>
        <w:t xml:space="preserve"> </w:t>
      </w:r>
      <w:r w:rsidRPr="009B05A5">
        <w:t>dozę pasieks ne visi pacientai, nes skirtingiems pacientams reikia skirtingos dozės.</w:t>
      </w:r>
    </w:p>
    <w:p w14:paraId="5777C776" w14:textId="77777777" w:rsidR="002D5232" w:rsidRPr="009B05A5" w:rsidRDefault="002D5232" w:rsidP="002D5232">
      <w:pPr>
        <w:pStyle w:val="Pagrindinistekstas"/>
        <w:kinsoku w:val="0"/>
        <w:overflowPunct w:val="0"/>
      </w:pPr>
    </w:p>
    <w:p w14:paraId="292BDBA6" w14:textId="77777777" w:rsidR="0043057C" w:rsidRPr="009B05A5" w:rsidRDefault="0043057C" w:rsidP="002D5232">
      <w:pPr>
        <w:pStyle w:val="Pagrindinistekstas"/>
        <w:kinsoku w:val="0"/>
        <w:overflowPunct w:val="0"/>
      </w:pPr>
      <w:r w:rsidRPr="009B05A5">
        <w:t>Toliau</w:t>
      </w:r>
      <w:r w:rsidRPr="009B05A5">
        <w:rPr>
          <w:spacing w:val="-4"/>
        </w:rPr>
        <w:t xml:space="preserve"> </w:t>
      </w:r>
      <w:r w:rsidRPr="009B05A5">
        <w:t>pateiktoje</w:t>
      </w:r>
      <w:r w:rsidRPr="009B05A5">
        <w:rPr>
          <w:spacing w:val="-4"/>
        </w:rPr>
        <w:t xml:space="preserve"> </w:t>
      </w:r>
      <w:r w:rsidRPr="009B05A5">
        <w:t>diagramoje</w:t>
      </w:r>
      <w:r w:rsidRPr="009B05A5">
        <w:rPr>
          <w:spacing w:val="-4"/>
        </w:rPr>
        <w:t xml:space="preserve"> </w:t>
      </w:r>
      <w:r w:rsidRPr="009B05A5">
        <w:t>vaizduojamas</w:t>
      </w:r>
      <w:r w:rsidRPr="009B05A5">
        <w:rPr>
          <w:spacing w:val="-4"/>
        </w:rPr>
        <w:t xml:space="preserve"> </w:t>
      </w:r>
      <w:r w:rsidRPr="009B05A5">
        <w:t>kiekvieno</w:t>
      </w:r>
      <w:r w:rsidRPr="009B05A5">
        <w:rPr>
          <w:spacing w:val="-4"/>
        </w:rPr>
        <w:t xml:space="preserve"> </w:t>
      </w:r>
      <w:r w:rsidRPr="009B05A5">
        <w:t>etapo</w:t>
      </w:r>
      <w:r w:rsidRPr="009B05A5">
        <w:rPr>
          <w:spacing w:val="-4"/>
        </w:rPr>
        <w:t xml:space="preserve"> </w:t>
      </w:r>
      <w:r w:rsidRPr="009B05A5">
        <w:t>tablečių,</w:t>
      </w:r>
      <w:r w:rsidRPr="009B05A5">
        <w:rPr>
          <w:spacing w:val="-4"/>
        </w:rPr>
        <w:t xml:space="preserve"> </w:t>
      </w:r>
      <w:r w:rsidRPr="009B05A5">
        <w:t>kurias</w:t>
      </w:r>
      <w:r w:rsidRPr="009B05A5">
        <w:rPr>
          <w:spacing w:val="-4"/>
        </w:rPr>
        <w:t xml:space="preserve"> </w:t>
      </w:r>
      <w:r w:rsidRPr="009B05A5">
        <w:t>reikia</w:t>
      </w:r>
      <w:r w:rsidRPr="009B05A5">
        <w:rPr>
          <w:spacing w:val="-4"/>
        </w:rPr>
        <w:t xml:space="preserve"> </w:t>
      </w:r>
      <w:r w:rsidRPr="009B05A5">
        <w:t>išgerti</w:t>
      </w:r>
      <w:r w:rsidRPr="009B05A5">
        <w:rPr>
          <w:spacing w:val="-4"/>
        </w:rPr>
        <w:t xml:space="preserve"> </w:t>
      </w:r>
      <w:r w:rsidRPr="009B05A5">
        <w:t>kiekvieną rytą ir kiekvieną vakarą, skaičius, pradedant nuo 5</w:t>
      </w:r>
      <w:r w:rsidR="002D5232" w:rsidRPr="009B05A5">
        <w:t> </w:t>
      </w:r>
      <w:r w:rsidRPr="009B05A5">
        <w:t>etapo.</w:t>
      </w:r>
    </w:p>
    <w:p w14:paraId="12964AB8" w14:textId="77777777" w:rsidR="0043057C" w:rsidRPr="009B05A5" w:rsidRDefault="0043057C" w:rsidP="002D5232">
      <w:pPr>
        <w:pStyle w:val="Pagrindinistekstas"/>
        <w:kinsoku w:val="0"/>
        <w:overflowPunct w:val="0"/>
      </w:pPr>
    </w:p>
    <w:p w14:paraId="2ABD3F66" w14:textId="1E020C26" w:rsidR="002D5232" w:rsidRPr="009B05A5" w:rsidRDefault="0030398D" w:rsidP="002D5232">
      <w:pPr>
        <w:pStyle w:val="Pagrindinistekstas"/>
        <w:kinsoku w:val="0"/>
        <w:overflowPunct w:val="0"/>
      </w:pPr>
      <w:r w:rsidRPr="009B05A5">
        <w:rPr>
          <w:noProof/>
        </w:rPr>
        <w:drawing>
          <wp:inline distT="0" distB="0" distL="0" distR="0" wp14:anchorId="21BCC17B" wp14:editId="40BC9738">
            <wp:extent cx="5728970" cy="34842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8970" cy="3484245"/>
                    </a:xfrm>
                    <a:prstGeom prst="rect">
                      <a:avLst/>
                    </a:prstGeom>
                    <a:noFill/>
                    <a:ln>
                      <a:noFill/>
                    </a:ln>
                  </pic:spPr>
                </pic:pic>
              </a:graphicData>
            </a:graphic>
          </wp:inline>
        </w:drawing>
      </w:r>
    </w:p>
    <w:p w14:paraId="3935FBA1" w14:textId="77777777" w:rsidR="0043057C" w:rsidRPr="009B05A5" w:rsidRDefault="0043057C" w:rsidP="002D5232">
      <w:pPr>
        <w:pStyle w:val="Pagrindinistekstas"/>
        <w:kinsoku w:val="0"/>
        <w:overflowPunct w:val="0"/>
      </w:pPr>
    </w:p>
    <w:p w14:paraId="67032594" w14:textId="77777777" w:rsidR="00B50E85" w:rsidRDefault="00B50E85" w:rsidP="00B50E85">
      <w:pPr>
        <w:pStyle w:val="Antrat2"/>
        <w:kinsoku w:val="0"/>
        <w:overflowPunct w:val="0"/>
        <w:ind w:left="0"/>
        <w:jc w:val="both"/>
      </w:pPr>
      <w:r w:rsidRPr="00B50E85">
        <w:t>Jeigu gydytojas Jums paskyr</w:t>
      </w:r>
      <w:r w:rsidRPr="00B50E85">
        <w:rPr>
          <w:rFonts w:hint="eastAsia"/>
        </w:rPr>
        <w:t>ė</w:t>
      </w:r>
      <w:r w:rsidRPr="00B50E85">
        <w:t xml:space="preserve"> 100</w:t>
      </w:r>
      <w:r>
        <w:t> </w:t>
      </w:r>
      <w:proofErr w:type="spellStart"/>
      <w:r w:rsidRPr="00B50E85">
        <w:t>mikrogram</w:t>
      </w:r>
      <w:r w:rsidRPr="00B50E85">
        <w:rPr>
          <w:rFonts w:hint="eastAsia"/>
        </w:rPr>
        <w:t>ų</w:t>
      </w:r>
      <w:proofErr w:type="spellEnd"/>
      <w:r w:rsidRPr="00B50E85">
        <w:t xml:space="preserve"> tabletes</w:t>
      </w:r>
    </w:p>
    <w:p w14:paraId="7EC593A6" w14:textId="77777777" w:rsidR="00B50E85" w:rsidRPr="00B50E85" w:rsidRDefault="00B50E85" w:rsidP="006E7144"/>
    <w:p w14:paraId="7CBE554A" w14:textId="77777777" w:rsidR="00B50E85" w:rsidRPr="006E7144" w:rsidRDefault="00B50E85" w:rsidP="00D77270">
      <w:pPr>
        <w:pStyle w:val="Antrat2"/>
        <w:kinsoku w:val="0"/>
        <w:overflowPunct w:val="0"/>
        <w:ind w:left="0"/>
        <w:rPr>
          <w:b w:val="0"/>
          <w:bCs w:val="0"/>
        </w:rPr>
      </w:pPr>
      <w:r w:rsidRPr="006E7144">
        <w:rPr>
          <w:b w:val="0"/>
          <w:bCs w:val="0"/>
        </w:rPr>
        <w:t>Šio vaisto 100 </w:t>
      </w:r>
      <w:proofErr w:type="spellStart"/>
      <w:r w:rsidRPr="006E7144">
        <w:rPr>
          <w:b w:val="0"/>
          <w:bCs w:val="0"/>
        </w:rPr>
        <w:t>mikrogramų</w:t>
      </w:r>
      <w:proofErr w:type="spellEnd"/>
      <w:r w:rsidRPr="006E7144">
        <w:rPr>
          <w:b w:val="0"/>
          <w:bCs w:val="0"/>
        </w:rPr>
        <w:t xml:space="preserve"> dozė nėra tiekiama, todėl, prireikus vartoti šio stiprumo dozę, turi būti vartojama kitų rinkoje esančių vaistų.</w:t>
      </w:r>
    </w:p>
    <w:p w14:paraId="2CDB002E" w14:textId="77777777" w:rsidR="00B50E85" w:rsidRPr="006E7144" w:rsidRDefault="00B50E85" w:rsidP="00B50E85">
      <w:pPr>
        <w:pStyle w:val="Antrat2"/>
        <w:kinsoku w:val="0"/>
        <w:overflowPunct w:val="0"/>
        <w:ind w:left="0"/>
        <w:jc w:val="both"/>
        <w:rPr>
          <w:b w:val="0"/>
          <w:bCs w:val="0"/>
        </w:rPr>
      </w:pPr>
    </w:p>
    <w:p w14:paraId="68A2A7C5" w14:textId="77777777" w:rsidR="0043057C" w:rsidRPr="009B05A5" w:rsidRDefault="0043057C" w:rsidP="00B50E85">
      <w:pPr>
        <w:pStyle w:val="Antrat2"/>
        <w:kinsoku w:val="0"/>
        <w:overflowPunct w:val="0"/>
        <w:ind w:left="0"/>
        <w:jc w:val="both"/>
        <w:rPr>
          <w:spacing w:val="-4"/>
        </w:rPr>
      </w:pPr>
      <w:r w:rsidRPr="009B05A5">
        <w:t>Dozės</w:t>
      </w:r>
      <w:r w:rsidRPr="009B05A5">
        <w:rPr>
          <w:spacing w:val="-11"/>
        </w:rPr>
        <w:t xml:space="preserve"> </w:t>
      </w:r>
      <w:r w:rsidRPr="009B05A5">
        <w:t>laipsniško</w:t>
      </w:r>
      <w:r w:rsidRPr="009B05A5">
        <w:rPr>
          <w:spacing w:val="-8"/>
        </w:rPr>
        <w:t xml:space="preserve"> </w:t>
      </w:r>
      <w:r w:rsidR="00FB7F63">
        <w:t>titravimo</w:t>
      </w:r>
      <w:r w:rsidR="00FB7F63" w:rsidRPr="009B05A5">
        <w:rPr>
          <w:spacing w:val="-8"/>
        </w:rPr>
        <w:t xml:space="preserve"> </w:t>
      </w:r>
      <w:r w:rsidRPr="009B05A5">
        <w:t>vadovo</w:t>
      </w:r>
      <w:r w:rsidRPr="009B05A5">
        <w:rPr>
          <w:spacing w:val="-8"/>
        </w:rPr>
        <w:t xml:space="preserve"> </w:t>
      </w:r>
      <w:r w:rsidRPr="009B05A5">
        <w:t>naudojimas</w:t>
      </w:r>
      <w:r w:rsidRPr="009B05A5">
        <w:rPr>
          <w:spacing w:val="-9"/>
        </w:rPr>
        <w:t xml:space="preserve"> </w:t>
      </w:r>
      <w:r w:rsidRPr="009B05A5">
        <w:t>dozės</w:t>
      </w:r>
      <w:r w:rsidRPr="009B05A5">
        <w:rPr>
          <w:spacing w:val="-8"/>
        </w:rPr>
        <w:t xml:space="preserve"> </w:t>
      </w:r>
      <w:r w:rsidRPr="009B05A5">
        <w:t>laipsniško</w:t>
      </w:r>
      <w:r w:rsidRPr="009B05A5">
        <w:rPr>
          <w:spacing w:val="-8"/>
        </w:rPr>
        <w:t xml:space="preserve"> </w:t>
      </w:r>
      <w:r w:rsidR="00FB7F63">
        <w:t>titravimo</w:t>
      </w:r>
      <w:r w:rsidR="00FB7F63" w:rsidRPr="009B05A5">
        <w:rPr>
          <w:spacing w:val="-8"/>
        </w:rPr>
        <w:t xml:space="preserve"> </w:t>
      </w:r>
      <w:r w:rsidRPr="009B05A5">
        <w:rPr>
          <w:spacing w:val="-4"/>
        </w:rPr>
        <w:t>metu</w:t>
      </w:r>
    </w:p>
    <w:p w14:paraId="430B2036" w14:textId="77777777" w:rsidR="003A367C" w:rsidRPr="009B05A5" w:rsidRDefault="003A367C" w:rsidP="003A367C"/>
    <w:p w14:paraId="1CDF83D2" w14:textId="77777777" w:rsidR="0043057C" w:rsidRPr="009B05A5" w:rsidRDefault="0043057C" w:rsidP="00D77270">
      <w:pPr>
        <w:pStyle w:val="Pagrindinistekstas"/>
        <w:kinsoku w:val="0"/>
        <w:overflowPunct w:val="0"/>
      </w:pPr>
      <w:r w:rsidRPr="009B05A5">
        <w:t>Jums</w:t>
      </w:r>
      <w:r w:rsidRPr="009B05A5">
        <w:rPr>
          <w:spacing w:val="-4"/>
        </w:rPr>
        <w:t xml:space="preserve"> </w:t>
      </w:r>
      <w:r w:rsidRPr="009B05A5">
        <w:t>bus</w:t>
      </w:r>
      <w:r w:rsidRPr="009B05A5">
        <w:rPr>
          <w:spacing w:val="-4"/>
        </w:rPr>
        <w:t xml:space="preserve"> </w:t>
      </w:r>
      <w:r w:rsidRPr="009B05A5">
        <w:t>įteikta</w:t>
      </w:r>
      <w:r w:rsidRPr="009B05A5">
        <w:rPr>
          <w:spacing w:val="-4"/>
        </w:rPr>
        <w:t xml:space="preserve"> </w:t>
      </w:r>
      <w:r w:rsidRPr="009B05A5">
        <w:t>dozės</w:t>
      </w:r>
      <w:r w:rsidRPr="009B05A5">
        <w:rPr>
          <w:spacing w:val="-4"/>
        </w:rPr>
        <w:t xml:space="preserve"> </w:t>
      </w:r>
      <w:r w:rsidRPr="009B05A5">
        <w:t>laipsniško</w:t>
      </w:r>
      <w:r w:rsidRPr="009B05A5">
        <w:rPr>
          <w:spacing w:val="-4"/>
        </w:rPr>
        <w:t xml:space="preserve"> </w:t>
      </w:r>
      <w:r w:rsidR="00FB7F63">
        <w:t>titravimo</w:t>
      </w:r>
      <w:r w:rsidR="00FB7F63" w:rsidRPr="009B05A5">
        <w:rPr>
          <w:spacing w:val="-4"/>
        </w:rPr>
        <w:t xml:space="preserve"> </w:t>
      </w:r>
      <w:r w:rsidRPr="009B05A5">
        <w:t>pakuotė,</w:t>
      </w:r>
      <w:r w:rsidRPr="009B05A5">
        <w:rPr>
          <w:spacing w:val="-3"/>
        </w:rPr>
        <w:t xml:space="preserve"> </w:t>
      </w:r>
      <w:r w:rsidRPr="009B05A5">
        <w:t>kurioje</w:t>
      </w:r>
      <w:r w:rsidRPr="009B05A5">
        <w:rPr>
          <w:spacing w:val="-3"/>
        </w:rPr>
        <w:t xml:space="preserve"> </w:t>
      </w:r>
      <w:r w:rsidRPr="009B05A5">
        <w:t>yra</w:t>
      </w:r>
      <w:r w:rsidRPr="009B05A5">
        <w:rPr>
          <w:spacing w:val="-6"/>
        </w:rPr>
        <w:t xml:space="preserve"> </w:t>
      </w:r>
      <w:r w:rsidRPr="009B05A5">
        <w:t>dozės</w:t>
      </w:r>
      <w:r w:rsidRPr="009B05A5">
        <w:rPr>
          <w:spacing w:val="-4"/>
        </w:rPr>
        <w:t xml:space="preserve"> </w:t>
      </w:r>
      <w:r w:rsidRPr="009B05A5">
        <w:t>laipsniško</w:t>
      </w:r>
      <w:r w:rsidRPr="009B05A5">
        <w:rPr>
          <w:spacing w:val="-4"/>
        </w:rPr>
        <w:t xml:space="preserve"> </w:t>
      </w:r>
      <w:r w:rsidR="00FB7F63">
        <w:t>titravimo</w:t>
      </w:r>
      <w:r w:rsidR="00FB7F63" w:rsidRPr="009B05A5">
        <w:rPr>
          <w:spacing w:val="-1"/>
        </w:rPr>
        <w:t xml:space="preserve"> </w:t>
      </w:r>
      <w:r w:rsidRPr="009B05A5">
        <w:t xml:space="preserve">vadovas ir pakuotės lapelis. Dozės laipsniško </w:t>
      </w:r>
      <w:r w:rsidR="00FB7F63">
        <w:t>titravimo</w:t>
      </w:r>
      <w:r w:rsidR="00FB7F63" w:rsidRPr="009B05A5">
        <w:t xml:space="preserve"> </w:t>
      </w:r>
      <w:r w:rsidRPr="009B05A5">
        <w:t xml:space="preserve">vadove yra pateikta informacija apie dozės </w:t>
      </w:r>
      <w:r w:rsidR="00FB7F63">
        <w:t>titravimo</w:t>
      </w:r>
      <w:r w:rsidR="00FB7F63" w:rsidRPr="009B05A5">
        <w:t xml:space="preserve"> </w:t>
      </w:r>
      <w:r w:rsidRPr="009B05A5">
        <w:t>pritaikymo procesą ir kuriame galima įrašyti kasdien vartojamų tablečių skaičių.</w:t>
      </w:r>
    </w:p>
    <w:p w14:paraId="45D0DEB7" w14:textId="77777777" w:rsidR="003A367C" w:rsidRPr="009B05A5" w:rsidRDefault="003A367C" w:rsidP="002D5232">
      <w:pPr>
        <w:pStyle w:val="Pagrindinistekstas"/>
        <w:kinsoku w:val="0"/>
        <w:overflowPunct w:val="0"/>
        <w:jc w:val="both"/>
      </w:pPr>
    </w:p>
    <w:p w14:paraId="78FCDAA2" w14:textId="77777777" w:rsidR="0043057C" w:rsidRPr="009B05A5" w:rsidRDefault="0043057C" w:rsidP="002D5232">
      <w:pPr>
        <w:pStyle w:val="Pagrindinistekstas"/>
        <w:kinsoku w:val="0"/>
        <w:overflowPunct w:val="0"/>
        <w:rPr>
          <w:b/>
          <w:bCs/>
        </w:rPr>
      </w:pPr>
      <w:r w:rsidRPr="009B05A5">
        <w:t xml:space="preserve">Nepamirškite įrašyti kasdien suvartojamų tablečių skaičiaus į titravimo dienyną. Dozės laipsniško </w:t>
      </w:r>
      <w:r w:rsidR="00FB7F63">
        <w:t>titravimo</w:t>
      </w:r>
      <w:r w:rsidR="00FB7F63" w:rsidRPr="009B05A5">
        <w:rPr>
          <w:spacing w:val="-2"/>
        </w:rPr>
        <w:t xml:space="preserve"> </w:t>
      </w:r>
      <w:r w:rsidRPr="009B05A5">
        <w:t>etapai</w:t>
      </w:r>
      <w:r w:rsidRPr="009B05A5">
        <w:rPr>
          <w:spacing w:val="-2"/>
        </w:rPr>
        <w:t xml:space="preserve"> </w:t>
      </w:r>
      <w:r w:rsidRPr="009B05A5">
        <w:t>paprastai</w:t>
      </w:r>
      <w:r w:rsidRPr="009B05A5">
        <w:rPr>
          <w:spacing w:val="-2"/>
        </w:rPr>
        <w:t xml:space="preserve"> </w:t>
      </w:r>
      <w:r w:rsidRPr="009B05A5">
        <w:t>trunka</w:t>
      </w:r>
      <w:r w:rsidRPr="009B05A5">
        <w:rPr>
          <w:spacing w:val="-2"/>
        </w:rPr>
        <w:t xml:space="preserve"> </w:t>
      </w:r>
      <w:r w:rsidRPr="009B05A5">
        <w:t>apie</w:t>
      </w:r>
      <w:r w:rsidRPr="009B05A5">
        <w:rPr>
          <w:spacing w:val="-2"/>
        </w:rPr>
        <w:t xml:space="preserve"> </w:t>
      </w:r>
      <w:r w:rsidRPr="009B05A5">
        <w:t>1 savaitę.</w:t>
      </w:r>
      <w:r w:rsidRPr="009B05A5">
        <w:rPr>
          <w:spacing w:val="-3"/>
        </w:rPr>
        <w:t xml:space="preserve"> </w:t>
      </w:r>
      <w:r w:rsidRPr="009B05A5">
        <w:t>Jeigu</w:t>
      </w:r>
      <w:r w:rsidRPr="009B05A5">
        <w:rPr>
          <w:spacing w:val="-3"/>
        </w:rPr>
        <w:t xml:space="preserve"> </w:t>
      </w:r>
      <w:r w:rsidRPr="009B05A5">
        <w:t>gydytojas</w:t>
      </w:r>
      <w:r w:rsidRPr="009B05A5">
        <w:rPr>
          <w:spacing w:val="-3"/>
        </w:rPr>
        <w:t xml:space="preserve"> </w:t>
      </w:r>
      <w:r w:rsidRPr="009B05A5">
        <w:t>nurodo</w:t>
      </w:r>
      <w:r w:rsidRPr="009B05A5">
        <w:rPr>
          <w:spacing w:val="-3"/>
        </w:rPr>
        <w:t xml:space="preserve"> </w:t>
      </w:r>
      <w:r w:rsidRPr="009B05A5">
        <w:t>pailginti</w:t>
      </w:r>
      <w:r w:rsidRPr="009B05A5">
        <w:rPr>
          <w:spacing w:val="-3"/>
        </w:rPr>
        <w:t xml:space="preserve"> </w:t>
      </w:r>
      <w:r w:rsidRPr="009B05A5">
        <w:t>kiekvieną</w:t>
      </w:r>
      <w:r w:rsidRPr="009B05A5">
        <w:rPr>
          <w:spacing w:val="-3"/>
        </w:rPr>
        <w:t xml:space="preserve"> </w:t>
      </w:r>
      <w:r w:rsidRPr="009B05A5">
        <w:t xml:space="preserve">titravimo etapą iki daugiau nei 1 savaitės, dienyne yra papildomų puslapių, kad būtų galima tai atsekti. </w:t>
      </w:r>
      <w:r w:rsidRPr="009B05A5">
        <w:rPr>
          <w:b/>
          <w:bCs/>
        </w:rPr>
        <w:t xml:space="preserve">Dozės laipsniško </w:t>
      </w:r>
      <w:r w:rsidR="00FB7F63">
        <w:rPr>
          <w:b/>
          <w:bCs/>
        </w:rPr>
        <w:t>titravimo</w:t>
      </w:r>
      <w:r w:rsidR="00FB7F63" w:rsidRPr="009B05A5">
        <w:rPr>
          <w:b/>
          <w:bCs/>
        </w:rPr>
        <w:t xml:space="preserve"> </w:t>
      </w:r>
      <w:r w:rsidRPr="009B05A5">
        <w:rPr>
          <w:b/>
          <w:bCs/>
        </w:rPr>
        <w:t>laikotarpiu neužmirškite reguliariai pasitarti su PAH gydančiu gydytoju ar slaugytoju.</w:t>
      </w:r>
    </w:p>
    <w:p w14:paraId="175C75FC" w14:textId="77777777" w:rsidR="0043057C" w:rsidRPr="009B05A5" w:rsidRDefault="0043057C" w:rsidP="002D5232">
      <w:pPr>
        <w:pStyle w:val="Pagrindinistekstas"/>
        <w:kinsoku w:val="0"/>
        <w:overflowPunct w:val="0"/>
        <w:rPr>
          <w:b/>
          <w:bCs/>
        </w:rPr>
      </w:pPr>
    </w:p>
    <w:p w14:paraId="51270536" w14:textId="2420F10C" w:rsidR="0043057C" w:rsidRPr="009B05A5" w:rsidRDefault="00192703" w:rsidP="002D5232">
      <w:pPr>
        <w:pStyle w:val="Antrat2"/>
        <w:kinsoku w:val="0"/>
        <w:overflowPunct w:val="0"/>
        <w:ind w:left="0"/>
        <w:rPr>
          <w:spacing w:val="-2"/>
        </w:rPr>
      </w:pPr>
      <w:r>
        <w:t>Dozės mažinimas</w:t>
      </w:r>
      <w:r w:rsidR="0043057C" w:rsidRPr="009B05A5">
        <w:rPr>
          <w:spacing w:val="-7"/>
        </w:rPr>
        <w:t xml:space="preserve"> </w:t>
      </w:r>
      <w:r w:rsidR="0043057C" w:rsidRPr="009B05A5">
        <w:t>dėl</w:t>
      </w:r>
      <w:r w:rsidR="0043057C" w:rsidRPr="009B05A5">
        <w:rPr>
          <w:spacing w:val="-6"/>
        </w:rPr>
        <w:t xml:space="preserve"> </w:t>
      </w:r>
      <w:r w:rsidR="0043057C" w:rsidRPr="009B05A5">
        <w:t>šalutinio</w:t>
      </w:r>
      <w:r w:rsidR="0043057C" w:rsidRPr="009B05A5">
        <w:rPr>
          <w:spacing w:val="-6"/>
        </w:rPr>
        <w:t xml:space="preserve"> </w:t>
      </w:r>
      <w:r w:rsidR="0043057C" w:rsidRPr="009B05A5">
        <w:rPr>
          <w:spacing w:val="-2"/>
        </w:rPr>
        <w:t>poveikio</w:t>
      </w:r>
    </w:p>
    <w:p w14:paraId="60FFB917" w14:textId="72FCBCA2" w:rsidR="0043057C" w:rsidRPr="009B05A5" w:rsidRDefault="0043057C" w:rsidP="002D5232">
      <w:pPr>
        <w:pStyle w:val="Pagrindinistekstas"/>
        <w:kinsoku w:val="0"/>
        <w:overflowPunct w:val="0"/>
      </w:pPr>
      <w:r w:rsidRPr="009B05A5">
        <w:t>Dozės</w:t>
      </w:r>
      <w:r w:rsidRPr="009B05A5">
        <w:rPr>
          <w:spacing w:val="-3"/>
        </w:rPr>
        <w:t xml:space="preserve"> </w:t>
      </w:r>
      <w:r w:rsidRPr="009B05A5">
        <w:t>laipsniško</w:t>
      </w:r>
      <w:r w:rsidRPr="009B05A5">
        <w:rPr>
          <w:spacing w:val="-3"/>
        </w:rPr>
        <w:t xml:space="preserve"> </w:t>
      </w:r>
      <w:r w:rsidR="00FB7F63">
        <w:t>titravimo</w:t>
      </w:r>
      <w:r w:rsidR="00FB7F63" w:rsidRPr="009B05A5">
        <w:rPr>
          <w:spacing w:val="-3"/>
        </w:rPr>
        <w:t xml:space="preserve"> </w:t>
      </w:r>
      <w:r w:rsidRPr="009B05A5">
        <w:t>laikotarpiu</w:t>
      </w:r>
      <w:r w:rsidRPr="009B05A5">
        <w:rPr>
          <w:spacing w:val="-3"/>
        </w:rPr>
        <w:t xml:space="preserve"> </w:t>
      </w:r>
      <w:r w:rsidRPr="009B05A5">
        <w:t>galite</w:t>
      </w:r>
      <w:r w:rsidRPr="009B05A5">
        <w:rPr>
          <w:spacing w:val="-3"/>
        </w:rPr>
        <w:t xml:space="preserve"> </w:t>
      </w:r>
      <w:r w:rsidRPr="009B05A5">
        <w:t>patirti</w:t>
      </w:r>
      <w:r w:rsidRPr="009B05A5">
        <w:rPr>
          <w:spacing w:val="-3"/>
        </w:rPr>
        <w:t xml:space="preserve"> </w:t>
      </w:r>
      <w:r w:rsidRPr="009B05A5">
        <w:t>šalutinį</w:t>
      </w:r>
      <w:r w:rsidRPr="009B05A5">
        <w:rPr>
          <w:spacing w:val="-3"/>
        </w:rPr>
        <w:t xml:space="preserve"> </w:t>
      </w:r>
      <w:r w:rsidRPr="009B05A5">
        <w:t>poveikį,</w:t>
      </w:r>
      <w:r w:rsidRPr="009B05A5">
        <w:rPr>
          <w:spacing w:val="-3"/>
        </w:rPr>
        <w:t xml:space="preserve"> </w:t>
      </w:r>
      <w:r w:rsidRPr="009B05A5">
        <w:t>pvz.,</w:t>
      </w:r>
      <w:r w:rsidRPr="009B05A5">
        <w:rPr>
          <w:spacing w:val="-3"/>
        </w:rPr>
        <w:t xml:space="preserve"> </w:t>
      </w:r>
      <w:r w:rsidRPr="009B05A5">
        <w:t>galvos</w:t>
      </w:r>
      <w:r w:rsidRPr="009B05A5">
        <w:rPr>
          <w:spacing w:val="-4"/>
        </w:rPr>
        <w:t xml:space="preserve"> </w:t>
      </w:r>
      <w:r w:rsidRPr="009B05A5">
        <w:t>skausmą, viduriavimą, pykinimą, vėmimą, žandikaulio skausmą, raumenų skausmą, kojų skausmą, sąnarių skausmą ar veido paraudimą (žr. 4</w:t>
      </w:r>
      <w:r w:rsidR="003A367C" w:rsidRPr="009B05A5">
        <w:t> </w:t>
      </w:r>
      <w:r w:rsidRPr="009B05A5">
        <w:t>skyrių). Jeigu šį šalutinį poveikį sunkiai toleruojate,</w:t>
      </w:r>
      <w:r w:rsidRPr="009B05A5">
        <w:rPr>
          <w:spacing w:val="-1"/>
        </w:rPr>
        <w:t xml:space="preserve"> </w:t>
      </w:r>
      <w:r w:rsidRPr="009B05A5">
        <w:t>su</w:t>
      </w:r>
      <w:r w:rsidRPr="009B05A5">
        <w:rPr>
          <w:spacing w:val="-1"/>
        </w:rPr>
        <w:t xml:space="preserve"> </w:t>
      </w:r>
      <w:r w:rsidRPr="009B05A5">
        <w:t>gydytoju</w:t>
      </w:r>
      <w:r w:rsidRPr="009B05A5">
        <w:rPr>
          <w:spacing w:val="-1"/>
        </w:rPr>
        <w:t xml:space="preserve"> </w:t>
      </w:r>
      <w:r w:rsidRPr="009B05A5">
        <w:t>pasitarkite,</w:t>
      </w:r>
      <w:r w:rsidRPr="009B05A5">
        <w:rPr>
          <w:spacing w:val="-1"/>
        </w:rPr>
        <w:t xml:space="preserve"> </w:t>
      </w:r>
      <w:r w:rsidRPr="009B05A5">
        <w:t>kaip</w:t>
      </w:r>
      <w:r w:rsidRPr="009B05A5">
        <w:rPr>
          <w:spacing w:val="-1"/>
        </w:rPr>
        <w:t xml:space="preserve"> </w:t>
      </w:r>
      <w:r w:rsidRPr="009B05A5">
        <w:t>jį</w:t>
      </w:r>
      <w:r w:rsidRPr="009B05A5">
        <w:rPr>
          <w:spacing w:val="-1"/>
        </w:rPr>
        <w:t xml:space="preserve"> </w:t>
      </w:r>
      <w:r w:rsidRPr="009B05A5">
        <w:t>suvaldyti</w:t>
      </w:r>
      <w:r w:rsidRPr="009B05A5">
        <w:rPr>
          <w:spacing w:val="-1"/>
        </w:rPr>
        <w:t xml:space="preserve"> </w:t>
      </w:r>
      <w:r w:rsidRPr="009B05A5">
        <w:t>ar</w:t>
      </w:r>
      <w:r w:rsidRPr="009B05A5">
        <w:rPr>
          <w:spacing w:val="-1"/>
        </w:rPr>
        <w:t xml:space="preserve"> </w:t>
      </w:r>
      <w:r w:rsidRPr="009B05A5">
        <w:t>gydyti. Yra gydymo</w:t>
      </w:r>
      <w:r w:rsidRPr="009B05A5">
        <w:rPr>
          <w:spacing w:val="-1"/>
        </w:rPr>
        <w:t xml:space="preserve"> </w:t>
      </w:r>
      <w:r w:rsidRPr="009B05A5">
        <w:t>būdų,</w:t>
      </w:r>
      <w:r w:rsidRPr="009B05A5">
        <w:rPr>
          <w:spacing w:val="-1"/>
        </w:rPr>
        <w:t xml:space="preserve"> </w:t>
      </w:r>
      <w:r w:rsidRPr="009B05A5">
        <w:t>kurie</w:t>
      </w:r>
      <w:r w:rsidRPr="009B05A5">
        <w:rPr>
          <w:spacing w:val="-1"/>
        </w:rPr>
        <w:t xml:space="preserve"> </w:t>
      </w:r>
      <w:r w:rsidRPr="009B05A5">
        <w:t xml:space="preserve">gali palengvinti šalutinį poveikį. Pavyzdžiui, skausmą malšinantys vaistai, </w:t>
      </w:r>
      <w:r w:rsidR="00192703">
        <w:t>tokie kaip</w:t>
      </w:r>
      <w:r w:rsidRPr="009B05A5">
        <w:t xml:space="preserve"> </w:t>
      </w:r>
      <w:proofErr w:type="spellStart"/>
      <w:r w:rsidRPr="009B05A5">
        <w:t>paracetamolis</w:t>
      </w:r>
      <w:proofErr w:type="spellEnd"/>
      <w:r w:rsidRPr="009B05A5">
        <w:t>, gali padėti gydyti skausmą ir galvos skausmą.</w:t>
      </w:r>
    </w:p>
    <w:p w14:paraId="4D6C8457" w14:textId="77777777" w:rsidR="003A367C" w:rsidRPr="009B05A5" w:rsidRDefault="003A367C" w:rsidP="002D5232">
      <w:pPr>
        <w:pStyle w:val="Pagrindinistekstas"/>
        <w:kinsoku w:val="0"/>
        <w:overflowPunct w:val="0"/>
      </w:pPr>
    </w:p>
    <w:p w14:paraId="571DE767" w14:textId="77777777" w:rsidR="0043057C" w:rsidRPr="009B05A5" w:rsidRDefault="0043057C" w:rsidP="002D5232">
      <w:pPr>
        <w:pStyle w:val="Pagrindinistekstas"/>
        <w:kinsoku w:val="0"/>
        <w:overflowPunct w:val="0"/>
      </w:pPr>
      <w:r w:rsidRPr="009B05A5">
        <w:t>Jeigu šalutinio poveikio negalima išgydyti ar jis palaipsniui nemažėja vartojant dozę, gydytojas gali pakoreguoti dozę sumažindamas šviesiai geltonų tablečių, kurias vartojate, po vieną ryte ir vakare, skaičių.</w:t>
      </w:r>
      <w:r w:rsidRPr="009B05A5">
        <w:rPr>
          <w:spacing w:val="-3"/>
        </w:rPr>
        <w:t xml:space="preserve"> </w:t>
      </w:r>
      <w:r w:rsidRPr="009B05A5">
        <w:t>Toliau</w:t>
      </w:r>
      <w:r w:rsidRPr="009B05A5">
        <w:rPr>
          <w:spacing w:val="-3"/>
        </w:rPr>
        <w:t xml:space="preserve"> </w:t>
      </w:r>
      <w:r w:rsidRPr="009B05A5">
        <w:t>pateiktoje</w:t>
      </w:r>
      <w:r w:rsidRPr="009B05A5">
        <w:rPr>
          <w:spacing w:val="-3"/>
        </w:rPr>
        <w:t xml:space="preserve"> </w:t>
      </w:r>
      <w:r w:rsidRPr="009B05A5">
        <w:t>diagramoje</w:t>
      </w:r>
      <w:r w:rsidRPr="009B05A5">
        <w:rPr>
          <w:spacing w:val="-3"/>
        </w:rPr>
        <w:t xml:space="preserve"> </w:t>
      </w:r>
      <w:r w:rsidRPr="009B05A5">
        <w:t>vaizduojamas</w:t>
      </w:r>
      <w:r w:rsidRPr="009B05A5">
        <w:rPr>
          <w:spacing w:val="-3"/>
        </w:rPr>
        <w:t xml:space="preserve"> </w:t>
      </w:r>
      <w:r w:rsidRPr="009B05A5">
        <w:t>perėjimas</w:t>
      </w:r>
      <w:r w:rsidRPr="009B05A5">
        <w:rPr>
          <w:spacing w:val="-3"/>
        </w:rPr>
        <w:t xml:space="preserve"> </w:t>
      </w:r>
      <w:r w:rsidRPr="009B05A5">
        <w:t>prie</w:t>
      </w:r>
      <w:r w:rsidRPr="009B05A5">
        <w:rPr>
          <w:spacing w:val="-3"/>
        </w:rPr>
        <w:t xml:space="preserve"> </w:t>
      </w:r>
      <w:r w:rsidRPr="009B05A5">
        <w:t>mažesnės</w:t>
      </w:r>
      <w:r w:rsidRPr="009B05A5">
        <w:rPr>
          <w:spacing w:val="-3"/>
        </w:rPr>
        <w:t xml:space="preserve"> </w:t>
      </w:r>
      <w:r w:rsidRPr="009B05A5">
        <w:t>dozės.</w:t>
      </w:r>
      <w:r w:rsidRPr="009B05A5">
        <w:rPr>
          <w:spacing w:val="-3"/>
        </w:rPr>
        <w:t xml:space="preserve"> </w:t>
      </w:r>
      <w:r w:rsidRPr="009B05A5">
        <w:t>Tai</w:t>
      </w:r>
      <w:r w:rsidRPr="009B05A5">
        <w:rPr>
          <w:spacing w:val="-3"/>
        </w:rPr>
        <w:t xml:space="preserve"> </w:t>
      </w:r>
      <w:r w:rsidRPr="009B05A5">
        <w:t>darykite,</w:t>
      </w:r>
      <w:r w:rsidRPr="009B05A5">
        <w:rPr>
          <w:spacing w:val="-3"/>
        </w:rPr>
        <w:t xml:space="preserve"> </w:t>
      </w:r>
      <w:r w:rsidRPr="009B05A5">
        <w:t xml:space="preserve">tik jeigu </w:t>
      </w:r>
      <w:r w:rsidR="00FB7F63">
        <w:t>nurodė</w:t>
      </w:r>
      <w:r w:rsidR="00FB7F63" w:rsidRPr="009B05A5">
        <w:t xml:space="preserve"> </w:t>
      </w:r>
      <w:r w:rsidRPr="009B05A5">
        <w:t>gydytojas.</w:t>
      </w:r>
    </w:p>
    <w:p w14:paraId="3143468A" w14:textId="77777777" w:rsidR="0043057C" w:rsidRPr="009B05A5" w:rsidRDefault="0043057C" w:rsidP="0043057C">
      <w:pPr>
        <w:pStyle w:val="Pagrindinistekstas"/>
        <w:kinsoku w:val="0"/>
        <w:overflowPunct w:val="0"/>
        <w:ind w:left="567" w:hanging="567"/>
      </w:pPr>
    </w:p>
    <w:p w14:paraId="7CF5FA17" w14:textId="3AFC88B4" w:rsidR="0043057C" w:rsidRPr="009B05A5" w:rsidRDefault="0030398D" w:rsidP="0043057C">
      <w:pPr>
        <w:pStyle w:val="Pagrindinistekstas"/>
        <w:kinsoku w:val="0"/>
        <w:overflowPunct w:val="0"/>
        <w:ind w:left="567" w:hanging="567"/>
      </w:pPr>
      <w:r w:rsidRPr="009B05A5">
        <w:rPr>
          <w:noProof/>
        </w:rPr>
        <w:drawing>
          <wp:inline distT="0" distB="0" distL="0" distR="0" wp14:anchorId="61574C7F" wp14:editId="5D0F9CBB">
            <wp:extent cx="5493385" cy="27292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93385" cy="2729230"/>
                    </a:xfrm>
                    <a:prstGeom prst="rect">
                      <a:avLst/>
                    </a:prstGeom>
                    <a:noFill/>
                    <a:ln>
                      <a:noFill/>
                    </a:ln>
                  </pic:spPr>
                </pic:pic>
              </a:graphicData>
            </a:graphic>
          </wp:inline>
        </w:drawing>
      </w:r>
    </w:p>
    <w:p w14:paraId="03883C05" w14:textId="77777777" w:rsidR="003A367C" w:rsidRPr="009B05A5" w:rsidRDefault="003A367C" w:rsidP="0043057C">
      <w:pPr>
        <w:pStyle w:val="Pagrindinistekstas"/>
        <w:kinsoku w:val="0"/>
        <w:overflowPunct w:val="0"/>
        <w:ind w:left="567" w:hanging="567"/>
      </w:pPr>
    </w:p>
    <w:p w14:paraId="1C734271" w14:textId="77777777" w:rsidR="0043057C" w:rsidRPr="009B05A5" w:rsidRDefault="0043057C" w:rsidP="002D5232">
      <w:pPr>
        <w:pStyle w:val="Pagrindinistekstas"/>
        <w:kinsoku w:val="0"/>
        <w:overflowPunct w:val="0"/>
        <w:jc w:val="both"/>
      </w:pPr>
      <w:r w:rsidRPr="009B05A5">
        <w:t>Jeigu</w:t>
      </w:r>
      <w:r w:rsidRPr="009B05A5">
        <w:rPr>
          <w:spacing w:val="-3"/>
        </w:rPr>
        <w:t xml:space="preserve"> </w:t>
      </w:r>
      <w:r w:rsidRPr="009B05A5">
        <w:t>šalutinis</w:t>
      </w:r>
      <w:r w:rsidRPr="009B05A5">
        <w:rPr>
          <w:spacing w:val="-3"/>
        </w:rPr>
        <w:t xml:space="preserve"> </w:t>
      </w:r>
      <w:r w:rsidRPr="009B05A5">
        <w:t>poveikis</w:t>
      </w:r>
      <w:r w:rsidRPr="009B05A5">
        <w:rPr>
          <w:spacing w:val="-3"/>
        </w:rPr>
        <w:t xml:space="preserve"> </w:t>
      </w:r>
      <w:r w:rsidRPr="009B05A5">
        <w:t>sumažinus</w:t>
      </w:r>
      <w:r w:rsidRPr="009B05A5">
        <w:rPr>
          <w:spacing w:val="-3"/>
        </w:rPr>
        <w:t xml:space="preserve"> </w:t>
      </w:r>
      <w:r w:rsidRPr="009B05A5">
        <w:t>dozę</w:t>
      </w:r>
      <w:r w:rsidRPr="009B05A5">
        <w:rPr>
          <w:spacing w:val="-3"/>
        </w:rPr>
        <w:t xml:space="preserve"> </w:t>
      </w:r>
      <w:r w:rsidRPr="009B05A5">
        <w:t>yra</w:t>
      </w:r>
      <w:r w:rsidRPr="009B05A5">
        <w:rPr>
          <w:spacing w:val="-3"/>
        </w:rPr>
        <w:t xml:space="preserve"> </w:t>
      </w:r>
      <w:r w:rsidRPr="009B05A5">
        <w:t>kontroliuojamas,</w:t>
      </w:r>
      <w:r w:rsidRPr="009B05A5">
        <w:rPr>
          <w:spacing w:val="-3"/>
        </w:rPr>
        <w:t xml:space="preserve"> </w:t>
      </w:r>
      <w:r w:rsidRPr="009B05A5">
        <w:t>gydytojas</w:t>
      </w:r>
      <w:r w:rsidRPr="009B05A5">
        <w:rPr>
          <w:spacing w:val="-3"/>
        </w:rPr>
        <w:t xml:space="preserve"> </w:t>
      </w:r>
      <w:r w:rsidRPr="009B05A5">
        <w:t>gali</w:t>
      </w:r>
      <w:r w:rsidRPr="009B05A5">
        <w:rPr>
          <w:spacing w:val="-3"/>
        </w:rPr>
        <w:t xml:space="preserve"> </w:t>
      </w:r>
      <w:r w:rsidRPr="009B05A5">
        <w:t>nuspręsti,</w:t>
      </w:r>
      <w:r w:rsidRPr="009B05A5">
        <w:rPr>
          <w:spacing w:val="-3"/>
        </w:rPr>
        <w:t xml:space="preserve"> </w:t>
      </w:r>
      <w:r w:rsidRPr="009B05A5">
        <w:t>kad</w:t>
      </w:r>
      <w:r w:rsidRPr="009B05A5">
        <w:rPr>
          <w:spacing w:val="-3"/>
        </w:rPr>
        <w:t xml:space="preserve"> </w:t>
      </w:r>
      <w:r w:rsidRPr="009B05A5">
        <w:t>turėtumėte toliau vartoti tą dozę. Daugiau informacijos žr. tolesniame skyriuje „Palaikomoji dozė“.</w:t>
      </w:r>
    </w:p>
    <w:p w14:paraId="0CC8AC7D" w14:textId="77777777" w:rsidR="0043057C" w:rsidRPr="009B05A5" w:rsidRDefault="0043057C" w:rsidP="002D5232">
      <w:pPr>
        <w:pStyle w:val="Pagrindinistekstas"/>
        <w:kinsoku w:val="0"/>
        <w:overflowPunct w:val="0"/>
        <w:jc w:val="both"/>
      </w:pPr>
    </w:p>
    <w:p w14:paraId="098DFD2C" w14:textId="77777777" w:rsidR="0043057C" w:rsidRPr="009B05A5" w:rsidRDefault="0043057C" w:rsidP="002D5232">
      <w:pPr>
        <w:pStyle w:val="Antrat2"/>
        <w:kinsoku w:val="0"/>
        <w:overflowPunct w:val="0"/>
        <w:ind w:left="0"/>
        <w:rPr>
          <w:spacing w:val="-4"/>
        </w:rPr>
      </w:pPr>
      <w:r w:rsidRPr="009B05A5">
        <w:t>Palaikomoji</w:t>
      </w:r>
      <w:r w:rsidRPr="009B05A5">
        <w:rPr>
          <w:spacing w:val="-11"/>
        </w:rPr>
        <w:t xml:space="preserve"> </w:t>
      </w:r>
      <w:r w:rsidRPr="009B05A5">
        <w:rPr>
          <w:spacing w:val="-4"/>
        </w:rPr>
        <w:t>dozė</w:t>
      </w:r>
    </w:p>
    <w:p w14:paraId="27363895" w14:textId="77777777" w:rsidR="0043057C" w:rsidRPr="009B05A5" w:rsidRDefault="0043057C" w:rsidP="002D5232">
      <w:pPr>
        <w:pStyle w:val="Pagrindinistekstas"/>
        <w:kinsoku w:val="0"/>
        <w:overflowPunct w:val="0"/>
      </w:pPr>
      <w:r w:rsidRPr="009B05A5">
        <w:t>Didžiausia</w:t>
      </w:r>
      <w:r w:rsidRPr="009B05A5">
        <w:rPr>
          <w:spacing w:val="-3"/>
        </w:rPr>
        <w:t xml:space="preserve"> </w:t>
      </w:r>
      <w:r w:rsidRPr="009B05A5">
        <w:t>dozė,</w:t>
      </w:r>
      <w:r w:rsidRPr="009B05A5">
        <w:rPr>
          <w:spacing w:val="-3"/>
        </w:rPr>
        <w:t xml:space="preserve"> </w:t>
      </w:r>
      <w:r w:rsidRPr="009B05A5">
        <w:t>kurią</w:t>
      </w:r>
      <w:r w:rsidRPr="009B05A5">
        <w:rPr>
          <w:spacing w:val="-3"/>
        </w:rPr>
        <w:t xml:space="preserve"> </w:t>
      </w:r>
      <w:r w:rsidRPr="009B05A5">
        <w:t>galite</w:t>
      </w:r>
      <w:r w:rsidRPr="009B05A5">
        <w:rPr>
          <w:spacing w:val="-3"/>
        </w:rPr>
        <w:t xml:space="preserve"> </w:t>
      </w:r>
      <w:r w:rsidRPr="009B05A5">
        <w:t>toleruoti</w:t>
      </w:r>
      <w:r w:rsidRPr="009B05A5">
        <w:rPr>
          <w:spacing w:val="-3"/>
        </w:rPr>
        <w:t xml:space="preserve"> </w:t>
      </w:r>
      <w:r w:rsidRPr="009B05A5">
        <w:t>dozės</w:t>
      </w:r>
      <w:r w:rsidRPr="009B05A5">
        <w:rPr>
          <w:spacing w:val="-3"/>
        </w:rPr>
        <w:t xml:space="preserve"> </w:t>
      </w:r>
      <w:r w:rsidRPr="009B05A5">
        <w:t>laipsniško</w:t>
      </w:r>
      <w:r w:rsidRPr="009B05A5">
        <w:rPr>
          <w:spacing w:val="-3"/>
        </w:rPr>
        <w:t xml:space="preserve"> </w:t>
      </w:r>
      <w:r w:rsidR="00FB7F63">
        <w:t>titravimo</w:t>
      </w:r>
      <w:r w:rsidR="00FB7F63" w:rsidRPr="009B05A5">
        <w:rPr>
          <w:spacing w:val="-2"/>
        </w:rPr>
        <w:t xml:space="preserve"> </w:t>
      </w:r>
      <w:r w:rsidRPr="009B05A5">
        <w:t>laikotarpiu,</w:t>
      </w:r>
      <w:r w:rsidRPr="009B05A5">
        <w:rPr>
          <w:spacing w:val="-3"/>
        </w:rPr>
        <w:t xml:space="preserve"> </w:t>
      </w:r>
      <w:r w:rsidRPr="009B05A5">
        <w:t>taps</w:t>
      </w:r>
      <w:r w:rsidRPr="009B05A5">
        <w:rPr>
          <w:spacing w:val="-3"/>
        </w:rPr>
        <w:t xml:space="preserve"> </w:t>
      </w:r>
      <w:r w:rsidRPr="009B05A5">
        <w:t>Jūsų</w:t>
      </w:r>
      <w:r w:rsidRPr="009B05A5">
        <w:rPr>
          <w:spacing w:val="-3"/>
        </w:rPr>
        <w:t xml:space="preserve"> </w:t>
      </w:r>
      <w:r w:rsidRPr="009B05A5">
        <w:t>palaikomąja doze. Jūsų palaikomoji dozė yra dozė, kurią turite reguliariai vartoti toliau.</w:t>
      </w:r>
    </w:p>
    <w:p w14:paraId="66257D6D" w14:textId="77777777" w:rsidR="007C00A0" w:rsidRPr="009B05A5" w:rsidRDefault="007C00A0" w:rsidP="002D5232">
      <w:pPr>
        <w:pStyle w:val="Pagrindinistekstas"/>
        <w:kinsoku w:val="0"/>
        <w:overflowPunct w:val="0"/>
      </w:pPr>
    </w:p>
    <w:p w14:paraId="47499B82" w14:textId="77777777" w:rsidR="0043057C" w:rsidRPr="009B05A5" w:rsidRDefault="0043057C" w:rsidP="002D5232">
      <w:pPr>
        <w:pStyle w:val="Pagrindinistekstas"/>
        <w:kinsoku w:val="0"/>
        <w:overflowPunct w:val="0"/>
        <w:rPr>
          <w:b/>
          <w:bCs/>
        </w:rPr>
      </w:pPr>
      <w:r w:rsidRPr="009B05A5">
        <w:t>Palaikomajai</w:t>
      </w:r>
      <w:r w:rsidRPr="009B05A5">
        <w:rPr>
          <w:spacing w:val="-3"/>
        </w:rPr>
        <w:t xml:space="preserve"> </w:t>
      </w:r>
      <w:r w:rsidRPr="009B05A5">
        <w:t>dozei</w:t>
      </w:r>
      <w:r w:rsidRPr="009B05A5">
        <w:rPr>
          <w:spacing w:val="-3"/>
        </w:rPr>
        <w:t xml:space="preserve"> </w:t>
      </w:r>
      <w:r w:rsidRPr="009B05A5">
        <w:t>gauti</w:t>
      </w:r>
      <w:r w:rsidRPr="009B05A5">
        <w:rPr>
          <w:spacing w:val="-3"/>
        </w:rPr>
        <w:t xml:space="preserve"> </w:t>
      </w:r>
      <w:r w:rsidRPr="009B05A5">
        <w:t>gydytojas</w:t>
      </w:r>
      <w:r w:rsidRPr="009B05A5">
        <w:rPr>
          <w:spacing w:val="-3"/>
        </w:rPr>
        <w:t xml:space="preserve"> </w:t>
      </w:r>
      <w:r w:rsidRPr="009B05A5">
        <w:t>paskirs</w:t>
      </w:r>
      <w:r w:rsidRPr="009B05A5">
        <w:rPr>
          <w:spacing w:val="-3"/>
        </w:rPr>
        <w:t xml:space="preserve"> </w:t>
      </w:r>
      <w:r w:rsidRPr="009B05A5">
        <w:t>tinkamo</w:t>
      </w:r>
      <w:r w:rsidRPr="009B05A5">
        <w:rPr>
          <w:spacing w:val="-3"/>
        </w:rPr>
        <w:t xml:space="preserve"> </w:t>
      </w:r>
      <w:r w:rsidRPr="009B05A5">
        <w:t>(-ų)</w:t>
      </w:r>
      <w:r w:rsidRPr="009B05A5">
        <w:rPr>
          <w:spacing w:val="-1"/>
        </w:rPr>
        <w:t xml:space="preserve"> </w:t>
      </w:r>
      <w:r w:rsidRPr="009B05A5">
        <w:t>stiprumo</w:t>
      </w:r>
      <w:r w:rsidRPr="009B05A5">
        <w:rPr>
          <w:spacing w:val="-3"/>
        </w:rPr>
        <w:t xml:space="preserve"> </w:t>
      </w:r>
      <w:r w:rsidRPr="009B05A5">
        <w:t>tabletę</w:t>
      </w:r>
      <w:r w:rsidRPr="009B05A5">
        <w:rPr>
          <w:spacing w:val="-4"/>
        </w:rPr>
        <w:t xml:space="preserve"> </w:t>
      </w:r>
      <w:r w:rsidRPr="009B05A5">
        <w:t>(-</w:t>
      </w:r>
      <w:proofErr w:type="spellStart"/>
      <w:r w:rsidRPr="009B05A5">
        <w:t>es</w:t>
      </w:r>
      <w:proofErr w:type="spellEnd"/>
      <w:r w:rsidRPr="009B05A5">
        <w:t>).</w:t>
      </w:r>
      <w:r w:rsidRPr="009B05A5">
        <w:rPr>
          <w:spacing w:val="-2"/>
        </w:rPr>
        <w:t xml:space="preserve"> </w:t>
      </w:r>
      <w:r w:rsidRPr="009B05A5">
        <w:rPr>
          <w:b/>
          <w:bCs/>
        </w:rPr>
        <w:t>Tai</w:t>
      </w:r>
      <w:r w:rsidRPr="009B05A5">
        <w:rPr>
          <w:b/>
          <w:bCs/>
          <w:spacing w:val="-4"/>
        </w:rPr>
        <w:t xml:space="preserve"> </w:t>
      </w:r>
      <w:r w:rsidRPr="009B05A5">
        <w:rPr>
          <w:b/>
          <w:bCs/>
        </w:rPr>
        <w:t>suteiks</w:t>
      </w:r>
      <w:r w:rsidRPr="009B05A5">
        <w:rPr>
          <w:b/>
          <w:bCs/>
          <w:spacing w:val="-2"/>
        </w:rPr>
        <w:t xml:space="preserve"> </w:t>
      </w:r>
      <w:r w:rsidRPr="009B05A5">
        <w:rPr>
          <w:b/>
          <w:bCs/>
        </w:rPr>
        <w:t xml:space="preserve">Jums </w:t>
      </w:r>
      <w:r w:rsidRPr="009B05A5">
        <w:rPr>
          <w:b/>
          <w:bCs/>
        </w:rPr>
        <w:lastRenderedPageBreak/>
        <w:t>galimybę vartoti vieną tabletę ryte ir vieną vakare, vietoje kelių tablečių kiekvieną kartą.</w:t>
      </w:r>
    </w:p>
    <w:p w14:paraId="6DDFAD0E" w14:textId="77777777" w:rsidR="007C00A0" w:rsidRPr="009B05A5" w:rsidRDefault="007C00A0" w:rsidP="002D5232">
      <w:pPr>
        <w:pStyle w:val="Pagrindinistekstas"/>
        <w:kinsoku w:val="0"/>
        <w:overflowPunct w:val="0"/>
        <w:rPr>
          <w:b/>
          <w:bCs/>
        </w:rPr>
      </w:pPr>
    </w:p>
    <w:p w14:paraId="38FEE254" w14:textId="77777777" w:rsidR="007C00A0" w:rsidRPr="009B05A5" w:rsidRDefault="0043057C" w:rsidP="002D5232">
      <w:pPr>
        <w:pStyle w:val="Pagrindinistekstas"/>
        <w:kinsoku w:val="0"/>
        <w:overflowPunct w:val="0"/>
      </w:pPr>
      <w:r w:rsidRPr="009B05A5">
        <w:t>Visą</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tablečių</w:t>
      </w:r>
      <w:r w:rsidRPr="009B05A5">
        <w:rPr>
          <w:spacing w:val="-3"/>
        </w:rPr>
        <w:t xml:space="preserve"> </w:t>
      </w:r>
      <w:r w:rsidRPr="009B05A5">
        <w:t>aprašymą,</w:t>
      </w:r>
      <w:r w:rsidRPr="009B05A5">
        <w:rPr>
          <w:spacing w:val="-3"/>
        </w:rPr>
        <w:t xml:space="preserve"> </w:t>
      </w:r>
      <w:r w:rsidRPr="009B05A5">
        <w:t>įskaitant</w:t>
      </w:r>
      <w:r w:rsidRPr="009B05A5">
        <w:rPr>
          <w:spacing w:val="-3"/>
        </w:rPr>
        <w:t xml:space="preserve"> </w:t>
      </w:r>
      <w:r w:rsidRPr="009B05A5">
        <w:t>spalvas</w:t>
      </w:r>
      <w:r w:rsidRPr="009B05A5">
        <w:rPr>
          <w:spacing w:val="-3"/>
        </w:rPr>
        <w:t xml:space="preserve"> </w:t>
      </w:r>
      <w:r w:rsidRPr="009B05A5">
        <w:t>ir</w:t>
      </w:r>
      <w:r w:rsidRPr="009B05A5">
        <w:rPr>
          <w:spacing w:val="-3"/>
        </w:rPr>
        <w:t xml:space="preserve"> </w:t>
      </w:r>
      <w:r w:rsidRPr="009B05A5">
        <w:t>žymes,</w:t>
      </w:r>
      <w:r w:rsidRPr="009B05A5">
        <w:rPr>
          <w:spacing w:val="-3"/>
        </w:rPr>
        <w:t xml:space="preserve"> </w:t>
      </w:r>
      <w:r w:rsidRPr="009B05A5">
        <w:t>rasite</w:t>
      </w:r>
      <w:r w:rsidRPr="009B05A5">
        <w:rPr>
          <w:spacing w:val="-3"/>
        </w:rPr>
        <w:t xml:space="preserve"> </w:t>
      </w:r>
      <w:r w:rsidRPr="009B05A5">
        <w:t>šio</w:t>
      </w:r>
      <w:r w:rsidRPr="009B05A5">
        <w:rPr>
          <w:spacing w:val="-3"/>
        </w:rPr>
        <w:t xml:space="preserve"> </w:t>
      </w:r>
      <w:r w:rsidRPr="009B05A5">
        <w:t>pakuotės</w:t>
      </w:r>
      <w:r w:rsidRPr="009B05A5">
        <w:rPr>
          <w:spacing w:val="-3"/>
        </w:rPr>
        <w:t xml:space="preserve"> </w:t>
      </w:r>
      <w:r w:rsidRPr="009B05A5">
        <w:t>lapelio</w:t>
      </w:r>
      <w:r w:rsidRPr="009B05A5">
        <w:rPr>
          <w:spacing w:val="-3"/>
        </w:rPr>
        <w:t xml:space="preserve"> </w:t>
      </w:r>
      <w:r w:rsidRPr="009B05A5">
        <w:t>6</w:t>
      </w:r>
      <w:r w:rsidR="007C00A0" w:rsidRPr="009B05A5">
        <w:t> </w:t>
      </w:r>
      <w:r w:rsidRPr="009B05A5">
        <w:t>skyriuje.</w:t>
      </w:r>
    </w:p>
    <w:p w14:paraId="253D8E41" w14:textId="77777777" w:rsidR="007C00A0" w:rsidRPr="009B05A5" w:rsidRDefault="007C00A0" w:rsidP="002D5232">
      <w:pPr>
        <w:pStyle w:val="Pagrindinistekstas"/>
        <w:kinsoku w:val="0"/>
        <w:overflowPunct w:val="0"/>
      </w:pPr>
    </w:p>
    <w:p w14:paraId="45871001" w14:textId="72EEB2C4" w:rsidR="0043057C" w:rsidRPr="009B05A5" w:rsidRDefault="0043057C" w:rsidP="002D5232">
      <w:pPr>
        <w:pStyle w:val="Pagrindinistekstas"/>
        <w:kinsoku w:val="0"/>
        <w:overflowPunct w:val="0"/>
      </w:pPr>
      <w:r w:rsidRPr="009B05A5">
        <w:t>Ilgainiui, jeigu reik</w:t>
      </w:r>
      <w:r w:rsidR="00192703">
        <w:t>ia</w:t>
      </w:r>
      <w:r w:rsidRPr="009B05A5">
        <w:t>, gydytojas gali pakoreguoti palaikomąją dozę.</w:t>
      </w:r>
    </w:p>
    <w:p w14:paraId="697DDFA3" w14:textId="77777777" w:rsidR="007C00A0" w:rsidRPr="009B05A5" w:rsidRDefault="007C00A0" w:rsidP="002D5232">
      <w:pPr>
        <w:pStyle w:val="Pagrindinistekstas"/>
        <w:kinsoku w:val="0"/>
        <w:overflowPunct w:val="0"/>
      </w:pPr>
    </w:p>
    <w:p w14:paraId="1CF951EC" w14:textId="4A4CF52D" w:rsidR="0043057C" w:rsidRPr="009B05A5" w:rsidRDefault="0043057C" w:rsidP="002D5232">
      <w:pPr>
        <w:pStyle w:val="Pagrindinistekstas"/>
        <w:kinsoku w:val="0"/>
        <w:overflowPunct w:val="0"/>
      </w:pPr>
      <w:r w:rsidRPr="009B05A5">
        <w:t>Jeigu bet kuriuo metu vartodami tą pačią dozę ilgą laiką patirsite šalutinį poveikį, kurio negalėsite toleruoti ar šalutinį poveikį, kuris turi įtakos normaliai kasdienei veiklai, kreipkitės į gydytoją – dozę gali</w:t>
      </w:r>
      <w:r w:rsidRPr="009B05A5">
        <w:rPr>
          <w:spacing w:val="-3"/>
        </w:rPr>
        <w:t xml:space="preserve"> </w:t>
      </w:r>
      <w:r w:rsidRPr="009B05A5">
        <w:t>reikėti</w:t>
      </w:r>
      <w:r w:rsidRPr="009B05A5">
        <w:rPr>
          <w:spacing w:val="-3"/>
        </w:rPr>
        <w:t xml:space="preserve"> </w:t>
      </w:r>
      <w:r w:rsidRPr="009B05A5">
        <w:t>sumažinti.</w:t>
      </w:r>
      <w:r w:rsidRPr="009B05A5">
        <w:rPr>
          <w:spacing w:val="-3"/>
        </w:rPr>
        <w:t xml:space="preserve"> </w:t>
      </w:r>
      <w:r w:rsidRPr="009B05A5">
        <w:t>Gydytojas</w:t>
      </w:r>
      <w:r w:rsidRPr="009B05A5">
        <w:rPr>
          <w:spacing w:val="-3"/>
        </w:rPr>
        <w:t xml:space="preserve"> </w:t>
      </w:r>
      <w:r w:rsidRPr="009B05A5">
        <w:t>gali</w:t>
      </w:r>
      <w:r w:rsidRPr="009B05A5">
        <w:rPr>
          <w:spacing w:val="-3"/>
        </w:rPr>
        <w:t xml:space="preserve"> </w:t>
      </w:r>
      <w:r w:rsidRPr="009B05A5">
        <w:t>paskirti</w:t>
      </w:r>
      <w:r w:rsidRPr="009B05A5">
        <w:rPr>
          <w:spacing w:val="-3"/>
        </w:rPr>
        <w:t xml:space="preserve"> </w:t>
      </w:r>
      <w:r w:rsidRPr="009B05A5">
        <w:t>mažesnę</w:t>
      </w:r>
      <w:r w:rsidRPr="009B05A5">
        <w:rPr>
          <w:spacing w:val="-2"/>
        </w:rPr>
        <w:t xml:space="preserve"> </w:t>
      </w:r>
      <w:r w:rsidRPr="009B05A5">
        <w:t>dozę.</w:t>
      </w:r>
      <w:r w:rsidRPr="009B05A5">
        <w:rPr>
          <w:spacing w:val="-3"/>
        </w:rPr>
        <w:t xml:space="preserve"> </w:t>
      </w:r>
      <w:r w:rsidRPr="009B05A5">
        <w:t>Nepamirškite</w:t>
      </w:r>
      <w:r w:rsidRPr="009B05A5">
        <w:rPr>
          <w:spacing w:val="-3"/>
        </w:rPr>
        <w:t xml:space="preserve"> </w:t>
      </w:r>
      <w:r w:rsidRPr="009B05A5">
        <w:t>išmesti</w:t>
      </w:r>
      <w:r w:rsidRPr="009B05A5">
        <w:rPr>
          <w:spacing w:val="-3"/>
        </w:rPr>
        <w:t xml:space="preserve"> </w:t>
      </w:r>
      <w:r w:rsidRPr="009B05A5">
        <w:t>nesuvartotų</w:t>
      </w:r>
      <w:r w:rsidRPr="009B05A5">
        <w:rPr>
          <w:spacing w:val="-3"/>
        </w:rPr>
        <w:t xml:space="preserve"> </w:t>
      </w:r>
      <w:r w:rsidRPr="009B05A5">
        <w:t>tablečių (žr. 5</w:t>
      </w:r>
      <w:r w:rsidR="007C00A0" w:rsidRPr="009B05A5">
        <w:t> </w:t>
      </w:r>
      <w:r w:rsidRPr="009B05A5">
        <w:t>skyrių).</w:t>
      </w:r>
    </w:p>
    <w:p w14:paraId="23C89F2E" w14:textId="77777777" w:rsidR="0043057C" w:rsidRPr="009B05A5" w:rsidRDefault="0043057C" w:rsidP="002D5232">
      <w:pPr>
        <w:pStyle w:val="Pagrindinistekstas"/>
        <w:kinsoku w:val="0"/>
        <w:overflowPunct w:val="0"/>
      </w:pPr>
    </w:p>
    <w:p w14:paraId="628F7662" w14:textId="77777777" w:rsidR="0043057C" w:rsidRPr="009B05A5" w:rsidRDefault="0043057C" w:rsidP="002D5232">
      <w:pPr>
        <w:pStyle w:val="Pagrindinistekstas"/>
        <w:kinsoku w:val="0"/>
        <w:overflowPunct w:val="0"/>
      </w:pPr>
      <w:proofErr w:type="spellStart"/>
      <w:r w:rsidRPr="009B05A5">
        <w:rPr>
          <w:b/>
          <w:bCs/>
        </w:rPr>
        <w:t>Selexipag</w:t>
      </w:r>
      <w:proofErr w:type="spellEnd"/>
      <w:r w:rsidRPr="009B05A5">
        <w:rPr>
          <w:b/>
          <w:bCs/>
        </w:rPr>
        <w:t xml:space="preserve"> STADA vartokite vieną kartą ryte ir vieną kartą vakare, apytiksliai kas 12</w:t>
      </w:r>
      <w:r w:rsidR="007C00A0" w:rsidRPr="009B05A5">
        <w:rPr>
          <w:b/>
          <w:bCs/>
        </w:rPr>
        <w:t> </w:t>
      </w:r>
      <w:r w:rsidRPr="009B05A5">
        <w:rPr>
          <w:b/>
          <w:bCs/>
        </w:rPr>
        <w:t xml:space="preserve">valandų. </w:t>
      </w:r>
      <w:r w:rsidRPr="009B05A5">
        <w:t>Tabletes vartokite valgio metu, nes tai padeda geriau toleruoti vaistą. Tabletės plėvelė atlieka apsauginę</w:t>
      </w:r>
      <w:r w:rsidRPr="009B05A5">
        <w:rPr>
          <w:spacing w:val="-4"/>
        </w:rPr>
        <w:t xml:space="preserve"> </w:t>
      </w:r>
      <w:r w:rsidRPr="009B05A5">
        <w:t>funkciją.</w:t>
      </w:r>
      <w:r w:rsidRPr="009B05A5">
        <w:rPr>
          <w:spacing w:val="-4"/>
        </w:rPr>
        <w:t xml:space="preserve"> </w:t>
      </w:r>
      <w:r w:rsidRPr="009B05A5">
        <w:t>Tabletes</w:t>
      </w:r>
      <w:r w:rsidRPr="009B05A5">
        <w:rPr>
          <w:spacing w:val="-4"/>
        </w:rPr>
        <w:t xml:space="preserve"> </w:t>
      </w:r>
      <w:r w:rsidRPr="009B05A5">
        <w:t>nurykite</w:t>
      </w:r>
      <w:r w:rsidRPr="009B05A5">
        <w:rPr>
          <w:spacing w:val="-4"/>
        </w:rPr>
        <w:t xml:space="preserve"> </w:t>
      </w:r>
      <w:r w:rsidRPr="009B05A5">
        <w:t>visas</w:t>
      </w:r>
      <w:r w:rsidRPr="009B05A5">
        <w:rPr>
          <w:spacing w:val="-4"/>
        </w:rPr>
        <w:t xml:space="preserve"> </w:t>
      </w:r>
      <w:r w:rsidRPr="009B05A5">
        <w:t>(nesmulkintas)</w:t>
      </w:r>
      <w:r w:rsidRPr="009B05A5">
        <w:rPr>
          <w:spacing w:val="-4"/>
        </w:rPr>
        <w:t xml:space="preserve"> </w:t>
      </w:r>
      <w:r w:rsidRPr="009B05A5">
        <w:t>užgerdami</w:t>
      </w:r>
      <w:r w:rsidRPr="009B05A5">
        <w:rPr>
          <w:spacing w:val="-4"/>
        </w:rPr>
        <w:t xml:space="preserve"> </w:t>
      </w:r>
      <w:r w:rsidR="007C00A0" w:rsidRPr="009B05A5">
        <w:t xml:space="preserve">stikline </w:t>
      </w:r>
      <w:r w:rsidRPr="009B05A5">
        <w:t>vandens.</w:t>
      </w:r>
      <w:r w:rsidRPr="009B05A5">
        <w:rPr>
          <w:spacing w:val="-4"/>
        </w:rPr>
        <w:t xml:space="preserve"> </w:t>
      </w:r>
      <w:r w:rsidRPr="009B05A5">
        <w:t>Tablečių nedalykite ar netraiškykite.</w:t>
      </w:r>
    </w:p>
    <w:p w14:paraId="34BD832A" w14:textId="77777777" w:rsidR="0043057C" w:rsidRPr="009B05A5" w:rsidRDefault="0043057C" w:rsidP="002D5232">
      <w:pPr>
        <w:pStyle w:val="Pagrindinistekstas"/>
        <w:kinsoku w:val="0"/>
        <w:overflowPunct w:val="0"/>
      </w:pPr>
    </w:p>
    <w:p w14:paraId="655DBBDF" w14:textId="77777777" w:rsidR="0043057C" w:rsidRPr="009B05A5" w:rsidRDefault="0043057C" w:rsidP="002D5232">
      <w:pPr>
        <w:pStyle w:val="Antrat2"/>
        <w:kinsoku w:val="0"/>
        <w:overflowPunct w:val="0"/>
        <w:ind w:left="0"/>
        <w:rPr>
          <w:spacing w:val="-2"/>
        </w:rPr>
      </w:pPr>
      <w:r w:rsidRPr="009B05A5">
        <w:t>Ką</w:t>
      </w:r>
      <w:r w:rsidRPr="009B05A5">
        <w:rPr>
          <w:spacing w:val="-6"/>
        </w:rPr>
        <w:t xml:space="preserve"> </w:t>
      </w:r>
      <w:r w:rsidRPr="009B05A5">
        <w:t>daryti</w:t>
      </w:r>
      <w:r w:rsidRPr="009B05A5">
        <w:rPr>
          <w:spacing w:val="-6"/>
        </w:rPr>
        <w:t xml:space="preserve"> </w:t>
      </w:r>
      <w:r w:rsidRPr="009B05A5">
        <w:t>pavartojus</w:t>
      </w:r>
      <w:r w:rsidRPr="009B05A5">
        <w:rPr>
          <w:spacing w:val="-5"/>
        </w:rPr>
        <w:t xml:space="preserve"> </w:t>
      </w:r>
      <w:r w:rsidRPr="009B05A5">
        <w:t>per</w:t>
      </w:r>
      <w:r w:rsidRPr="009B05A5">
        <w:rPr>
          <w:spacing w:val="-6"/>
        </w:rPr>
        <w:t xml:space="preserve"> </w:t>
      </w:r>
      <w:r w:rsidRPr="009B05A5">
        <w:t>didelę</w:t>
      </w:r>
      <w:r w:rsidRPr="009B05A5">
        <w:rPr>
          <w:spacing w:val="-6"/>
        </w:rPr>
        <w:t xml:space="preserve"> </w:t>
      </w:r>
      <w:proofErr w:type="spellStart"/>
      <w:r w:rsidRPr="009B05A5">
        <w:t>Selexipag</w:t>
      </w:r>
      <w:proofErr w:type="spellEnd"/>
      <w:r w:rsidRPr="009B05A5">
        <w:t xml:space="preserve"> STADA</w:t>
      </w:r>
      <w:r w:rsidRPr="009B05A5">
        <w:rPr>
          <w:spacing w:val="-5"/>
        </w:rPr>
        <w:t xml:space="preserve"> </w:t>
      </w:r>
      <w:r w:rsidRPr="009B05A5">
        <w:rPr>
          <w:spacing w:val="-2"/>
        </w:rPr>
        <w:t>dozę</w:t>
      </w:r>
    </w:p>
    <w:p w14:paraId="57FD3D24" w14:textId="77777777" w:rsidR="0043057C" w:rsidRPr="009B05A5" w:rsidRDefault="0043057C" w:rsidP="002D5232">
      <w:pPr>
        <w:pStyle w:val="Pagrindinistekstas"/>
        <w:kinsoku w:val="0"/>
        <w:overflowPunct w:val="0"/>
        <w:rPr>
          <w:spacing w:val="-2"/>
        </w:rPr>
      </w:pPr>
      <w:r w:rsidRPr="009B05A5">
        <w:t>Jei</w:t>
      </w:r>
      <w:r w:rsidR="007C00A0" w:rsidRPr="009B05A5">
        <w:t>gu</w:t>
      </w:r>
      <w:r w:rsidRPr="009B05A5">
        <w:rPr>
          <w:spacing w:val="-7"/>
        </w:rPr>
        <w:t xml:space="preserve"> </w:t>
      </w:r>
      <w:r w:rsidRPr="009B05A5">
        <w:t>pavartojote</w:t>
      </w:r>
      <w:r w:rsidRPr="009B05A5">
        <w:rPr>
          <w:spacing w:val="-7"/>
        </w:rPr>
        <w:t xml:space="preserve"> </w:t>
      </w:r>
      <w:r w:rsidRPr="009B05A5">
        <w:t>daugiau</w:t>
      </w:r>
      <w:r w:rsidRPr="009B05A5">
        <w:rPr>
          <w:spacing w:val="-6"/>
        </w:rPr>
        <w:t xml:space="preserve"> </w:t>
      </w:r>
      <w:r w:rsidRPr="009B05A5">
        <w:t>tablečių,</w:t>
      </w:r>
      <w:r w:rsidRPr="009B05A5">
        <w:rPr>
          <w:spacing w:val="-7"/>
        </w:rPr>
        <w:t xml:space="preserve"> </w:t>
      </w:r>
      <w:r w:rsidRPr="009B05A5">
        <w:t>nei</w:t>
      </w:r>
      <w:r w:rsidRPr="009B05A5">
        <w:rPr>
          <w:spacing w:val="-6"/>
        </w:rPr>
        <w:t xml:space="preserve"> </w:t>
      </w:r>
      <w:r w:rsidRPr="009B05A5">
        <w:t>buvo</w:t>
      </w:r>
      <w:r w:rsidRPr="009B05A5">
        <w:rPr>
          <w:spacing w:val="-7"/>
        </w:rPr>
        <w:t xml:space="preserve"> </w:t>
      </w:r>
      <w:r w:rsidRPr="009B05A5">
        <w:t>nurodyta,</w:t>
      </w:r>
      <w:r w:rsidRPr="009B05A5">
        <w:rPr>
          <w:spacing w:val="-6"/>
        </w:rPr>
        <w:t xml:space="preserve"> </w:t>
      </w:r>
      <w:r w:rsidRPr="009B05A5">
        <w:t>pasitarkite</w:t>
      </w:r>
      <w:r w:rsidRPr="009B05A5">
        <w:rPr>
          <w:spacing w:val="-7"/>
        </w:rPr>
        <w:t xml:space="preserve"> </w:t>
      </w:r>
      <w:r w:rsidRPr="009B05A5">
        <w:t>su</w:t>
      </w:r>
      <w:r w:rsidRPr="009B05A5">
        <w:rPr>
          <w:spacing w:val="-6"/>
        </w:rPr>
        <w:t xml:space="preserve"> </w:t>
      </w:r>
      <w:r w:rsidRPr="009B05A5">
        <w:rPr>
          <w:spacing w:val="-2"/>
        </w:rPr>
        <w:t>gydytoju.</w:t>
      </w:r>
    </w:p>
    <w:p w14:paraId="291F73D5" w14:textId="77777777" w:rsidR="0043057C" w:rsidRPr="009B05A5" w:rsidRDefault="0043057C" w:rsidP="002D5232">
      <w:pPr>
        <w:pStyle w:val="Pagrindinistekstas"/>
        <w:kinsoku w:val="0"/>
        <w:overflowPunct w:val="0"/>
      </w:pPr>
    </w:p>
    <w:p w14:paraId="36AB7F7B" w14:textId="77777777" w:rsidR="0043057C" w:rsidRPr="009B05A5" w:rsidRDefault="0043057C" w:rsidP="002D5232">
      <w:pPr>
        <w:pStyle w:val="Antrat2"/>
        <w:kinsoku w:val="0"/>
        <w:overflowPunct w:val="0"/>
        <w:ind w:left="0"/>
        <w:rPr>
          <w:spacing w:val="-2"/>
        </w:rPr>
      </w:pPr>
      <w:r w:rsidRPr="009B05A5">
        <w:t>Pamiršus</w:t>
      </w:r>
      <w:r w:rsidRPr="009B05A5">
        <w:rPr>
          <w:spacing w:val="-9"/>
        </w:rPr>
        <w:t xml:space="preserve"> </w:t>
      </w:r>
      <w:r w:rsidRPr="009B05A5">
        <w:t>pavartoti</w:t>
      </w:r>
      <w:r w:rsidRPr="009B05A5">
        <w:rPr>
          <w:spacing w:val="-8"/>
        </w:rPr>
        <w:t xml:space="preserve"> </w:t>
      </w:r>
      <w:proofErr w:type="spellStart"/>
      <w:r w:rsidRPr="009B05A5">
        <w:rPr>
          <w:spacing w:val="-2"/>
        </w:rPr>
        <w:t>Selexipag</w:t>
      </w:r>
      <w:proofErr w:type="spellEnd"/>
      <w:r w:rsidRPr="009B05A5">
        <w:rPr>
          <w:spacing w:val="-2"/>
        </w:rPr>
        <w:t xml:space="preserve"> STADA</w:t>
      </w:r>
    </w:p>
    <w:p w14:paraId="6C466800" w14:textId="77777777" w:rsidR="0043057C" w:rsidRPr="009B05A5" w:rsidRDefault="0043057C" w:rsidP="002D5232">
      <w:pPr>
        <w:pStyle w:val="Pagrindinistekstas"/>
        <w:kinsoku w:val="0"/>
        <w:overflowPunct w:val="0"/>
        <w:rPr>
          <w:b/>
          <w:bCs/>
        </w:rPr>
      </w:pPr>
      <w:r w:rsidRPr="009B05A5">
        <w:t>Pamiršę</w:t>
      </w:r>
      <w:r w:rsidRPr="009B05A5">
        <w:rPr>
          <w:spacing w:val="-3"/>
        </w:rPr>
        <w:t xml:space="preserve"> </w:t>
      </w:r>
      <w:r w:rsidRPr="009B05A5">
        <w:t>pavartoti</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kitą</w:t>
      </w:r>
      <w:r w:rsidRPr="009B05A5">
        <w:rPr>
          <w:spacing w:val="-3"/>
        </w:rPr>
        <w:t xml:space="preserve"> </w:t>
      </w:r>
      <w:r w:rsidRPr="009B05A5">
        <w:t>dozę</w:t>
      </w:r>
      <w:r w:rsidRPr="009B05A5">
        <w:rPr>
          <w:spacing w:val="-3"/>
        </w:rPr>
        <w:t xml:space="preserve"> </w:t>
      </w:r>
      <w:r w:rsidRPr="009B05A5">
        <w:t>išgerkite</w:t>
      </w:r>
      <w:r w:rsidRPr="009B05A5">
        <w:rPr>
          <w:spacing w:val="-3"/>
        </w:rPr>
        <w:t xml:space="preserve"> </w:t>
      </w:r>
      <w:r w:rsidRPr="009B05A5">
        <w:t>iškart</w:t>
      </w:r>
      <w:r w:rsidRPr="009B05A5">
        <w:rPr>
          <w:spacing w:val="-3"/>
        </w:rPr>
        <w:t xml:space="preserve"> </w:t>
      </w:r>
      <w:r w:rsidRPr="009B05A5">
        <w:t>prisiminę,</w:t>
      </w:r>
      <w:r w:rsidRPr="009B05A5">
        <w:rPr>
          <w:spacing w:val="-3"/>
        </w:rPr>
        <w:t xml:space="preserve"> </w:t>
      </w:r>
      <w:r w:rsidRPr="009B05A5">
        <w:t>o</w:t>
      </w:r>
      <w:r w:rsidRPr="009B05A5">
        <w:rPr>
          <w:spacing w:val="-3"/>
        </w:rPr>
        <w:t xml:space="preserve"> </w:t>
      </w:r>
      <w:r w:rsidRPr="009B05A5">
        <w:t>paskui</w:t>
      </w:r>
      <w:r w:rsidRPr="009B05A5">
        <w:rPr>
          <w:spacing w:val="-3"/>
        </w:rPr>
        <w:t xml:space="preserve"> </w:t>
      </w:r>
      <w:r w:rsidR="007C00A0" w:rsidRPr="009B05A5">
        <w:rPr>
          <w:spacing w:val="-3"/>
        </w:rPr>
        <w:t>tabletes</w:t>
      </w:r>
      <w:r w:rsidRPr="009B05A5">
        <w:rPr>
          <w:spacing w:val="-3"/>
        </w:rPr>
        <w:t xml:space="preserve"> </w:t>
      </w:r>
      <w:r w:rsidRPr="009B05A5">
        <w:t>vartokite</w:t>
      </w:r>
      <w:r w:rsidRPr="009B05A5">
        <w:rPr>
          <w:spacing w:val="-3"/>
        </w:rPr>
        <w:t xml:space="preserve"> </w:t>
      </w:r>
      <w:r w:rsidRPr="009B05A5">
        <w:t>kaip įprastai. Jeigu greitai laikas kitai dozei (ją turėsite suvartoti per 6</w:t>
      </w:r>
      <w:r w:rsidR="007C00A0" w:rsidRPr="009B05A5">
        <w:t> </w:t>
      </w:r>
      <w:r w:rsidRPr="009B05A5">
        <w:t>valandas), turėtumėte praleisti pamirštą dozę ir toliau vaistą vartoti įprastu laiku. Negalima vartoti dvigubos dozės norint kompensuoti praleistą tabletę.</w:t>
      </w:r>
    </w:p>
    <w:p w14:paraId="6410AB6E" w14:textId="77777777" w:rsidR="0043057C" w:rsidRPr="009B05A5" w:rsidRDefault="0043057C" w:rsidP="002D5232">
      <w:pPr>
        <w:pStyle w:val="Pagrindinistekstas"/>
        <w:kinsoku w:val="0"/>
        <w:overflowPunct w:val="0"/>
        <w:rPr>
          <w:b/>
          <w:bCs/>
        </w:rPr>
      </w:pPr>
    </w:p>
    <w:p w14:paraId="6E8D764C" w14:textId="77777777" w:rsidR="0043057C" w:rsidRPr="009B05A5" w:rsidRDefault="0043057C" w:rsidP="002D5232">
      <w:pPr>
        <w:pStyle w:val="Antrat2"/>
        <w:kinsoku w:val="0"/>
        <w:overflowPunct w:val="0"/>
        <w:ind w:left="0"/>
        <w:rPr>
          <w:spacing w:val="-2"/>
        </w:rPr>
      </w:pPr>
      <w:r w:rsidRPr="009B05A5">
        <w:t>Nustojus</w:t>
      </w:r>
      <w:r w:rsidRPr="009B05A5">
        <w:rPr>
          <w:spacing w:val="-8"/>
        </w:rPr>
        <w:t xml:space="preserve"> </w:t>
      </w:r>
      <w:r w:rsidRPr="009B05A5">
        <w:t>vartoti</w:t>
      </w:r>
      <w:r w:rsidRPr="009B05A5">
        <w:rPr>
          <w:spacing w:val="-7"/>
        </w:rPr>
        <w:t xml:space="preserve"> </w:t>
      </w:r>
      <w:proofErr w:type="spellStart"/>
      <w:r w:rsidRPr="009B05A5">
        <w:rPr>
          <w:spacing w:val="-2"/>
        </w:rPr>
        <w:t>Selexipag</w:t>
      </w:r>
      <w:proofErr w:type="spellEnd"/>
      <w:r w:rsidRPr="009B05A5">
        <w:rPr>
          <w:spacing w:val="-2"/>
        </w:rPr>
        <w:t xml:space="preserve"> STADA</w:t>
      </w:r>
    </w:p>
    <w:p w14:paraId="44002B8F" w14:textId="77777777" w:rsidR="0043057C" w:rsidRPr="009B05A5" w:rsidRDefault="0043057C" w:rsidP="002D5232">
      <w:pPr>
        <w:pStyle w:val="Pagrindinistekstas"/>
        <w:kinsoku w:val="0"/>
        <w:overflowPunct w:val="0"/>
        <w:rPr>
          <w:spacing w:val="-2"/>
        </w:rPr>
      </w:pPr>
      <w:r w:rsidRPr="009B05A5">
        <w:t>Staiga</w:t>
      </w:r>
      <w:r w:rsidRPr="009B05A5">
        <w:rPr>
          <w:spacing w:val="-3"/>
        </w:rPr>
        <w:t xml:space="preserve"> </w:t>
      </w:r>
      <w:r w:rsidRPr="009B05A5">
        <w:t>nutraukus</w:t>
      </w:r>
      <w:r w:rsidRPr="009B05A5">
        <w:rPr>
          <w:spacing w:val="-3"/>
        </w:rPr>
        <w:t xml:space="preserve"> </w:t>
      </w:r>
      <w:r w:rsidRPr="009B05A5">
        <w:t>gydymą</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Jūsų</w:t>
      </w:r>
      <w:r w:rsidRPr="009B05A5">
        <w:rPr>
          <w:spacing w:val="-3"/>
        </w:rPr>
        <w:t xml:space="preserve"> </w:t>
      </w:r>
      <w:r w:rsidRPr="009B05A5">
        <w:t>simptomai</w:t>
      </w:r>
      <w:r w:rsidRPr="009B05A5">
        <w:rPr>
          <w:spacing w:val="-3"/>
        </w:rPr>
        <w:t xml:space="preserve"> </w:t>
      </w:r>
      <w:r w:rsidRPr="009B05A5">
        <w:t>gali</w:t>
      </w:r>
      <w:r w:rsidRPr="009B05A5">
        <w:rPr>
          <w:spacing w:val="-3"/>
        </w:rPr>
        <w:t xml:space="preserve"> </w:t>
      </w:r>
      <w:r w:rsidRPr="009B05A5">
        <w:t>pasunkėti.</w:t>
      </w:r>
      <w:r w:rsidRPr="009B05A5">
        <w:rPr>
          <w:spacing w:val="-4"/>
        </w:rPr>
        <w:t xml:space="preserve"> </w:t>
      </w:r>
      <w:r w:rsidRPr="009B05A5">
        <w:t>Nenustokite</w:t>
      </w:r>
      <w:r w:rsidRPr="009B05A5">
        <w:rPr>
          <w:spacing w:val="-3"/>
        </w:rPr>
        <w:t xml:space="preserve"> </w:t>
      </w:r>
      <w:r w:rsidRPr="009B05A5">
        <w:t>vartoti</w:t>
      </w:r>
      <w:r w:rsidRPr="009B05A5">
        <w:rPr>
          <w:spacing w:val="-3"/>
        </w:rPr>
        <w:t xml:space="preserve"> </w:t>
      </w:r>
      <w:proofErr w:type="spellStart"/>
      <w:r w:rsidRPr="009B05A5">
        <w:t>Selexipag</w:t>
      </w:r>
      <w:proofErr w:type="spellEnd"/>
      <w:r w:rsidRPr="009B05A5">
        <w:t xml:space="preserve"> STADA,</w:t>
      </w:r>
      <w:r w:rsidRPr="009B05A5">
        <w:rPr>
          <w:spacing w:val="-3"/>
        </w:rPr>
        <w:t xml:space="preserve"> </w:t>
      </w:r>
      <w:r w:rsidRPr="009B05A5">
        <w:t xml:space="preserve">nebent liepė gydytojas. Prieš visiškai nutraukiant vartojimą, gydytojas gali nurodyti palaipsniui sumažinti </w:t>
      </w:r>
      <w:r w:rsidRPr="009B05A5">
        <w:rPr>
          <w:spacing w:val="-2"/>
        </w:rPr>
        <w:t>dozę.</w:t>
      </w:r>
    </w:p>
    <w:p w14:paraId="5593E0CB" w14:textId="77777777" w:rsidR="0043057C" w:rsidRPr="009B05A5" w:rsidRDefault="0043057C" w:rsidP="002D5232">
      <w:pPr>
        <w:pStyle w:val="Pagrindinistekstas"/>
        <w:kinsoku w:val="0"/>
        <w:overflowPunct w:val="0"/>
      </w:pPr>
    </w:p>
    <w:p w14:paraId="2523AF67" w14:textId="391748F9" w:rsidR="0043057C" w:rsidRPr="009B05A5" w:rsidRDefault="0043057C" w:rsidP="002D5232">
      <w:pPr>
        <w:pStyle w:val="Pagrindinistekstas"/>
        <w:kinsoku w:val="0"/>
        <w:overflowPunct w:val="0"/>
        <w:rPr>
          <w:spacing w:val="-2"/>
        </w:rPr>
      </w:pPr>
      <w:r w:rsidRPr="009B05A5">
        <w:t xml:space="preserve">Jeigu dėl bet kokios priežasties </w:t>
      </w:r>
      <w:proofErr w:type="spellStart"/>
      <w:r w:rsidRPr="009B05A5">
        <w:t>Selexipag</w:t>
      </w:r>
      <w:proofErr w:type="spellEnd"/>
      <w:r w:rsidRPr="009B05A5">
        <w:t xml:space="preserve"> STADA liausitės vartoti ilgiau nei 3</w:t>
      </w:r>
      <w:r w:rsidR="007C00A0" w:rsidRPr="009B05A5">
        <w:t> </w:t>
      </w:r>
      <w:r w:rsidRPr="009B05A5">
        <w:t>paras iš eilės (jeigu praleisite 3 rytines ir 3 vakarines dozes ar</w:t>
      </w:r>
      <w:r w:rsidR="00192703">
        <w:t>ba</w:t>
      </w:r>
      <w:r w:rsidRPr="009B05A5">
        <w:t xml:space="preserve"> 6 dozes ar daugiau iš eilės), </w:t>
      </w:r>
      <w:r w:rsidRPr="009B05A5">
        <w:rPr>
          <w:b/>
          <w:bCs/>
        </w:rPr>
        <w:t>nedelsdami susisiekite su savo gydytoju,</w:t>
      </w:r>
      <w:r w:rsidRPr="009B05A5">
        <w:rPr>
          <w:b/>
          <w:bCs/>
          <w:spacing w:val="-3"/>
        </w:rPr>
        <w:t xml:space="preserve"> </w:t>
      </w:r>
      <w:r w:rsidRPr="009B05A5">
        <w:rPr>
          <w:b/>
          <w:bCs/>
        </w:rPr>
        <w:t>nes</w:t>
      </w:r>
      <w:r w:rsidRPr="009B05A5">
        <w:rPr>
          <w:b/>
          <w:bCs/>
          <w:spacing w:val="-3"/>
        </w:rPr>
        <w:t xml:space="preserve"> </w:t>
      </w:r>
      <w:r w:rsidRPr="009B05A5">
        <w:rPr>
          <w:b/>
          <w:bCs/>
        </w:rPr>
        <w:t>gali</w:t>
      </w:r>
      <w:r w:rsidRPr="009B05A5">
        <w:rPr>
          <w:b/>
          <w:bCs/>
          <w:spacing w:val="-3"/>
        </w:rPr>
        <w:t xml:space="preserve"> </w:t>
      </w:r>
      <w:r w:rsidRPr="009B05A5">
        <w:rPr>
          <w:b/>
          <w:bCs/>
        </w:rPr>
        <w:t>reikėti</w:t>
      </w:r>
      <w:r w:rsidRPr="009B05A5">
        <w:rPr>
          <w:b/>
          <w:bCs/>
          <w:spacing w:val="-3"/>
        </w:rPr>
        <w:t xml:space="preserve"> </w:t>
      </w:r>
      <w:r w:rsidRPr="009B05A5">
        <w:rPr>
          <w:b/>
          <w:bCs/>
        </w:rPr>
        <w:t>koreguoti</w:t>
      </w:r>
      <w:r w:rsidRPr="009B05A5">
        <w:rPr>
          <w:b/>
          <w:bCs/>
          <w:spacing w:val="-3"/>
        </w:rPr>
        <w:t xml:space="preserve"> </w:t>
      </w:r>
      <w:r w:rsidRPr="009B05A5">
        <w:rPr>
          <w:b/>
          <w:bCs/>
        </w:rPr>
        <w:t>dozę,</w:t>
      </w:r>
      <w:r w:rsidRPr="009B05A5">
        <w:rPr>
          <w:b/>
          <w:bCs/>
          <w:spacing w:val="-3"/>
        </w:rPr>
        <w:t xml:space="preserve"> </w:t>
      </w:r>
      <w:r w:rsidRPr="009B05A5">
        <w:rPr>
          <w:b/>
          <w:bCs/>
        </w:rPr>
        <w:t>kad</w:t>
      </w:r>
      <w:r w:rsidRPr="009B05A5">
        <w:rPr>
          <w:b/>
          <w:bCs/>
          <w:spacing w:val="-3"/>
        </w:rPr>
        <w:t xml:space="preserve"> </w:t>
      </w:r>
      <w:r w:rsidRPr="009B05A5">
        <w:rPr>
          <w:b/>
          <w:bCs/>
        </w:rPr>
        <w:t>išvengtumėte</w:t>
      </w:r>
      <w:r w:rsidRPr="009B05A5">
        <w:rPr>
          <w:b/>
          <w:bCs/>
          <w:spacing w:val="-3"/>
        </w:rPr>
        <w:t xml:space="preserve"> </w:t>
      </w:r>
      <w:r w:rsidRPr="009B05A5">
        <w:rPr>
          <w:b/>
          <w:bCs/>
        </w:rPr>
        <w:t>šalutinio</w:t>
      </w:r>
      <w:r w:rsidRPr="009B05A5">
        <w:rPr>
          <w:b/>
          <w:bCs/>
          <w:spacing w:val="-3"/>
        </w:rPr>
        <w:t xml:space="preserve"> </w:t>
      </w:r>
      <w:r w:rsidRPr="009B05A5">
        <w:rPr>
          <w:b/>
          <w:bCs/>
        </w:rPr>
        <w:t>poveikio</w:t>
      </w:r>
      <w:r w:rsidRPr="009B05A5">
        <w:t>.</w:t>
      </w:r>
      <w:r w:rsidRPr="009B05A5">
        <w:rPr>
          <w:spacing w:val="-3"/>
        </w:rPr>
        <w:t xml:space="preserve"> </w:t>
      </w:r>
      <w:r w:rsidRPr="009B05A5">
        <w:t>Gydytojas</w:t>
      </w:r>
      <w:r w:rsidRPr="009B05A5">
        <w:rPr>
          <w:spacing w:val="-3"/>
        </w:rPr>
        <w:t xml:space="preserve"> </w:t>
      </w:r>
      <w:r w:rsidRPr="009B05A5">
        <w:t>gali</w:t>
      </w:r>
      <w:r w:rsidR="007C00A0" w:rsidRPr="009B05A5">
        <w:t xml:space="preserve"> </w:t>
      </w:r>
      <w:r w:rsidRPr="009B05A5">
        <w:t>nuspręsti</w:t>
      </w:r>
      <w:r w:rsidRPr="009B05A5">
        <w:rPr>
          <w:spacing w:val="-3"/>
        </w:rPr>
        <w:t xml:space="preserve"> </w:t>
      </w:r>
      <w:r w:rsidRPr="009B05A5">
        <w:t>vėl</w:t>
      </w:r>
      <w:r w:rsidRPr="009B05A5">
        <w:rPr>
          <w:spacing w:val="-3"/>
        </w:rPr>
        <w:t xml:space="preserve"> </w:t>
      </w:r>
      <w:r w:rsidRPr="009B05A5">
        <w:t>pradėti</w:t>
      </w:r>
      <w:r w:rsidRPr="009B05A5">
        <w:rPr>
          <w:spacing w:val="-3"/>
        </w:rPr>
        <w:t xml:space="preserve"> </w:t>
      </w:r>
      <w:r w:rsidRPr="009B05A5">
        <w:t>gydymą</w:t>
      </w:r>
      <w:r w:rsidRPr="009B05A5">
        <w:rPr>
          <w:spacing w:val="-3"/>
        </w:rPr>
        <w:t xml:space="preserve"> </w:t>
      </w:r>
      <w:r w:rsidRPr="009B05A5">
        <w:t>mažesne</w:t>
      </w:r>
      <w:r w:rsidRPr="009B05A5">
        <w:rPr>
          <w:spacing w:val="-3"/>
        </w:rPr>
        <w:t xml:space="preserve"> </w:t>
      </w:r>
      <w:r w:rsidRPr="009B05A5">
        <w:t>doze,</w:t>
      </w:r>
      <w:r w:rsidRPr="009B05A5">
        <w:rPr>
          <w:spacing w:val="-3"/>
        </w:rPr>
        <w:t xml:space="preserve"> </w:t>
      </w:r>
      <w:r w:rsidRPr="009B05A5">
        <w:t>palaipsniui</w:t>
      </w:r>
      <w:r w:rsidRPr="009B05A5">
        <w:rPr>
          <w:spacing w:val="-3"/>
        </w:rPr>
        <w:t xml:space="preserve"> </w:t>
      </w:r>
      <w:r w:rsidRPr="009B05A5">
        <w:t>didindamas</w:t>
      </w:r>
      <w:r w:rsidRPr="009B05A5">
        <w:rPr>
          <w:spacing w:val="-3"/>
        </w:rPr>
        <w:t xml:space="preserve"> </w:t>
      </w:r>
      <w:r w:rsidRPr="009B05A5">
        <w:t>iki</w:t>
      </w:r>
      <w:r w:rsidRPr="009B05A5">
        <w:rPr>
          <w:spacing w:val="-3"/>
        </w:rPr>
        <w:t xml:space="preserve"> </w:t>
      </w:r>
      <w:r w:rsidRPr="009B05A5">
        <w:t>Jūsų</w:t>
      </w:r>
      <w:r w:rsidRPr="009B05A5">
        <w:rPr>
          <w:spacing w:val="-3"/>
        </w:rPr>
        <w:t xml:space="preserve"> </w:t>
      </w:r>
      <w:r w:rsidRPr="009B05A5">
        <w:t>ankstesnės</w:t>
      </w:r>
      <w:r w:rsidRPr="009B05A5">
        <w:rPr>
          <w:spacing w:val="-3"/>
        </w:rPr>
        <w:t xml:space="preserve"> </w:t>
      </w:r>
      <w:r w:rsidRPr="009B05A5">
        <w:t xml:space="preserve">palaikomosios </w:t>
      </w:r>
      <w:r w:rsidRPr="009B05A5">
        <w:rPr>
          <w:spacing w:val="-2"/>
        </w:rPr>
        <w:t>dozės.</w:t>
      </w:r>
    </w:p>
    <w:p w14:paraId="650CCC38" w14:textId="77777777" w:rsidR="007C00A0" w:rsidRPr="009B05A5" w:rsidRDefault="007C00A0" w:rsidP="002D5232">
      <w:pPr>
        <w:pStyle w:val="Pagrindinistekstas"/>
        <w:kinsoku w:val="0"/>
        <w:overflowPunct w:val="0"/>
        <w:rPr>
          <w:spacing w:val="-2"/>
        </w:rPr>
      </w:pPr>
    </w:p>
    <w:p w14:paraId="37037D53" w14:textId="77777777" w:rsidR="0043057C" w:rsidRPr="009B05A5" w:rsidRDefault="0043057C" w:rsidP="002D5232">
      <w:pPr>
        <w:pStyle w:val="Pagrindinistekstas"/>
        <w:kinsoku w:val="0"/>
        <w:overflowPunct w:val="0"/>
        <w:rPr>
          <w:spacing w:val="-2"/>
        </w:rPr>
      </w:pPr>
      <w:r w:rsidRPr="009B05A5">
        <w:t>Jeigu</w:t>
      </w:r>
      <w:r w:rsidRPr="009B05A5">
        <w:rPr>
          <w:spacing w:val="-8"/>
        </w:rPr>
        <w:t xml:space="preserve"> </w:t>
      </w:r>
      <w:r w:rsidRPr="009B05A5">
        <w:t>kiltų</w:t>
      </w:r>
      <w:r w:rsidRPr="009B05A5">
        <w:rPr>
          <w:spacing w:val="-6"/>
        </w:rPr>
        <w:t xml:space="preserve"> </w:t>
      </w:r>
      <w:r w:rsidRPr="009B05A5">
        <w:t>daugiau</w:t>
      </w:r>
      <w:r w:rsidRPr="009B05A5">
        <w:rPr>
          <w:spacing w:val="-6"/>
        </w:rPr>
        <w:t xml:space="preserve"> </w:t>
      </w:r>
      <w:r w:rsidRPr="009B05A5">
        <w:t>klausimų</w:t>
      </w:r>
      <w:r w:rsidRPr="009B05A5">
        <w:rPr>
          <w:spacing w:val="-6"/>
        </w:rPr>
        <w:t xml:space="preserve"> </w:t>
      </w:r>
      <w:r w:rsidRPr="009B05A5">
        <w:t>dėl</w:t>
      </w:r>
      <w:r w:rsidRPr="009B05A5">
        <w:rPr>
          <w:spacing w:val="-6"/>
        </w:rPr>
        <w:t xml:space="preserve"> </w:t>
      </w:r>
      <w:r w:rsidRPr="009B05A5">
        <w:t>šio</w:t>
      </w:r>
      <w:r w:rsidRPr="009B05A5">
        <w:rPr>
          <w:spacing w:val="-6"/>
        </w:rPr>
        <w:t xml:space="preserve"> </w:t>
      </w:r>
      <w:r w:rsidRPr="009B05A5">
        <w:t>vaisto</w:t>
      </w:r>
      <w:r w:rsidRPr="009B05A5">
        <w:rPr>
          <w:spacing w:val="-5"/>
        </w:rPr>
        <w:t xml:space="preserve"> </w:t>
      </w:r>
      <w:r w:rsidRPr="009B05A5">
        <w:t>vartojimo,</w:t>
      </w:r>
      <w:r w:rsidRPr="009B05A5">
        <w:rPr>
          <w:spacing w:val="-7"/>
        </w:rPr>
        <w:t xml:space="preserve"> </w:t>
      </w:r>
      <w:r w:rsidRPr="009B05A5">
        <w:t>kreipkitės</w:t>
      </w:r>
      <w:r w:rsidRPr="009B05A5">
        <w:rPr>
          <w:spacing w:val="-6"/>
        </w:rPr>
        <w:t xml:space="preserve"> </w:t>
      </w:r>
      <w:r w:rsidRPr="009B05A5">
        <w:t>į</w:t>
      </w:r>
      <w:r w:rsidRPr="009B05A5">
        <w:rPr>
          <w:spacing w:val="-6"/>
        </w:rPr>
        <w:t xml:space="preserve"> </w:t>
      </w:r>
      <w:r w:rsidRPr="009B05A5">
        <w:t>gydytoją</w:t>
      </w:r>
      <w:r w:rsidRPr="009B05A5">
        <w:rPr>
          <w:spacing w:val="-6"/>
        </w:rPr>
        <w:t xml:space="preserve"> </w:t>
      </w:r>
      <w:r w:rsidRPr="009B05A5">
        <w:t>arba</w:t>
      </w:r>
      <w:r w:rsidRPr="009B05A5">
        <w:rPr>
          <w:spacing w:val="-5"/>
        </w:rPr>
        <w:t xml:space="preserve"> </w:t>
      </w:r>
      <w:r w:rsidRPr="009B05A5">
        <w:rPr>
          <w:spacing w:val="-2"/>
        </w:rPr>
        <w:t>slaugytoją.</w:t>
      </w:r>
    </w:p>
    <w:p w14:paraId="1BEBB218" w14:textId="77777777" w:rsidR="0043057C" w:rsidRPr="009B05A5" w:rsidRDefault="0043057C" w:rsidP="0043057C">
      <w:pPr>
        <w:pStyle w:val="Pagrindinistekstas"/>
        <w:kinsoku w:val="0"/>
        <w:overflowPunct w:val="0"/>
        <w:ind w:left="567" w:hanging="567"/>
      </w:pPr>
    </w:p>
    <w:p w14:paraId="3C1C0D7F" w14:textId="77777777" w:rsidR="002D5232" w:rsidRPr="009B05A5" w:rsidRDefault="002D5232" w:rsidP="0043057C">
      <w:pPr>
        <w:pStyle w:val="Pagrindinistekstas"/>
        <w:kinsoku w:val="0"/>
        <w:overflowPunct w:val="0"/>
        <w:ind w:left="567" w:hanging="567"/>
      </w:pPr>
    </w:p>
    <w:p w14:paraId="1B3EA59E" w14:textId="77777777" w:rsidR="0043057C" w:rsidRPr="009B05A5" w:rsidRDefault="0043057C" w:rsidP="0043057C">
      <w:pPr>
        <w:pStyle w:val="Antrat2"/>
        <w:numPr>
          <w:ilvl w:val="0"/>
          <w:numId w:val="5"/>
        </w:numPr>
        <w:tabs>
          <w:tab w:val="left" w:pos="709"/>
        </w:tabs>
        <w:kinsoku w:val="0"/>
        <w:overflowPunct w:val="0"/>
        <w:ind w:left="567"/>
        <w:rPr>
          <w:spacing w:val="-2"/>
        </w:rPr>
      </w:pPr>
      <w:r w:rsidRPr="009B05A5">
        <w:t>Galimas</w:t>
      </w:r>
      <w:r w:rsidRPr="009B05A5">
        <w:rPr>
          <w:spacing w:val="-8"/>
        </w:rPr>
        <w:t xml:space="preserve"> </w:t>
      </w:r>
      <w:r w:rsidRPr="009B05A5">
        <w:t>šalutinis</w:t>
      </w:r>
      <w:r w:rsidRPr="009B05A5">
        <w:rPr>
          <w:spacing w:val="-8"/>
        </w:rPr>
        <w:t xml:space="preserve"> </w:t>
      </w:r>
      <w:r w:rsidRPr="009B05A5">
        <w:rPr>
          <w:spacing w:val="-2"/>
        </w:rPr>
        <w:t>poveikis</w:t>
      </w:r>
    </w:p>
    <w:p w14:paraId="4D646821" w14:textId="77777777" w:rsidR="0043057C" w:rsidRPr="009B05A5" w:rsidRDefault="0043057C" w:rsidP="0043057C">
      <w:pPr>
        <w:pStyle w:val="Pagrindinistekstas"/>
        <w:kinsoku w:val="0"/>
        <w:overflowPunct w:val="0"/>
        <w:ind w:left="567" w:hanging="567"/>
        <w:rPr>
          <w:b/>
          <w:bCs/>
        </w:rPr>
      </w:pPr>
    </w:p>
    <w:p w14:paraId="1FFB89A4" w14:textId="77777777" w:rsidR="0043057C" w:rsidRPr="009B05A5" w:rsidRDefault="0043057C" w:rsidP="002D5232">
      <w:pPr>
        <w:pStyle w:val="Pagrindinistekstas"/>
        <w:kinsoku w:val="0"/>
        <w:overflowPunct w:val="0"/>
      </w:pPr>
      <w:r w:rsidRPr="009B05A5">
        <w:t>Šis vaistas, kaip ir visi kiti, gali sukelti šalutinį poveikį, nors jis pasireiškia ne visiems žmonėms. Šalutinį</w:t>
      </w:r>
      <w:r w:rsidRPr="009B05A5">
        <w:rPr>
          <w:spacing w:val="-2"/>
        </w:rPr>
        <w:t xml:space="preserve"> </w:t>
      </w:r>
      <w:r w:rsidRPr="009B05A5">
        <w:t>poveikį</w:t>
      </w:r>
      <w:r w:rsidRPr="009B05A5">
        <w:rPr>
          <w:spacing w:val="-2"/>
        </w:rPr>
        <w:t xml:space="preserve"> </w:t>
      </w:r>
      <w:r w:rsidRPr="009B05A5">
        <w:t>galite</w:t>
      </w:r>
      <w:r w:rsidRPr="009B05A5">
        <w:rPr>
          <w:spacing w:val="-2"/>
        </w:rPr>
        <w:t xml:space="preserve"> </w:t>
      </w:r>
      <w:r w:rsidRPr="009B05A5">
        <w:t>patirti</w:t>
      </w:r>
      <w:r w:rsidRPr="009B05A5">
        <w:rPr>
          <w:spacing w:val="-2"/>
        </w:rPr>
        <w:t xml:space="preserve"> </w:t>
      </w:r>
      <w:r w:rsidRPr="009B05A5">
        <w:t>ne</w:t>
      </w:r>
      <w:r w:rsidRPr="009B05A5">
        <w:rPr>
          <w:spacing w:val="-2"/>
        </w:rPr>
        <w:t xml:space="preserve"> </w:t>
      </w:r>
      <w:r w:rsidRPr="009B05A5">
        <w:t>tik</w:t>
      </w:r>
      <w:r w:rsidRPr="009B05A5">
        <w:rPr>
          <w:spacing w:val="-2"/>
        </w:rPr>
        <w:t xml:space="preserve"> </w:t>
      </w:r>
      <w:r w:rsidRPr="009B05A5">
        <w:t>dozės</w:t>
      </w:r>
      <w:r w:rsidRPr="009B05A5">
        <w:rPr>
          <w:spacing w:val="-2"/>
        </w:rPr>
        <w:t xml:space="preserve"> </w:t>
      </w:r>
      <w:r w:rsidRPr="009B05A5">
        <w:t>pritaikymo</w:t>
      </w:r>
      <w:r w:rsidRPr="009B05A5">
        <w:rPr>
          <w:spacing w:val="-2"/>
        </w:rPr>
        <w:t xml:space="preserve"> </w:t>
      </w:r>
      <w:r w:rsidRPr="009B05A5">
        <w:t>laikotarpiu,</w:t>
      </w:r>
      <w:r w:rsidRPr="009B05A5">
        <w:rPr>
          <w:spacing w:val="-2"/>
        </w:rPr>
        <w:t xml:space="preserve"> </w:t>
      </w:r>
      <w:r w:rsidRPr="009B05A5">
        <w:t>kai</w:t>
      </w:r>
      <w:r w:rsidRPr="009B05A5">
        <w:rPr>
          <w:spacing w:val="-2"/>
        </w:rPr>
        <w:t xml:space="preserve"> </w:t>
      </w:r>
      <w:r w:rsidRPr="009B05A5">
        <w:t>dozė</w:t>
      </w:r>
      <w:r w:rsidRPr="009B05A5">
        <w:rPr>
          <w:spacing w:val="-2"/>
        </w:rPr>
        <w:t xml:space="preserve"> </w:t>
      </w:r>
      <w:r w:rsidRPr="009B05A5">
        <w:t>didinama,</w:t>
      </w:r>
      <w:r w:rsidRPr="009B05A5">
        <w:rPr>
          <w:spacing w:val="-2"/>
        </w:rPr>
        <w:t xml:space="preserve"> </w:t>
      </w:r>
      <w:r w:rsidRPr="009B05A5">
        <w:t>bet</w:t>
      </w:r>
      <w:r w:rsidRPr="009B05A5">
        <w:rPr>
          <w:spacing w:val="-2"/>
        </w:rPr>
        <w:t xml:space="preserve"> </w:t>
      </w:r>
      <w:r w:rsidRPr="009B05A5">
        <w:t>ir</w:t>
      </w:r>
      <w:r w:rsidRPr="009B05A5">
        <w:rPr>
          <w:spacing w:val="-2"/>
        </w:rPr>
        <w:t xml:space="preserve"> </w:t>
      </w:r>
      <w:r w:rsidRPr="009B05A5">
        <w:t>vėliau</w:t>
      </w:r>
      <w:r w:rsidRPr="009B05A5">
        <w:rPr>
          <w:spacing w:val="-2"/>
        </w:rPr>
        <w:t xml:space="preserve"> </w:t>
      </w:r>
      <w:r w:rsidRPr="009B05A5">
        <w:t>ilgą laiką vartodami tą pačią dozę.</w:t>
      </w:r>
    </w:p>
    <w:p w14:paraId="0FDC0F47" w14:textId="77777777" w:rsidR="0043057C" w:rsidRPr="009B05A5" w:rsidRDefault="0043057C" w:rsidP="002D5232">
      <w:pPr>
        <w:pStyle w:val="Pagrindinistekstas"/>
        <w:kinsoku w:val="0"/>
        <w:overflowPunct w:val="0"/>
      </w:pPr>
    </w:p>
    <w:p w14:paraId="0842E133" w14:textId="77777777" w:rsidR="0043057C" w:rsidRPr="009B05A5" w:rsidRDefault="0043057C" w:rsidP="002D5232">
      <w:pPr>
        <w:pStyle w:val="Antrat2"/>
        <w:kinsoku w:val="0"/>
        <w:overflowPunct w:val="0"/>
        <w:ind w:left="0"/>
      </w:pPr>
      <w:r w:rsidRPr="009B05A5">
        <w:t>Jeigu</w:t>
      </w:r>
      <w:r w:rsidRPr="009B05A5">
        <w:rPr>
          <w:spacing w:val="-3"/>
        </w:rPr>
        <w:t xml:space="preserve"> </w:t>
      </w:r>
      <w:r w:rsidRPr="009B05A5">
        <w:t>Jums</w:t>
      </w:r>
      <w:r w:rsidRPr="009B05A5">
        <w:rPr>
          <w:spacing w:val="-3"/>
        </w:rPr>
        <w:t xml:space="preserve"> </w:t>
      </w:r>
      <w:r w:rsidRPr="009B05A5">
        <w:t>pasireiškė</w:t>
      </w:r>
      <w:r w:rsidRPr="009B05A5">
        <w:rPr>
          <w:spacing w:val="-3"/>
        </w:rPr>
        <w:t xml:space="preserve"> </w:t>
      </w:r>
      <w:r w:rsidRPr="009B05A5">
        <w:t>veido,</w:t>
      </w:r>
      <w:r w:rsidRPr="009B05A5">
        <w:rPr>
          <w:spacing w:val="-3"/>
        </w:rPr>
        <w:t xml:space="preserve"> </w:t>
      </w:r>
      <w:r w:rsidRPr="009B05A5">
        <w:t>lūpų,</w:t>
      </w:r>
      <w:r w:rsidRPr="009B05A5">
        <w:rPr>
          <w:spacing w:val="-3"/>
        </w:rPr>
        <w:t xml:space="preserve"> </w:t>
      </w:r>
      <w:r w:rsidRPr="009B05A5">
        <w:t>burnos,</w:t>
      </w:r>
      <w:r w:rsidRPr="009B05A5">
        <w:rPr>
          <w:spacing w:val="-3"/>
        </w:rPr>
        <w:t xml:space="preserve"> </w:t>
      </w:r>
      <w:r w:rsidRPr="009B05A5">
        <w:t>liežuvio</w:t>
      </w:r>
      <w:r w:rsidRPr="009B05A5">
        <w:rPr>
          <w:spacing w:val="-3"/>
        </w:rPr>
        <w:t xml:space="preserve"> </w:t>
      </w:r>
      <w:r w:rsidRPr="009B05A5">
        <w:t>ar</w:t>
      </w:r>
      <w:r w:rsidRPr="009B05A5">
        <w:rPr>
          <w:spacing w:val="-3"/>
        </w:rPr>
        <w:t xml:space="preserve"> </w:t>
      </w:r>
      <w:r w:rsidRPr="009B05A5">
        <w:t>gerklės</w:t>
      </w:r>
      <w:r w:rsidRPr="009B05A5">
        <w:rPr>
          <w:spacing w:val="-3"/>
        </w:rPr>
        <w:t xml:space="preserve"> </w:t>
      </w:r>
      <w:r w:rsidRPr="009B05A5">
        <w:t>(ryklės)</w:t>
      </w:r>
      <w:r w:rsidRPr="009B05A5">
        <w:rPr>
          <w:spacing w:val="-1"/>
        </w:rPr>
        <w:t xml:space="preserve"> </w:t>
      </w:r>
      <w:r w:rsidRPr="009B05A5">
        <w:t>patinimas,</w:t>
      </w:r>
      <w:r w:rsidRPr="009B05A5">
        <w:rPr>
          <w:spacing w:val="-3"/>
        </w:rPr>
        <w:t xml:space="preserve"> </w:t>
      </w:r>
      <w:r w:rsidRPr="009B05A5">
        <w:t>dėl</w:t>
      </w:r>
      <w:r w:rsidRPr="009B05A5">
        <w:rPr>
          <w:spacing w:val="-3"/>
        </w:rPr>
        <w:t xml:space="preserve"> </w:t>
      </w:r>
      <w:r w:rsidRPr="009B05A5">
        <w:t>kurio</w:t>
      </w:r>
      <w:r w:rsidRPr="009B05A5">
        <w:rPr>
          <w:spacing w:val="-3"/>
        </w:rPr>
        <w:t xml:space="preserve"> </w:t>
      </w:r>
      <w:r w:rsidRPr="009B05A5">
        <w:t>gali būti sunku ryti ar kvėpuoti (</w:t>
      </w:r>
      <w:proofErr w:type="spellStart"/>
      <w:r w:rsidRPr="009B05A5">
        <w:t>angioneurozinė</w:t>
      </w:r>
      <w:proofErr w:type="spellEnd"/>
      <w:r w:rsidRPr="009B05A5">
        <w:t xml:space="preserve"> edema), nedelsiant turite kreiptis į gydytoją.</w:t>
      </w:r>
    </w:p>
    <w:p w14:paraId="08C6232B" w14:textId="77777777" w:rsidR="00395491" w:rsidRPr="009B05A5" w:rsidRDefault="00395491" w:rsidP="00395491"/>
    <w:p w14:paraId="343FE098" w14:textId="77777777" w:rsidR="0043057C" w:rsidRPr="009B05A5" w:rsidRDefault="0043057C" w:rsidP="002D5232">
      <w:pPr>
        <w:pStyle w:val="Pagrindinistekstas"/>
        <w:kinsoku w:val="0"/>
        <w:overflowPunct w:val="0"/>
        <w:rPr>
          <w:b/>
          <w:bCs/>
        </w:rPr>
      </w:pPr>
      <w:r w:rsidRPr="009B05A5">
        <w:rPr>
          <w:b/>
          <w:bCs/>
        </w:rPr>
        <w:t>Jeigu patyrėte bet kurį iš šių šalutinio poveikio reiškinių: galvos skausmą, viduriavimą, pykinimą,</w:t>
      </w:r>
      <w:r w:rsidRPr="009B05A5">
        <w:rPr>
          <w:b/>
          <w:bCs/>
          <w:spacing w:val="-4"/>
        </w:rPr>
        <w:t xml:space="preserve"> </w:t>
      </w:r>
      <w:r w:rsidRPr="009B05A5">
        <w:rPr>
          <w:b/>
          <w:bCs/>
        </w:rPr>
        <w:t>vėmimą,</w:t>
      </w:r>
      <w:r w:rsidRPr="009B05A5">
        <w:rPr>
          <w:b/>
          <w:bCs/>
          <w:spacing w:val="-4"/>
        </w:rPr>
        <w:t xml:space="preserve"> </w:t>
      </w:r>
      <w:r w:rsidRPr="009B05A5">
        <w:rPr>
          <w:b/>
          <w:bCs/>
        </w:rPr>
        <w:t>žandikaulio</w:t>
      </w:r>
      <w:r w:rsidRPr="009B05A5">
        <w:rPr>
          <w:b/>
          <w:bCs/>
          <w:spacing w:val="-4"/>
        </w:rPr>
        <w:t xml:space="preserve"> </w:t>
      </w:r>
      <w:r w:rsidRPr="009B05A5">
        <w:rPr>
          <w:b/>
          <w:bCs/>
        </w:rPr>
        <w:t>skausmą,</w:t>
      </w:r>
      <w:r w:rsidRPr="009B05A5">
        <w:rPr>
          <w:b/>
          <w:bCs/>
          <w:spacing w:val="-4"/>
        </w:rPr>
        <w:t xml:space="preserve"> </w:t>
      </w:r>
      <w:r w:rsidRPr="009B05A5">
        <w:rPr>
          <w:b/>
          <w:bCs/>
        </w:rPr>
        <w:t>raumenų</w:t>
      </w:r>
      <w:r w:rsidRPr="009B05A5">
        <w:rPr>
          <w:b/>
          <w:bCs/>
          <w:spacing w:val="-4"/>
        </w:rPr>
        <w:t xml:space="preserve"> </w:t>
      </w:r>
      <w:r w:rsidRPr="009B05A5">
        <w:rPr>
          <w:b/>
          <w:bCs/>
        </w:rPr>
        <w:t>skausmą,</w:t>
      </w:r>
      <w:r w:rsidRPr="009B05A5">
        <w:rPr>
          <w:b/>
          <w:bCs/>
          <w:spacing w:val="-4"/>
        </w:rPr>
        <w:t xml:space="preserve"> </w:t>
      </w:r>
      <w:r w:rsidRPr="009B05A5">
        <w:rPr>
          <w:b/>
          <w:bCs/>
        </w:rPr>
        <w:t>kojų</w:t>
      </w:r>
      <w:r w:rsidRPr="009B05A5">
        <w:rPr>
          <w:b/>
          <w:bCs/>
          <w:spacing w:val="-4"/>
        </w:rPr>
        <w:t xml:space="preserve"> </w:t>
      </w:r>
      <w:r w:rsidRPr="009B05A5">
        <w:rPr>
          <w:b/>
          <w:bCs/>
        </w:rPr>
        <w:t>skausmą,</w:t>
      </w:r>
      <w:r w:rsidRPr="009B05A5">
        <w:rPr>
          <w:b/>
          <w:bCs/>
          <w:spacing w:val="-4"/>
        </w:rPr>
        <w:t xml:space="preserve"> </w:t>
      </w:r>
      <w:r w:rsidRPr="009B05A5">
        <w:rPr>
          <w:b/>
          <w:bCs/>
        </w:rPr>
        <w:t>sąnarių</w:t>
      </w:r>
      <w:r w:rsidRPr="009B05A5">
        <w:rPr>
          <w:b/>
          <w:bCs/>
          <w:spacing w:val="-4"/>
        </w:rPr>
        <w:t xml:space="preserve"> </w:t>
      </w:r>
      <w:r w:rsidRPr="009B05A5">
        <w:rPr>
          <w:b/>
          <w:bCs/>
        </w:rPr>
        <w:t>skausmą</w:t>
      </w:r>
      <w:r w:rsidRPr="009B05A5">
        <w:rPr>
          <w:b/>
          <w:bCs/>
          <w:spacing w:val="-4"/>
        </w:rPr>
        <w:t xml:space="preserve"> </w:t>
      </w:r>
      <w:r w:rsidRPr="009B05A5">
        <w:rPr>
          <w:b/>
          <w:bCs/>
        </w:rPr>
        <w:t>ar veido paraudimą, kurių negalite toleruoti ar kurių negalima išgydyti, turite susisiekti su gydytoju, nes vartojama dozė galbūt Jums per didelė ir ją gali reikėti mažinti.</w:t>
      </w:r>
    </w:p>
    <w:p w14:paraId="1197F4FF" w14:textId="77777777" w:rsidR="0043057C" w:rsidRPr="009B05A5" w:rsidRDefault="0043057C" w:rsidP="0043057C">
      <w:pPr>
        <w:pStyle w:val="Pagrindinistekstas"/>
        <w:kinsoku w:val="0"/>
        <w:overflowPunct w:val="0"/>
        <w:ind w:left="567" w:hanging="567"/>
        <w:rPr>
          <w:b/>
          <w:bCs/>
        </w:rPr>
      </w:pPr>
    </w:p>
    <w:p w14:paraId="0D9EA2F2" w14:textId="146FB8B2" w:rsidR="0043057C" w:rsidRPr="009B05A5" w:rsidRDefault="0043057C" w:rsidP="0043057C">
      <w:pPr>
        <w:pStyle w:val="Pagrindinistekstas"/>
        <w:kinsoku w:val="0"/>
        <w:overflowPunct w:val="0"/>
        <w:ind w:left="567" w:hanging="567"/>
        <w:rPr>
          <w:spacing w:val="-2"/>
        </w:rPr>
      </w:pPr>
      <w:r w:rsidRPr="009B05A5">
        <w:rPr>
          <w:b/>
          <w:bCs/>
        </w:rPr>
        <w:t>Labai</w:t>
      </w:r>
      <w:r w:rsidRPr="009B05A5">
        <w:rPr>
          <w:b/>
          <w:bCs/>
          <w:spacing w:val="-6"/>
        </w:rPr>
        <w:t xml:space="preserve"> </w:t>
      </w:r>
      <w:r w:rsidRPr="009B05A5">
        <w:rPr>
          <w:b/>
          <w:bCs/>
        </w:rPr>
        <w:t>dažni</w:t>
      </w:r>
      <w:r w:rsidRPr="009B05A5">
        <w:rPr>
          <w:b/>
          <w:bCs/>
          <w:spacing w:val="-5"/>
        </w:rPr>
        <w:t xml:space="preserve"> </w:t>
      </w:r>
      <w:r w:rsidRPr="00B67D0A">
        <w:rPr>
          <w:b/>
          <w:bCs/>
        </w:rPr>
        <w:t>šalutinio</w:t>
      </w:r>
      <w:r w:rsidRPr="00B67D0A">
        <w:rPr>
          <w:b/>
          <w:bCs/>
          <w:spacing w:val="-6"/>
        </w:rPr>
        <w:t xml:space="preserve"> </w:t>
      </w:r>
      <w:r w:rsidRPr="00B67D0A">
        <w:rPr>
          <w:b/>
          <w:bCs/>
        </w:rPr>
        <w:t>poveikio</w:t>
      </w:r>
      <w:r w:rsidRPr="00B67D0A">
        <w:rPr>
          <w:b/>
          <w:bCs/>
          <w:spacing w:val="-5"/>
        </w:rPr>
        <w:t xml:space="preserve"> </w:t>
      </w:r>
      <w:r w:rsidRPr="00B67D0A">
        <w:rPr>
          <w:b/>
          <w:bCs/>
        </w:rPr>
        <w:t>reiškiniai</w:t>
      </w:r>
      <w:r w:rsidRPr="00192703">
        <w:rPr>
          <w:b/>
          <w:bCs/>
          <w:spacing w:val="-6"/>
        </w:rPr>
        <w:t xml:space="preserve"> </w:t>
      </w:r>
      <w:r w:rsidRPr="00B67D0A">
        <w:rPr>
          <w:b/>
          <w:bCs/>
        </w:rPr>
        <w:t>(gali</w:t>
      </w:r>
      <w:r w:rsidRPr="00B67D0A">
        <w:rPr>
          <w:b/>
          <w:bCs/>
          <w:spacing w:val="-6"/>
        </w:rPr>
        <w:t xml:space="preserve"> </w:t>
      </w:r>
      <w:r w:rsidRPr="00B67D0A">
        <w:rPr>
          <w:b/>
          <w:bCs/>
        </w:rPr>
        <w:t>pasireikšti</w:t>
      </w:r>
      <w:r w:rsidRPr="00B67D0A">
        <w:rPr>
          <w:b/>
          <w:bCs/>
          <w:spacing w:val="-5"/>
        </w:rPr>
        <w:t xml:space="preserve"> </w:t>
      </w:r>
      <w:r w:rsidRPr="00B67D0A">
        <w:rPr>
          <w:b/>
          <w:bCs/>
        </w:rPr>
        <w:t>ne</w:t>
      </w:r>
      <w:r w:rsidRPr="00B67D0A">
        <w:rPr>
          <w:b/>
          <w:bCs/>
          <w:spacing w:val="-6"/>
        </w:rPr>
        <w:t xml:space="preserve"> </w:t>
      </w:r>
      <w:r w:rsidRPr="00B67D0A">
        <w:rPr>
          <w:b/>
          <w:bCs/>
        </w:rPr>
        <w:t>rečiau</w:t>
      </w:r>
      <w:r w:rsidRPr="00B67D0A">
        <w:rPr>
          <w:b/>
          <w:bCs/>
          <w:spacing w:val="-5"/>
        </w:rPr>
        <w:t xml:space="preserve"> </w:t>
      </w:r>
      <w:r w:rsidRPr="00B67D0A">
        <w:rPr>
          <w:b/>
          <w:bCs/>
        </w:rPr>
        <w:t>kaip</w:t>
      </w:r>
      <w:r w:rsidRPr="00B67D0A">
        <w:rPr>
          <w:b/>
          <w:bCs/>
          <w:spacing w:val="-5"/>
        </w:rPr>
        <w:t xml:space="preserve"> </w:t>
      </w:r>
      <w:r w:rsidRPr="00B67D0A">
        <w:rPr>
          <w:b/>
          <w:bCs/>
        </w:rPr>
        <w:t>1</w:t>
      </w:r>
      <w:r w:rsidRPr="00B67D0A">
        <w:rPr>
          <w:b/>
          <w:bCs/>
          <w:spacing w:val="-6"/>
        </w:rPr>
        <w:t xml:space="preserve"> </w:t>
      </w:r>
      <w:r w:rsidRPr="00B67D0A">
        <w:rPr>
          <w:b/>
          <w:bCs/>
        </w:rPr>
        <w:t>iš</w:t>
      </w:r>
      <w:r w:rsidRPr="00B67D0A">
        <w:rPr>
          <w:b/>
          <w:bCs/>
          <w:spacing w:val="-5"/>
        </w:rPr>
        <w:t xml:space="preserve"> </w:t>
      </w:r>
      <w:r w:rsidRPr="00B67D0A">
        <w:rPr>
          <w:b/>
          <w:bCs/>
        </w:rPr>
        <w:t>10</w:t>
      </w:r>
      <w:r w:rsidR="00395491" w:rsidRPr="00B67D0A">
        <w:rPr>
          <w:b/>
          <w:bCs/>
        </w:rPr>
        <w:t> </w:t>
      </w:r>
      <w:r w:rsidRPr="00B67D0A">
        <w:rPr>
          <w:b/>
          <w:bCs/>
          <w:spacing w:val="-2"/>
        </w:rPr>
        <w:t>asmenų)</w:t>
      </w:r>
      <w:r w:rsidR="00192703" w:rsidRPr="00B67D0A">
        <w:rPr>
          <w:b/>
          <w:bCs/>
          <w:spacing w:val="-2"/>
        </w:rPr>
        <w:t>:</w:t>
      </w:r>
    </w:p>
    <w:p w14:paraId="19DDDC42" w14:textId="57403AC6" w:rsidR="0043057C" w:rsidRPr="009B05A5" w:rsidRDefault="00192703" w:rsidP="0043057C">
      <w:pPr>
        <w:pStyle w:val="Sraopastraipa"/>
        <w:numPr>
          <w:ilvl w:val="0"/>
          <w:numId w:val="4"/>
        </w:numPr>
        <w:tabs>
          <w:tab w:val="left" w:pos="709"/>
        </w:tabs>
        <w:kinsoku w:val="0"/>
        <w:overflowPunct w:val="0"/>
        <w:ind w:left="567"/>
        <w:rPr>
          <w:spacing w:val="-2"/>
          <w:sz w:val="22"/>
          <w:szCs w:val="22"/>
        </w:rPr>
      </w:pPr>
      <w:r>
        <w:rPr>
          <w:sz w:val="22"/>
          <w:szCs w:val="22"/>
        </w:rPr>
        <w:t>g</w:t>
      </w:r>
      <w:r w:rsidR="0043057C" w:rsidRPr="009B05A5">
        <w:rPr>
          <w:sz w:val="22"/>
          <w:szCs w:val="22"/>
        </w:rPr>
        <w:t>alvos</w:t>
      </w:r>
      <w:r w:rsidR="0043057C" w:rsidRPr="009B05A5">
        <w:rPr>
          <w:spacing w:val="-6"/>
          <w:sz w:val="22"/>
          <w:szCs w:val="22"/>
        </w:rPr>
        <w:t xml:space="preserve"> </w:t>
      </w:r>
      <w:r w:rsidR="0043057C" w:rsidRPr="009B05A5">
        <w:rPr>
          <w:spacing w:val="-2"/>
          <w:sz w:val="22"/>
          <w:szCs w:val="22"/>
        </w:rPr>
        <w:t>skausmas</w:t>
      </w:r>
      <w:r>
        <w:rPr>
          <w:spacing w:val="-2"/>
          <w:sz w:val="22"/>
          <w:szCs w:val="22"/>
        </w:rPr>
        <w:t>;</w:t>
      </w:r>
    </w:p>
    <w:p w14:paraId="6F57883F" w14:textId="7F8E04B6" w:rsidR="0043057C" w:rsidRPr="009B05A5" w:rsidRDefault="00192703" w:rsidP="0043057C">
      <w:pPr>
        <w:pStyle w:val="Sraopastraipa"/>
        <w:numPr>
          <w:ilvl w:val="0"/>
          <w:numId w:val="4"/>
        </w:numPr>
        <w:tabs>
          <w:tab w:val="left" w:pos="709"/>
        </w:tabs>
        <w:kinsoku w:val="0"/>
        <w:overflowPunct w:val="0"/>
        <w:ind w:left="567"/>
        <w:rPr>
          <w:spacing w:val="-2"/>
          <w:sz w:val="22"/>
          <w:szCs w:val="22"/>
        </w:rPr>
      </w:pPr>
      <w:r>
        <w:rPr>
          <w:sz w:val="22"/>
          <w:szCs w:val="22"/>
        </w:rPr>
        <w:t>v</w:t>
      </w:r>
      <w:r w:rsidR="0043057C" w:rsidRPr="009B05A5">
        <w:rPr>
          <w:sz w:val="22"/>
          <w:szCs w:val="22"/>
        </w:rPr>
        <w:t>eido</w:t>
      </w:r>
      <w:r w:rsidR="0043057C" w:rsidRPr="009B05A5">
        <w:rPr>
          <w:spacing w:val="-5"/>
          <w:sz w:val="22"/>
          <w:szCs w:val="22"/>
        </w:rPr>
        <w:t xml:space="preserve"> </w:t>
      </w:r>
      <w:r w:rsidR="0043057C" w:rsidRPr="009B05A5">
        <w:rPr>
          <w:spacing w:val="-2"/>
          <w:sz w:val="22"/>
          <w:szCs w:val="22"/>
        </w:rPr>
        <w:t>paraudimas</w:t>
      </w:r>
      <w:r>
        <w:rPr>
          <w:spacing w:val="-2"/>
          <w:sz w:val="22"/>
          <w:szCs w:val="22"/>
        </w:rPr>
        <w:t>;</w:t>
      </w:r>
    </w:p>
    <w:p w14:paraId="0C12C28A" w14:textId="6F9661E5" w:rsidR="0043057C" w:rsidRPr="009B05A5" w:rsidRDefault="00192703" w:rsidP="0043057C">
      <w:pPr>
        <w:pStyle w:val="Sraopastraipa"/>
        <w:numPr>
          <w:ilvl w:val="0"/>
          <w:numId w:val="4"/>
        </w:numPr>
        <w:tabs>
          <w:tab w:val="left" w:pos="709"/>
        </w:tabs>
        <w:kinsoku w:val="0"/>
        <w:overflowPunct w:val="0"/>
        <w:ind w:left="567"/>
        <w:rPr>
          <w:spacing w:val="-2"/>
          <w:sz w:val="22"/>
          <w:szCs w:val="22"/>
        </w:rPr>
      </w:pPr>
      <w:r>
        <w:rPr>
          <w:sz w:val="22"/>
          <w:szCs w:val="22"/>
        </w:rPr>
        <w:lastRenderedPageBreak/>
        <w:t>p</w:t>
      </w:r>
      <w:r w:rsidR="0043057C" w:rsidRPr="009B05A5">
        <w:rPr>
          <w:sz w:val="22"/>
          <w:szCs w:val="22"/>
        </w:rPr>
        <w:t>ykinimas</w:t>
      </w:r>
      <w:r w:rsidR="0043057C" w:rsidRPr="009B05A5">
        <w:rPr>
          <w:spacing w:val="-6"/>
          <w:sz w:val="22"/>
          <w:szCs w:val="22"/>
        </w:rPr>
        <w:t xml:space="preserve"> </w:t>
      </w:r>
      <w:r w:rsidR="0043057C" w:rsidRPr="009B05A5">
        <w:rPr>
          <w:sz w:val="22"/>
          <w:szCs w:val="22"/>
        </w:rPr>
        <w:t>ir</w:t>
      </w:r>
      <w:r w:rsidR="0043057C" w:rsidRPr="009B05A5">
        <w:rPr>
          <w:spacing w:val="-5"/>
          <w:sz w:val="22"/>
          <w:szCs w:val="22"/>
        </w:rPr>
        <w:t xml:space="preserve"> </w:t>
      </w:r>
      <w:r w:rsidR="0043057C" w:rsidRPr="009B05A5">
        <w:rPr>
          <w:spacing w:val="-2"/>
          <w:sz w:val="22"/>
          <w:szCs w:val="22"/>
        </w:rPr>
        <w:t>vėmimas</w:t>
      </w:r>
      <w:r>
        <w:rPr>
          <w:spacing w:val="-2"/>
          <w:sz w:val="22"/>
          <w:szCs w:val="22"/>
        </w:rPr>
        <w:t>;</w:t>
      </w:r>
    </w:p>
    <w:p w14:paraId="46BDE01B" w14:textId="00248B58" w:rsidR="0043057C" w:rsidRPr="009B05A5" w:rsidRDefault="00192703" w:rsidP="0043057C">
      <w:pPr>
        <w:pStyle w:val="Sraopastraipa"/>
        <w:numPr>
          <w:ilvl w:val="0"/>
          <w:numId w:val="4"/>
        </w:numPr>
        <w:tabs>
          <w:tab w:val="left" w:pos="709"/>
        </w:tabs>
        <w:kinsoku w:val="0"/>
        <w:overflowPunct w:val="0"/>
        <w:ind w:left="567"/>
        <w:rPr>
          <w:spacing w:val="-2"/>
          <w:sz w:val="22"/>
          <w:szCs w:val="22"/>
        </w:rPr>
      </w:pPr>
      <w:r>
        <w:rPr>
          <w:spacing w:val="-2"/>
          <w:sz w:val="22"/>
          <w:szCs w:val="22"/>
        </w:rPr>
        <w:t>v</w:t>
      </w:r>
      <w:r w:rsidR="0043057C" w:rsidRPr="009B05A5">
        <w:rPr>
          <w:spacing w:val="-2"/>
          <w:sz w:val="22"/>
          <w:szCs w:val="22"/>
        </w:rPr>
        <w:t>iduriavimas</w:t>
      </w:r>
      <w:r>
        <w:rPr>
          <w:spacing w:val="-2"/>
          <w:sz w:val="22"/>
          <w:szCs w:val="22"/>
        </w:rPr>
        <w:t>;</w:t>
      </w:r>
    </w:p>
    <w:p w14:paraId="7D4B3995" w14:textId="19BAE7BE" w:rsidR="0043057C" w:rsidRPr="009B05A5" w:rsidRDefault="00192703" w:rsidP="0043057C">
      <w:pPr>
        <w:pStyle w:val="Sraopastraipa"/>
        <w:numPr>
          <w:ilvl w:val="0"/>
          <w:numId w:val="4"/>
        </w:numPr>
        <w:tabs>
          <w:tab w:val="left" w:pos="709"/>
        </w:tabs>
        <w:kinsoku w:val="0"/>
        <w:overflowPunct w:val="0"/>
        <w:ind w:left="567"/>
        <w:rPr>
          <w:spacing w:val="-2"/>
          <w:sz w:val="22"/>
          <w:szCs w:val="22"/>
        </w:rPr>
      </w:pPr>
      <w:r>
        <w:rPr>
          <w:sz w:val="22"/>
          <w:szCs w:val="22"/>
        </w:rPr>
        <w:t>ž</w:t>
      </w:r>
      <w:r w:rsidR="0043057C" w:rsidRPr="009B05A5">
        <w:rPr>
          <w:sz w:val="22"/>
          <w:szCs w:val="22"/>
        </w:rPr>
        <w:t>andikaulio</w:t>
      </w:r>
      <w:r w:rsidR="0043057C" w:rsidRPr="009B05A5">
        <w:rPr>
          <w:spacing w:val="-10"/>
          <w:sz w:val="22"/>
          <w:szCs w:val="22"/>
        </w:rPr>
        <w:t xml:space="preserve"> </w:t>
      </w:r>
      <w:r w:rsidR="0043057C" w:rsidRPr="009B05A5">
        <w:rPr>
          <w:sz w:val="22"/>
          <w:szCs w:val="22"/>
        </w:rPr>
        <w:t>skausmas,</w:t>
      </w:r>
      <w:r w:rsidR="0043057C" w:rsidRPr="009B05A5">
        <w:rPr>
          <w:spacing w:val="-8"/>
          <w:sz w:val="22"/>
          <w:szCs w:val="22"/>
        </w:rPr>
        <w:t xml:space="preserve"> </w:t>
      </w:r>
      <w:r w:rsidR="0043057C" w:rsidRPr="009B05A5">
        <w:rPr>
          <w:sz w:val="22"/>
          <w:szCs w:val="22"/>
        </w:rPr>
        <w:t>raumenų</w:t>
      </w:r>
      <w:r w:rsidR="0043057C" w:rsidRPr="009B05A5">
        <w:rPr>
          <w:spacing w:val="-8"/>
          <w:sz w:val="22"/>
          <w:szCs w:val="22"/>
        </w:rPr>
        <w:t xml:space="preserve"> </w:t>
      </w:r>
      <w:r w:rsidR="0043057C" w:rsidRPr="009B05A5">
        <w:rPr>
          <w:sz w:val="22"/>
          <w:szCs w:val="22"/>
        </w:rPr>
        <w:t>skausmas,</w:t>
      </w:r>
      <w:r w:rsidR="0043057C" w:rsidRPr="009B05A5">
        <w:rPr>
          <w:spacing w:val="-8"/>
          <w:sz w:val="22"/>
          <w:szCs w:val="22"/>
        </w:rPr>
        <w:t xml:space="preserve"> </w:t>
      </w:r>
      <w:r w:rsidR="0043057C" w:rsidRPr="009B05A5">
        <w:rPr>
          <w:sz w:val="22"/>
          <w:szCs w:val="22"/>
        </w:rPr>
        <w:t>sąnarių</w:t>
      </w:r>
      <w:r w:rsidR="0043057C" w:rsidRPr="009B05A5">
        <w:rPr>
          <w:spacing w:val="-8"/>
          <w:sz w:val="22"/>
          <w:szCs w:val="22"/>
        </w:rPr>
        <w:t xml:space="preserve"> </w:t>
      </w:r>
      <w:r w:rsidR="0043057C" w:rsidRPr="009B05A5">
        <w:rPr>
          <w:sz w:val="22"/>
          <w:szCs w:val="22"/>
        </w:rPr>
        <w:t>skausmas,</w:t>
      </w:r>
      <w:r w:rsidR="0043057C" w:rsidRPr="009B05A5">
        <w:rPr>
          <w:spacing w:val="-8"/>
          <w:sz w:val="22"/>
          <w:szCs w:val="22"/>
        </w:rPr>
        <w:t xml:space="preserve"> </w:t>
      </w:r>
      <w:r w:rsidR="0043057C" w:rsidRPr="009B05A5">
        <w:rPr>
          <w:sz w:val="22"/>
          <w:szCs w:val="22"/>
        </w:rPr>
        <w:t>kojų</w:t>
      </w:r>
      <w:r w:rsidR="0043057C" w:rsidRPr="009B05A5">
        <w:rPr>
          <w:spacing w:val="-8"/>
          <w:sz w:val="22"/>
          <w:szCs w:val="22"/>
        </w:rPr>
        <w:t xml:space="preserve"> </w:t>
      </w:r>
      <w:r w:rsidR="0043057C" w:rsidRPr="009B05A5">
        <w:rPr>
          <w:spacing w:val="-2"/>
          <w:sz w:val="22"/>
          <w:szCs w:val="22"/>
        </w:rPr>
        <w:t>skausmas</w:t>
      </w:r>
      <w:r>
        <w:rPr>
          <w:spacing w:val="-2"/>
          <w:sz w:val="22"/>
          <w:szCs w:val="22"/>
        </w:rPr>
        <w:t>;</w:t>
      </w:r>
    </w:p>
    <w:p w14:paraId="49ECF7CC" w14:textId="32592352" w:rsidR="0043057C" w:rsidRPr="009B05A5" w:rsidRDefault="00192703" w:rsidP="0043057C">
      <w:pPr>
        <w:pStyle w:val="Sraopastraipa"/>
        <w:numPr>
          <w:ilvl w:val="0"/>
          <w:numId w:val="4"/>
        </w:numPr>
        <w:tabs>
          <w:tab w:val="left" w:pos="709"/>
        </w:tabs>
        <w:kinsoku w:val="0"/>
        <w:overflowPunct w:val="0"/>
        <w:ind w:left="567"/>
        <w:rPr>
          <w:spacing w:val="-2"/>
          <w:sz w:val="22"/>
          <w:szCs w:val="22"/>
        </w:rPr>
      </w:pPr>
      <w:proofErr w:type="spellStart"/>
      <w:r>
        <w:rPr>
          <w:sz w:val="22"/>
          <w:szCs w:val="22"/>
        </w:rPr>
        <w:t>n</w:t>
      </w:r>
      <w:r w:rsidR="0043057C" w:rsidRPr="009B05A5">
        <w:rPr>
          <w:sz w:val="22"/>
          <w:szCs w:val="22"/>
        </w:rPr>
        <w:t>azofaringitas</w:t>
      </w:r>
      <w:proofErr w:type="spellEnd"/>
      <w:r w:rsidR="0043057C" w:rsidRPr="009B05A5">
        <w:rPr>
          <w:spacing w:val="-13"/>
          <w:sz w:val="22"/>
          <w:szCs w:val="22"/>
        </w:rPr>
        <w:t xml:space="preserve"> </w:t>
      </w:r>
      <w:r w:rsidR="0043057C" w:rsidRPr="009B05A5">
        <w:rPr>
          <w:sz w:val="22"/>
          <w:szCs w:val="22"/>
        </w:rPr>
        <w:t>(užsikimšusi</w:t>
      </w:r>
      <w:r w:rsidR="0043057C" w:rsidRPr="009B05A5">
        <w:rPr>
          <w:spacing w:val="-13"/>
          <w:sz w:val="22"/>
          <w:szCs w:val="22"/>
        </w:rPr>
        <w:t xml:space="preserve"> </w:t>
      </w:r>
      <w:r w:rsidR="0043057C" w:rsidRPr="009B05A5">
        <w:rPr>
          <w:spacing w:val="-2"/>
          <w:sz w:val="22"/>
          <w:szCs w:val="22"/>
        </w:rPr>
        <w:t>nosis).</w:t>
      </w:r>
    </w:p>
    <w:p w14:paraId="22EB31E4" w14:textId="77777777" w:rsidR="0043057C" w:rsidRPr="009B05A5" w:rsidRDefault="0043057C" w:rsidP="0043057C">
      <w:pPr>
        <w:pStyle w:val="Pagrindinistekstas"/>
        <w:kinsoku w:val="0"/>
        <w:overflowPunct w:val="0"/>
        <w:ind w:left="567" w:hanging="567"/>
      </w:pPr>
    </w:p>
    <w:p w14:paraId="33E5B712" w14:textId="62BB033E" w:rsidR="0043057C" w:rsidRPr="009B05A5" w:rsidRDefault="0043057C" w:rsidP="0043057C">
      <w:pPr>
        <w:pStyle w:val="Pagrindinistekstas"/>
        <w:kinsoku w:val="0"/>
        <w:overflowPunct w:val="0"/>
        <w:ind w:left="567" w:hanging="567"/>
        <w:rPr>
          <w:spacing w:val="-2"/>
        </w:rPr>
      </w:pPr>
      <w:r w:rsidRPr="009B05A5">
        <w:rPr>
          <w:b/>
          <w:bCs/>
        </w:rPr>
        <w:t>Dažni</w:t>
      </w:r>
      <w:r w:rsidRPr="009B05A5">
        <w:rPr>
          <w:b/>
          <w:bCs/>
          <w:spacing w:val="-6"/>
        </w:rPr>
        <w:t xml:space="preserve"> </w:t>
      </w:r>
      <w:r w:rsidRPr="00B67D0A">
        <w:rPr>
          <w:b/>
          <w:bCs/>
        </w:rPr>
        <w:t>šalutinio</w:t>
      </w:r>
      <w:r w:rsidRPr="00B67D0A">
        <w:rPr>
          <w:b/>
          <w:bCs/>
          <w:spacing w:val="-6"/>
        </w:rPr>
        <w:t xml:space="preserve"> </w:t>
      </w:r>
      <w:r w:rsidRPr="00B67D0A">
        <w:rPr>
          <w:b/>
          <w:bCs/>
        </w:rPr>
        <w:t>poveikio</w:t>
      </w:r>
      <w:r w:rsidRPr="00B67D0A">
        <w:rPr>
          <w:b/>
          <w:bCs/>
          <w:spacing w:val="-6"/>
        </w:rPr>
        <w:t xml:space="preserve"> </w:t>
      </w:r>
      <w:r w:rsidRPr="00B67D0A">
        <w:rPr>
          <w:b/>
          <w:bCs/>
        </w:rPr>
        <w:t>reiškiniai</w:t>
      </w:r>
      <w:r w:rsidRPr="00192703">
        <w:rPr>
          <w:b/>
          <w:bCs/>
          <w:spacing w:val="-7"/>
        </w:rPr>
        <w:t xml:space="preserve"> </w:t>
      </w:r>
      <w:r w:rsidRPr="00B67D0A">
        <w:rPr>
          <w:b/>
          <w:bCs/>
        </w:rPr>
        <w:t>(gali</w:t>
      </w:r>
      <w:r w:rsidRPr="00B67D0A">
        <w:rPr>
          <w:b/>
          <w:bCs/>
          <w:spacing w:val="-6"/>
        </w:rPr>
        <w:t xml:space="preserve"> </w:t>
      </w:r>
      <w:r w:rsidRPr="00B67D0A">
        <w:rPr>
          <w:b/>
          <w:bCs/>
        </w:rPr>
        <w:t>pasireikšti</w:t>
      </w:r>
      <w:r w:rsidRPr="00B67D0A">
        <w:rPr>
          <w:b/>
          <w:bCs/>
          <w:spacing w:val="-6"/>
        </w:rPr>
        <w:t xml:space="preserve"> </w:t>
      </w:r>
      <w:r w:rsidRPr="00B67D0A">
        <w:rPr>
          <w:b/>
          <w:bCs/>
        </w:rPr>
        <w:t>rečiau</w:t>
      </w:r>
      <w:r w:rsidRPr="00B67D0A">
        <w:rPr>
          <w:b/>
          <w:bCs/>
          <w:spacing w:val="-6"/>
        </w:rPr>
        <w:t xml:space="preserve"> </w:t>
      </w:r>
      <w:r w:rsidRPr="00B67D0A">
        <w:rPr>
          <w:b/>
          <w:bCs/>
        </w:rPr>
        <w:t>kaip</w:t>
      </w:r>
      <w:r w:rsidRPr="00B67D0A">
        <w:rPr>
          <w:b/>
          <w:bCs/>
          <w:spacing w:val="-5"/>
        </w:rPr>
        <w:t xml:space="preserve"> </w:t>
      </w:r>
      <w:r w:rsidRPr="00B67D0A">
        <w:rPr>
          <w:b/>
          <w:bCs/>
        </w:rPr>
        <w:t>1</w:t>
      </w:r>
      <w:r w:rsidRPr="00B67D0A">
        <w:rPr>
          <w:b/>
          <w:bCs/>
          <w:spacing w:val="-6"/>
        </w:rPr>
        <w:t xml:space="preserve"> </w:t>
      </w:r>
      <w:r w:rsidRPr="00B67D0A">
        <w:rPr>
          <w:b/>
          <w:bCs/>
        </w:rPr>
        <w:t>iš</w:t>
      </w:r>
      <w:r w:rsidRPr="00B67D0A">
        <w:rPr>
          <w:b/>
          <w:bCs/>
          <w:spacing w:val="-6"/>
        </w:rPr>
        <w:t xml:space="preserve"> </w:t>
      </w:r>
      <w:r w:rsidRPr="00B67D0A">
        <w:rPr>
          <w:b/>
          <w:bCs/>
        </w:rPr>
        <w:t>10</w:t>
      </w:r>
      <w:r w:rsidR="00395491" w:rsidRPr="00B67D0A">
        <w:rPr>
          <w:b/>
          <w:bCs/>
        </w:rPr>
        <w:t> </w:t>
      </w:r>
      <w:r w:rsidRPr="00B67D0A">
        <w:rPr>
          <w:b/>
          <w:bCs/>
          <w:spacing w:val="-2"/>
        </w:rPr>
        <w:t>asmenų)</w:t>
      </w:r>
      <w:r w:rsidR="00192703">
        <w:rPr>
          <w:b/>
          <w:bCs/>
          <w:spacing w:val="-2"/>
        </w:rPr>
        <w:t>:</w:t>
      </w:r>
    </w:p>
    <w:p w14:paraId="0EACECB5" w14:textId="208540A6" w:rsidR="0043057C" w:rsidRPr="009B05A5" w:rsidRDefault="00192703" w:rsidP="00D94FC6">
      <w:pPr>
        <w:pStyle w:val="Sraopastraipa"/>
        <w:numPr>
          <w:ilvl w:val="0"/>
          <w:numId w:val="4"/>
        </w:numPr>
        <w:tabs>
          <w:tab w:val="left" w:pos="567"/>
        </w:tabs>
        <w:kinsoku w:val="0"/>
        <w:overflowPunct w:val="0"/>
        <w:ind w:left="567"/>
        <w:rPr>
          <w:spacing w:val="-2"/>
          <w:sz w:val="22"/>
          <w:szCs w:val="22"/>
        </w:rPr>
      </w:pPr>
      <w:r>
        <w:rPr>
          <w:sz w:val="22"/>
          <w:szCs w:val="22"/>
        </w:rPr>
        <w:t>a</w:t>
      </w:r>
      <w:r w:rsidR="0043057C" w:rsidRPr="009B05A5">
        <w:rPr>
          <w:sz w:val="22"/>
          <w:szCs w:val="22"/>
        </w:rPr>
        <w:t>nemija</w:t>
      </w:r>
      <w:r w:rsidR="0043057C" w:rsidRPr="009B05A5">
        <w:rPr>
          <w:spacing w:val="-8"/>
          <w:sz w:val="22"/>
          <w:szCs w:val="22"/>
        </w:rPr>
        <w:t xml:space="preserve"> </w:t>
      </w:r>
      <w:r w:rsidR="0043057C" w:rsidRPr="009B05A5">
        <w:rPr>
          <w:sz w:val="22"/>
          <w:szCs w:val="22"/>
        </w:rPr>
        <w:t>(sumažėjęs</w:t>
      </w:r>
      <w:r w:rsidR="0043057C" w:rsidRPr="009B05A5">
        <w:rPr>
          <w:spacing w:val="-8"/>
          <w:sz w:val="22"/>
          <w:szCs w:val="22"/>
        </w:rPr>
        <w:t xml:space="preserve"> </w:t>
      </w:r>
      <w:r w:rsidR="0043057C" w:rsidRPr="009B05A5">
        <w:rPr>
          <w:sz w:val="22"/>
          <w:szCs w:val="22"/>
        </w:rPr>
        <w:t>raudonųjų</w:t>
      </w:r>
      <w:r w:rsidR="0043057C" w:rsidRPr="009B05A5">
        <w:rPr>
          <w:spacing w:val="-8"/>
          <w:sz w:val="22"/>
          <w:szCs w:val="22"/>
        </w:rPr>
        <w:t xml:space="preserve"> </w:t>
      </w:r>
      <w:r w:rsidR="0043057C" w:rsidRPr="009B05A5">
        <w:rPr>
          <w:sz w:val="22"/>
          <w:szCs w:val="22"/>
        </w:rPr>
        <w:t>kraujo</w:t>
      </w:r>
      <w:r w:rsidR="0043057C" w:rsidRPr="009B05A5">
        <w:rPr>
          <w:spacing w:val="-8"/>
          <w:sz w:val="22"/>
          <w:szCs w:val="22"/>
        </w:rPr>
        <w:t xml:space="preserve"> </w:t>
      </w:r>
      <w:r w:rsidR="0043057C" w:rsidRPr="009B05A5">
        <w:rPr>
          <w:sz w:val="22"/>
          <w:szCs w:val="22"/>
        </w:rPr>
        <w:t>kūnelių</w:t>
      </w:r>
      <w:r w:rsidR="0043057C" w:rsidRPr="009B05A5">
        <w:rPr>
          <w:spacing w:val="-7"/>
          <w:sz w:val="22"/>
          <w:szCs w:val="22"/>
        </w:rPr>
        <w:t xml:space="preserve"> </w:t>
      </w:r>
      <w:r w:rsidR="0043057C" w:rsidRPr="009B05A5">
        <w:rPr>
          <w:spacing w:val="-2"/>
          <w:sz w:val="22"/>
          <w:szCs w:val="22"/>
        </w:rPr>
        <w:t>skaičius)</w:t>
      </w:r>
      <w:r>
        <w:rPr>
          <w:spacing w:val="-2"/>
          <w:sz w:val="22"/>
          <w:szCs w:val="22"/>
        </w:rPr>
        <w:t>;</w:t>
      </w:r>
    </w:p>
    <w:p w14:paraId="1B0193F4" w14:textId="34B34F21" w:rsidR="0043057C" w:rsidRPr="009B05A5" w:rsidRDefault="00192703" w:rsidP="00D94FC6">
      <w:pPr>
        <w:pStyle w:val="Sraopastraipa"/>
        <w:numPr>
          <w:ilvl w:val="0"/>
          <w:numId w:val="4"/>
        </w:numPr>
        <w:tabs>
          <w:tab w:val="left" w:pos="567"/>
        </w:tabs>
        <w:kinsoku w:val="0"/>
        <w:overflowPunct w:val="0"/>
        <w:ind w:left="567"/>
        <w:rPr>
          <w:spacing w:val="-2"/>
          <w:sz w:val="22"/>
          <w:szCs w:val="22"/>
        </w:rPr>
      </w:pPr>
      <w:proofErr w:type="spellStart"/>
      <w:r>
        <w:rPr>
          <w:sz w:val="22"/>
          <w:szCs w:val="22"/>
        </w:rPr>
        <w:t>h</w:t>
      </w:r>
      <w:r w:rsidR="0043057C" w:rsidRPr="009B05A5">
        <w:rPr>
          <w:sz w:val="22"/>
          <w:szCs w:val="22"/>
        </w:rPr>
        <w:t>ipertirozė</w:t>
      </w:r>
      <w:proofErr w:type="spellEnd"/>
      <w:r w:rsidR="0043057C" w:rsidRPr="009B05A5">
        <w:rPr>
          <w:spacing w:val="-9"/>
          <w:sz w:val="22"/>
          <w:szCs w:val="22"/>
        </w:rPr>
        <w:t xml:space="preserve"> </w:t>
      </w:r>
      <w:r w:rsidR="0043057C" w:rsidRPr="009B05A5">
        <w:rPr>
          <w:sz w:val="22"/>
          <w:szCs w:val="22"/>
        </w:rPr>
        <w:t>(per</w:t>
      </w:r>
      <w:r w:rsidR="0043057C" w:rsidRPr="009B05A5">
        <w:rPr>
          <w:spacing w:val="-8"/>
          <w:sz w:val="22"/>
          <w:szCs w:val="22"/>
        </w:rPr>
        <w:t xml:space="preserve"> </w:t>
      </w:r>
      <w:r w:rsidR="0043057C" w:rsidRPr="009B05A5">
        <w:rPr>
          <w:sz w:val="22"/>
          <w:szCs w:val="22"/>
        </w:rPr>
        <w:t>didelis</w:t>
      </w:r>
      <w:r w:rsidR="0043057C" w:rsidRPr="009B05A5">
        <w:rPr>
          <w:spacing w:val="-8"/>
          <w:sz w:val="22"/>
          <w:szCs w:val="22"/>
        </w:rPr>
        <w:t xml:space="preserve"> </w:t>
      </w:r>
      <w:r w:rsidR="0043057C" w:rsidRPr="009B05A5">
        <w:rPr>
          <w:sz w:val="22"/>
          <w:szCs w:val="22"/>
        </w:rPr>
        <w:t>skydliaukės</w:t>
      </w:r>
      <w:r w:rsidR="0043057C" w:rsidRPr="009B05A5">
        <w:rPr>
          <w:spacing w:val="-8"/>
          <w:sz w:val="22"/>
          <w:szCs w:val="22"/>
        </w:rPr>
        <w:t xml:space="preserve"> </w:t>
      </w:r>
      <w:r w:rsidR="0043057C" w:rsidRPr="009B05A5">
        <w:rPr>
          <w:spacing w:val="-2"/>
          <w:sz w:val="22"/>
          <w:szCs w:val="22"/>
        </w:rPr>
        <w:t>aktyvumas)</w:t>
      </w:r>
      <w:r>
        <w:rPr>
          <w:spacing w:val="-2"/>
          <w:sz w:val="22"/>
          <w:szCs w:val="22"/>
        </w:rPr>
        <w:t>;</w:t>
      </w:r>
    </w:p>
    <w:p w14:paraId="2695B3F6" w14:textId="48CFF1F4" w:rsidR="0043057C" w:rsidRPr="009B05A5" w:rsidRDefault="00192703" w:rsidP="00D94FC6">
      <w:pPr>
        <w:pStyle w:val="Sraopastraipa"/>
        <w:numPr>
          <w:ilvl w:val="0"/>
          <w:numId w:val="4"/>
        </w:numPr>
        <w:tabs>
          <w:tab w:val="left" w:pos="567"/>
        </w:tabs>
        <w:kinsoku w:val="0"/>
        <w:overflowPunct w:val="0"/>
        <w:ind w:left="567"/>
        <w:rPr>
          <w:spacing w:val="-2"/>
          <w:sz w:val="22"/>
          <w:szCs w:val="22"/>
        </w:rPr>
      </w:pPr>
      <w:r>
        <w:rPr>
          <w:sz w:val="22"/>
          <w:szCs w:val="22"/>
        </w:rPr>
        <w:t>s</w:t>
      </w:r>
      <w:r w:rsidR="0043057C" w:rsidRPr="009B05A5">
        <w:rPr>
          <w:sz w:val="22"/>
          <w:szCs w:val="22"/>
        </w:rPr>
        <w:t>umažėjęs</w:t>
      </w:r>
      <w:r w:rsidR="0043057C" w:rsidRPr="009B05A5">
        <w:rPr>
          <w:spacing w:val="-9"/>
          <w:sz w:val="22"/>
          <w:szCs w:val="22"/>
        </w:rPr>
        <w:t xml:space="preserve"> </w:t>
      </w:r>
      <w:r w:rsidR="0043057C" w:rsidRPr="009B05A5">
        <w:rPr>
          <w:spacing w:val="-2"/>
          <w:sz w:val="22"/>
          <w:szCs w:val="22"/>
        </w:rPr>
        <w:t>apetitas</w:t>
      </w:r>
      <w:r>
        <w:rPr>
          <w:spacing w:val="-2"/>
          <w:sz w:val="22"/>
          <w:szCs w:val="22"/>
        </w:rPr>
        <w:t>;</w:t>
      </w:r>
    </w:p>
    <w:p w14:paraId="5825A04F" w14:textId="7787F979" w:rsidR="0043057C" w:rsidRPr="009B05A5" w:rsidRDefault="00192703" w:rsidP="00D94FC6">
      <w:pPr>
        <w:pStyle w:val="Sraopastraipa"/>
        <w:numPr>
          <w:ilvl w:val="0"/>
          <w:numId w:val="4"/>
        </w:numPr>
        <w:tabs>
          <w:tab w:val="left" w:pos="567"/>
        </w:tabs>
        <w:kinsoku w:val="0"/>
        <w:overflowPunct w:val="0"/>
        <w:ind w:left="567"/>
        <w:rPr>
          <w:spacing w:val="-2"/>
          <w:sz w:val="22"/>
          <w:szCs w:val="22"/>
        </w:rPr>
      </w:pPr>
      <w:r>
        <w:rPr>
          <w:sz w:val="22"/>
          <w:szCs w:val="22"/>
        </w:rPr>
        <w:t>k</w:t>
      </w:r>
      <w:r w:rsidR="00A77406" w:rsidRPr="009B05A5">
        <w:rPr>
          <w:sz w:val="22"/>
          <w:szCs w:val="22"/>
        </w:rPr>
        <w:t>ūno s</w:t>
      </w:r>
      <w:r w:rsidR="0043057C" w:rsidRPr="009B05A5">
        <w:rPr>
          <w:sz w:val="22"/>
          <w:szCs w:val="22"/>
        </w:rPr>
        <w:t>vorio</w:t>
      </w:r>
      <w:r w:rsidR="0043057C" w:rsidRPr="009B05A5">
        <w:rPr>
          <w:spacing w:val="-6"/>
          <w:sz w:val="22"/>
          <w:szCs w:val="22"/>
        </w:rPr>
        <w:t xml:space="preserve"> </w:t>
      </w:r>
      <w:r>
        <w:rPr>
          <w:spacing w:val="-2"/>
          <w:sz w:val="22"/>
          <w:szCs w:val="22"/>
        </w:rPr>
        <w:t>mažėjimas;</w:t>
      </w:r>
    </w:p>
    <w:p w14:paraId="3683DC87" w14:textId="196761D0" w:rsidR="0043057C" w:rsidRPr="009B05A5" w:rsidRDefault="00192703" w:rsidP="00D94FC6">
      <w:pPr>
        <w:pStyle w:val="Sraopastraipa"/>
        <w:numPr>
          <w:ilvl w:val="0"/>
          <w:numId w:val="4"/>
        </w:numPr>
        <w:tabs>
          <w:tab w:val="left" w:pos="567"/>
        </w:tabs>
        <w:kinsoku w:val="0"/>
        <w:overflowPunct w:val="0"/>
        <w:ind w:left="567"/>
        <w:rPr>
          <w:spacing w:val="-2"/>
          <w:sz w:val="22"/>
          <w:szCs w:val="22"/>
        </w:rPr>
      </w:pPr>
      <w:proofErr w:type="spellStart"/>
      <w:r>
        <w:rPr>
          <w:sz w:val="22"/>
          <w:szCs w:val="22"/>
        </w:rPr>
        <w:t>h</w:t>
      </w:r>
      <w:r w:rsidR="0043057C" w:rsidRPr="009B05A5">
        <w:rPr>
          <w:sz w:val="22"/>
          <w:szCs w:val="22"/>
        </w:rPr>
        <w:t>ipotenzija</w:t>
      </w:r>
      <w:proofErr w:type="spellEnd"/>
      <w:r w:rsidR="0043057C" w:rsidRPr="009B05A5">
        <w:rPr>
          <w:spacing w:val="-9"/>
          <w:sz w:val="22"/>
          <w:szCs w:val="22"/>
        </w:rPr>
        <w:t xml:space="preserve"> </w:t>
      </w:r>
      <w:r w:rsidR="0043057C" w:rsidRPr="009B05A5">
        <w:rPr>
          <w:sz w:val="22"/>
          <w:szCs w:val="22"/>
        </w:rPr>
        <w:t>(mažas</w:t>
      </w:r>
      <w:r w:rsidR="0043057C" w:rsidRPr="009B05A5">
        <w:rPr>
          <w:spacing w:val="-8"/>
          <w:sz w:val="22"/>
          <w:szCs w:val="22"/>
        </w:rPr>
        <w:t xml:space="preserve"> </w:t>
      </w:r>
      <w:r w:rsidR="0043057C" w:rsidRPr="009B05A5">
        <w:rPr>
          <w:spacing w:val="-2"/>
          <w:sz w:val="22"/>
          <w:szCs w:val="22"/>
        </w:rPr>
        <w:t>kraujospūdis)</w:t>
      </w:r>
      <w:r>
        <w:rPr>
          <w:spacing w:val="-2"/>
          <w:sz w:val="22"/>
          <w:szCs w:val="22"/>
        </w:rPr>
        <w:t>;</w:t>
      </w:r>
    </w:p>
    <w:p w14:paraId="7BAFFB1C" w14:textId="21AC9420" w:rsidR="0043057C" w:rsidRPr="009B05A5" w:rsidRDefault="00192703" w:rsidP="00D94FC6">
      <w:pPr>
        <w:pStyle w:val="Sraopastraipa"/>
        <w:numPr>
          <w:ilvl w:val="0"/>
          <w:numId w:val="4"/>
        </w:numPr>
        <w:tabs>
          <w:tab w:val="left" w:pos="567"/>
        </w:tabs>
        <w:kinsoku w:val="0"/>
        <w:overflowPunct w:val="0"/>
        <w:ind w:left="567"/>
        <w:rPr>
          <w:spacing w:val="-2"/>
          <w:sz w:val="22"/>
          <w:szCs w:val="22"/>
        </w:rPr>
      </w:pPr>
      <w:r>
        <w:rPr>
          <w:sz w:val="22"/>
          <w:szCs w:val="22"/>
        </w:rPr>
        <w:t>s</w:t>
      </w:r>
      <w:r w:rsidR="0043057C" w:rsidRPr="009B05A5">
        <w:rPr>
          <w:sz w:val="22"/>
          <w:szCs w:val="22"/>
        </w:rPr>
        <w:t>krandžio</w:t>
      </w:r>
      <w:r w:rsidR="0043057C" w:rsidRPr="009B05A5">
        <w:rPr>
          <w:spacing w:val="-9"/>
          <w:sz w:val="22"/>
          <w:szCs w:val="22"/>
        </w:rPr>
        <w:t xml:space="preserve"> </w:t>
      </w:r>
      <w:r w:rsidR="0043057C" w:rsidRPr="009B05A5">
        <w:rPr>
          <w:sz w:val="22"/>
          <w:szCs w:val="22"/>
        </w:rPr>
        <w:t>skausmas,</w:t>
      </w:r>
      <w:r w:rsidR="0043057C" w:rsidRPr="009B05A5">
        <w:rPr>
          <w:spacing w:val="-9"/>
          <w:sz w:val="22"/>
          <w:szCs w:val="22"/>
        </w:rPr>
        <w:t xml:space="preserve"> </w:t>
      </w:r>
      <w:r w:rsidR="0043057C" w:rsidRPr="009B05A5">
        <w:rPr>
          <w:sz w:val="22"/>
          <w:szCs w:val="22"/>
        </w:rPr>
        <w:t>įskaitant</w:t>
      </w:r>
      <w:r w:rsidR="0043057C" w:rsidRPr="009B05A5">
        <w:rPr>
          <w:spacing w:val="-9"/>
          <w:sz w:val="22"/>
          <w:szCs w:val="22"/>
        </w:rPr>
        <w:t xml:space="preserve"> </w:t>
      </w:r>
      <w:proofErr w:type="spellStart"/>
      <w:r w:rsidR="0043057C" w:rsidRPr="009B05A5">
        <w:rPr>
          <w:spacing w:val="-2"/>
          <w:sz w:val="22"/>
          <w:szCs w:val="22"/>
        </w:rPr>
        <w:t>nevirškinimą</w:t>
      </w:r>
      <w:proofErr w:type="spellEnd"/>
      <w:r>
        <w:rPr>
          <w:spacing w:val="-2"/>
          <w:sz w:val="22"/>
          <w:szCs w:val="22"/>
        </w:rPr>
        <w:t>;</w:t>
      </w:r>
    </w:p>
    <w:p w14:paraId="294159BC" w14:textId="511DD631" w:rsidR="0043057C" w:rsidRPr="009B05A5" w:rsidRDefault="00192703" w:rsidP="00D94FC6">
      <w:pPr>
        <w:pStyle w:val="Sraopastraipa"/>
        <w:numPr>
          <w:ilvl w:val="0"/>
          <w:numId w:val="4"/>
        </w:numPr>
        <w:tabs>
          <w:tab w:val="left" w:pos="567"/>
        </w:tabs>
        <w:kinsoku w:val="0"/>
        <w:overflowPunct w:val="0"/>
        <w:ind w:left="567"/>
        <w:rPr>
          <w:spacing w:val="-2"/>
          <w:sz w:val="22"/>
          <w:szCs w:val="22"/>
        </w:rPr>
      </w:pPr>
      <w:r>
        <w:rPr>
          <w:spacing w:val="-2"/>
          <w:sz w:val="22"/>
          <w:szCs w:val="22"/>
        </w:rPr>
        <w:t>s</w:t>
      </w:r>
      <w:r w:rsidR="0043057C" w:rsidRPr="009B05A5">
        <w:rPr>
          <w:spacing w:val="-2"/>
          <w:sz w:val="22"/>
          <w:szCs w:val="22"/>
        </w:rPr>
        <w:t>kausmas</w:t>
      </w:r>
      <w:r>
        <w:rPr>
          <w:spacing w:val="-2"/>
          <w:sz w:val="22"/>
          <w:szCs w:val="22"/>
        </w:rPr>
        <w:t>;</w:t>
      </w:r>
    </w:p>
    <w:p w14:paraId="4B1C3ED0" w14:textId="5DF79A14" w:rsidR="0043057C" w:rsidRPr="009B05A5" w:rsidRDefault="00192703" w:rsidP="00D94FC6">
      <w:pPr>
        <w:pStyle w:val="Sraopastraipa"/>
        <w:numPr>
          <w:ilvl w:val="0"/>
          <w:numId w:val="4"/>
        </w:numPr>
        <w:tabs>
          <w:tab w:val="left" w:pos="567"/>
        </w:tabs>
        <w:kinsoku w:val="0"/>
        <w:overflowPunct w:val="0"/>
        <w:ind w:left="567"/>
        <w:rPr>
          <w:sz w:val="22"/>
          <w:szCs w:val="22"/>
        </w:rPr>
      </w:pPr>
      <w:r>
        <w:rPr>
          <w:sz w:val="22"/>
          <w:szCs w:val="22"/>
        </w:rPr>
        <w:t>k</w:t>
      </w:r>
      <w:r w:rsidR="0043057C" w:rsidRPr="009B05A5">
        <w:rPr>
          <w:sz w:val="22"/>
          <w:szCs w:val="22"/>
        </w:rPr>
        <w:t>ai</w:t>
      </w:r>
      <w:r w:rsidR="0043057C" w:rsidRPr="009B05A5">
        <w:rPr>
          <w:spacing w:val="-3"/>
          <w:sz w:val="22"/>
          <w:szCs w:val="22"/>
        </w:rPr>
        <w:t xml:space="preserve"> </w:t>
      </w:r>
      <w:r w:rsidR="0043057C" w:rsidRPr="009B05A5">
        <w:rPr>
          <w:sz w:val="22"/>
          <w:szCs w:val="22"/>
        </w:rPr>
        <w:t>kurių</w:t>
      </w:r>
      <w:r w:rsidR="0043057C" w:rsidRPr="009B05A5">
        <w:rPr>
          <w:spacing w:val="-3"/>
          <w:sz w:val="22"/>
          <w:szCs w:val="22"/>
        </w:rPr>
        <w:t xml:space="preserve"> </w:t>
      </w:r>
      <w:r w:rsidR="0043057C" w:rsidRPr="009B05A5">
        <w:rPr>
          <w:sz w:val="22"/>
          <w:szCs w:val="22"/>
        </w:rPr>
        <w:t>kraujo</w:t>
      </w:r>
      <w:r w:rsidR="0043057C" w:rsidRPr="009B05A5">
        <w:rPr>
          <w:spacing w:val="-3"/>
          <w:sz w:val="22"/>
          <w:szCs w:val="22"/>
        </w:rPr>
        <w:t xml:space="preserve"> </w:t>
      </w:r>
      <w:r w:rsidR="0043057C" w:rsidRPr="009B05A5">
        <w:rPr>
          <w:sz w:val="22"/>
          <w:szCs w:val="22"/>
        </w:rPr>
        <w:t>tyrimų</w:t>
      </w:r>
      <w:r w:rsidR="0043057C" w:rsidRPr="009B05A5">
        <w:rPr>
          <w:spacing w:val="-3"/>
          <w:sz w:val="22"/>
          <w:szCs w:val="22"/>
        </w:rPr>
        <w:t xml:space="preserve"> </w:t>
      </w:r>
      <w:r w:rsidR="0043057C" w:rsidRPr="009B05A5">
        <w:rPr>
          <w:sz w:val="22"/>
          <w:szCs w:val="22"/>
        </w:rPr>
        <w:t>rezultatų,</w:t>
      </w:r>
      <w:r w:rsidR="0043057C" w:rsidRPr="009B05A5">
        <w:rPr>
          <w:spacing w:val="-3"/>
          <w:sz w:val="22"/>
          <w:szCs w:val="22"/>
        </w:rPr>
        <w:t xml:space="preserve"> </w:t>
      </w:r>
      <w:r w:rsidR="0043057C" w:rsidRPr="009B05A5">
        <w:rPr>
          <w:sz w:val="22"/>
          <w:szCs w:val="22"/>
        </w:rPr>
        <w:t>įskaitant</w:t>
      </w:r>
      <w:r w:rsidR="0043057C" w:rsidRPr="009B05A5">
        <w:rPr>
          <w:spacing w:val="-3"/>
          <w:sz w:val="22"/>
          <w:szCs w:val="22"/>
        </w:rPr>
        <w:t xml:space="preserve"> </w:t>
      </w:r>
      <w:r w:rsidR="0043057C" w:rsidRPr="009B05A5">
        <w:rPr>
          <w:sz w:val="22"/>
          <w:szCs w:val="22"/>
        </w:rPr>
        <w:t>kraujo</w:t>
      </w:r>
      <w:r w:rsidR="0043057C" w:rsidRPr="009B05A5">
        <w:rPr>
          <w:spacing w:val="-3"/>
          <w:sz w:val="22"/>
          <w:szCs w:val="22"/>
        </w:rPr>
        <w:t xml:space="preserve"> </w:t>
      </w:r>
      <w:r w:rsidR="0043057C" w:rsidRPr="009B05A5">
        <w:rPr>
          <w:sz w:val="22"/>
          <w:szCs w:val="22"/>
        </w:rPr>
        <w:t>ląstelių</w:t>
      </w:r>
      <w:r w:rsidR="0043057C" w:rsidRPr="009B05A5">
        <w:rPr>
          <w:spacing w:val="-3"/>
          <w:sz w:val="22"/>
          <w:szCs w:val="22"/>
        </w:rPr>
        <w:t xml:space="preserve"> </w:t>
      </w:r>
      <w:r w:rsidR="0043057C" w:rsidRPr="009B05A5">
        <w:rPr>
          <w:sz w:val="22"/>
          <w:szCs w:val="22"/>
        </w:rPr>
        <w:t>skaičiaus</w:t>
      </w:r>
      <w:r w:rsidR="0043057C" w:rsidRPr="009B05A5">
        <w:rPr>
          <w:spacing w:val="-3"/>
          <w:sz w:val="22"/>
          <w:szCs w:val="22"/>
        </w:rPr>
        <w:t xml:space="preserve"> </w:t>
      </w:r>
      <w:r w:rsidR="0043057C" w:rsidRPr="009B05A5">
        <w:rPr>
          <w:sz w:val="22"/>
          <w:szCs w:val="22"/>
        </w:rPr>
        <w:t>ar</w:t>
      </w:r>
      <w:r w:rsidR="0043057C" w:rsidRPr="009B05A5">
        <w:rPr>
          <w:spacing w:val="-3"/>
          <w:sz w:val="22"/>
          <w:szCs w:val="22"/>
        </w:rPr>
        <w:t xml:space="preserve"> </w:t>
      </w:r>
      <w:r w:rsidR="0043057C" w:rsidRPr="009B05A5">
        <w:rPr>
          <w:sz w:val="22"/>
          <w:szCs w:val="22"/>
        </w:rPr>
        <w:t>skydliaukės</w:t>
      </w:r>
      <w:r w:rsidR="0043057C" w:rsidRPr="009B05A5">
        <w:rPr>
          <w:spacing w:val="-3"/>
          <w:sz w:val="22"/>
          <w:szCs w:val="22"/>
        </w:rPr>
        <w:t xml:space="preserve"> </w:t>
      </w:r>
      <w:r w:rsidR="0043057C" w:rsidRPr="009B05A5">
        <w:rPr>
          <w:sz w:val="22"/>
          <w:szCs w:val="22"/>
        </w:rPr>
        <w:t xml:space="preserve">funkcijos </w:t>
      </w:r>
      <w:r w:rsidR="00C52BA4">
        <w:rPr>
          <w:sz w:val="22"/>
          <w:szCs w:val="22"/>
        </w:rPr>
        <w:t>rodiklių</w:t>
      </w:r>
      <w:r w:rsidR="0043057C" w:rsidRPr="009B05A5">
        <w:rPr>
          <w:sz w:val="22"/>
          <w:szCs w:val="22"/>
        </w:rPr>
        <w:t>, pokyčiai</w:t>
      </w:r>
      <w:r>
        <w:rPr>
          <w:sz w:val="22"/>
          <w:szCs w:val="22"/>
        </w:rPr>
        <w:t>;</w:t>
      </w:r>
    </w:p>
    <w:p w14:paraId="15A29046" w14:textId="477B35F1" w:rsidR="0043057C" w:rsidRPr="009B05A5" w:rsidRDefault="0043057C" w:rsidP="00D94FC6">
      <w:pPr>
        <w:pStyle w:val="Sraopastraipa"/>
        <w:numPr>
          <w:ilvl w:val="0"/>
          <w:numId w:val="4"/>
        </w:numPr>
        <w:tabs>
          <w:tab w:val="left" w:pos="567"/>
        </w:tabs>
        <w:kinsoku w:val="0"/>
        <w:overflowPunct w:val="0"/>
        <w:ind w:left="567"/>
        <w:rPr>
          <w:spacing w:val="-2"/>
          <w:sz w:val="22"/>
          <w:szCs w:val="22"/>
        </w:rPr>
      </w:pPr>
      <w:r w:rsidRPr="009B05A5">
        <w:rPr>
          <w:sz w:val="22"/>
          <w:szCs w:val="22"/>
        </w:rPr>
        <w:t>bėrimas,</w:t>
      </w:r>
      <w:r w:rsidRPr="009B05A5">
        <w:rPr>
          <w:spacing w:val="-9"/>
          <w:sz w:val="22"/>
          <w:szCs w:val="22"/>
        </w:rPr>
        <w:t xml:space="preserve"> </w:t>
      </w:r>
      <w:r w:rsidRPr="009B05A5">
        <w:rPr>
          <w:sz w:val="22"/>
          <w:szCs w:val="22"/>
        </w:rPr>
        <w:t>įskaitant</w:t>
      </w:r>
      <w:r w:rsidRPr="009B05A5">
        <w:rPr>
          <w:spacing w:val="-7"/>
          <w:sz w:val="22"/>
          <w:szCs w:val="22"/>
        </w:rPr>
        <w:t xml:space="preserve"> </w:t>
      </w:r>
      <w:r w:rsidRPr="009B05A5">
        <w:rPr>
          <w:sz w:val="22"/>
          <w:szCs w:val="22"/>
        </w:rPr>
        <w:t>dilgėlinę,</w:t>
      </w:r>
      <w:r w:rsidRPr="009B05A5">
        <w:rPr>
          <w:spacing w:val="-7"/>
          <w:sz w:val="22"/>
          <w:szCs w:val="22"/>
        </w:rPr>
        <w:t xml:space="preserve"> </w:t>
      </w:r>
      <w:r w:rsidRPr="009B05A5">
        <w:rPr>
          <w:sz w:val="22"/>
          <w:szCs w:val="22"/>
        </w:rPr>
        <w:t>galintis</w:t>
      </w:r>
      <w:r w:rsidRPr="009B05A5">
        <w:rPr>
          <w:spacing w:val="-7"/>
          <w:sz w:val="22"/>
          <w:szCs w:val="22"/>
        </w:rPr>
        <w:t xml:space="preserve"> </w:t>
      </w:r>
      <w:r w:rsidRPr="009B05A5">
        <w:rPr>
          <w:sz w:val="22"/>
          <w:szCs w:val="22"/>
        </w:rPr>
        <w:t>sukelti</w:t>
      </w:r>
      <w:r w:rsidRPr="009B05A5">
        <w:rPr>
          <w:spacing w:val="-7"/>
          <w:sz w:val="22"/>
          <w:szCs w:val="22"/>
        </w:rPr>
        <w:t xml:space="preserve"> </w:t>
      </w:r>
      <w:r w:rsidRPr="009B05A5">
        <w:rPr>
          <w:sz w:val="22"/>
          <w:szCs w:val="22"/>
        </w:rPr>
        <w:t>deginimo</w:t>
      </w:r>
      <w:r w:rsidRPr="009B05A5">
        <w:rPr>
          <w:spacing w:val="-7"/>
          <w:sz w:val="22"/>
          <w:szCs w:val="22"/>
        </w:rPr>
        <w:t xml:space="preserve"> </w:t>
      </w:r>
      <w:r w:rsidRPr="009B05A5">
        <w:rPr>
          <w:sz w:val="22"/>
          <w:szCs w:val="22"/>
        </w:rPr>
        <w:t>ar</w:t>
      </w:r>
      <w:r w:rsidRPr="009B05A5">
        <w:rPr>
          <w:spacing w:val="-7"/>
          <w:sz w:val="22"/>
          <w:szCs w:val="22"/>
        </w:rPr>
        <w:t xml:space="preserve"> </w:t>
      </w:r>
      <w:r w:rsidRPr="009B05A5">
        <w:rPr>
          <w:sz w:val="22"/>
          <w:szCs w:val="22"/>
        </w:rPr>
        <w:t>dilgčiojimo</w:t>
      </w:r>
      <w:r w:rsidRPr="009B05A5">
        <w:rPr>
          <w:spacing w:val="-7"/>
          <w:sz w:val="22"/>
          <w:szCs w:val="22"/>
        </w:rPr>
        <w:t xml:space="preserve"> </w:t>
      </w:r>
      <w:r w:rsidRPr="009B05A5">
        <w:rPr>
          <w:sz w:val="22"/>
          <w:szCs w:val="22"/>
        </w:rPr>
        <w:t>jausmą</w:t>
      </w:r>
      <w:r w:rsidRPr="009B05A5">
        <w:rPr>
          <w:spacing w:val="-7"/>
          <w:sz w:val="22"/>
          <w:szCs w:val="22"/>
        </w:rPr>
        <w:t xml:space="preserve"> </w:t>
      </w:r>
      <w:r w:rsidRPr="009B05A5">
        <w:rPr>
          <w:sz w:val="22"/>
          <w:szCs w:val="22"/>
        </w:rPr>
        <w:t>ir</w:t>
      </w:r>
      <w:r w:rsidRPr="009B05A5">
        <w:rPr>
          <w:spacing w:val="-7"/>
          <w:sz w:val="22"/>
          <w:szCs w:val="22"/>
        </w:rPr>
        <w:t xml:space="preserve"> </w:t>
      </w:r>
      <w:r w:rsidRPr="009B05A5">
        <w:rPr>
          <w:sz w:val="22"/>
          <w:szCs w:val="22"/>
        </w:rPr>
        <w:t>odos</w:t>
      </w:r>
      <w:r w:rsidRPr="009B05A5">
        <w:rPr>
          <w:spacing w:val="-7"/>
          <w:sz w:val="22"/>
          <w:szCs w:val="22"/>
        </w:rPr>
        <w:t xml:space="preserve"> </w:t>
      </w:r>
      <w:r w:rsidRPr="009B05A5">
        <w:rPr>
          <w:spacing w:val="-2"/>
          <w:sz w:val="22"/>
          <w:szCs w:val="22"/>
        </w:rPr>
        <w:t>paraudimą</w:t>
      </w:r>
      <w:r w:rsidR="00192703">
        <w:rPr>
          <w:spacing w:val="-2"/>
          <w:sz w:val="22"/>
          <w:szCs w:val="22"/>
        </w:rPr>
        <w:t>;</w:t>
      </w:r>
    </w:p>
    <w:p w14:paraId="188597B0" w14:textId="5CD1377D" w:rsidR="0043057C" w:rsidRPr="009B05A5" w:rsidRDefault="00192703" w:rsidP="00D94FC6">
      <w:pPr>
        <w:pStyle w:val="Sraopastraipa"/>
        <w:numPr>
          <w:ilvl w:val="0"/>
          <w:numId w:val="4"/>
        </w:numPr>
        <w:tabs>
          <w:tab w:val="left" w:pos="567"/>
        </w:tabs>
        <w:kinsoku w:val="0"/>
        <w:overflowPunct w:val="0"/>
        <w:ind w:left="567"/>
        <w:rPr>
          <w:spacing w:val="-2"/>
          <w:sz w:val="22"/>
          <w:szCs w:val="22"/>
        </w:rPr>
      </w:pPr>
      <w:proofErr w:type="spellStart"/>
      <w:r>
        <w:rPr>
          <w:sz w:val="22"/>
          <w:szCs w:val="22"/>
        </w:rPr>
        <w:t>a</w:t>
      </w:r>
      <w:r w:rsidR="0043057C" w:rsidRPr="009B05A5">
        <w:rPr>
          <w:sz w:val="22"/>
          <w:szCs w:val="22"/>
        </w:rPr>
        <w:t>ngioneurozinė</w:t>
      </w:r>
      <w:proofErr w:type="spellEnd"/>
      <w:r w:rsidR="0043057C" w:rsidRPr="009B05A5">
        <w:rPr>
          <w:spacing w:val="-10"/>
          <w:sz w:val="22"/>
          <w:szCs w:val="22"/>
        </w:rPr>
        <w:t xml:space="preserve"> </w:t>
      </w:r>
      <w:r w:rsidR="0043057C" w:rsidRPr="009B05A5">
        <w:rPr>
          <w:sz w:val="22"/>
          <w:szCs w:val="22"/>
        </w:rPr>
        <w:t>edema</w:t>
      </w:r>
      <w:r w:rsidR="0043057C" w:rsidRPr="009B05A5">
        <w:rPr>
          <w:spacing w:val="-5"/>
          <w:sz w:val="22"/>
          <w:szCs w:val="22"/>
        </w:rPr>
        <w:t xml:space="preserve"> </w:t>
      </w:r>
      <w:r w:rsidR="0043057C" w:rsidRPr="009B05A5">
        <w:rPr>
          <w:sz w:val="22"/>
          <w:szCs w:val="22"/>
        </w:rPr>
        <w:t>ir</w:t>
      </w:r>
      <w:r w:rsidR="0043057C" w:rsidRPr="009B05A5">
        <w:rPr>
          <w:spacing w:val="-5"/>
          <w:sz w:val="22"/>
          <w:szCs w:val="22"/>
        </w:rPr>
        <w:t xml:space="preserve"> </w:t>
      </w:r>
      <w:r w:rsidR="0043057C" w:rsidRPr="009B05A5">
        <w:rPr>
          <w:sz w:val="22"/>
          <w:szCs w:val="22"/>
        </w:rPr>
        <w:t>jos</w:t>
      </w:r>
      <w:r w:rsidR="0043057C" w:rsidRPr="009B05A5">
        <w:rPr>
          <w:spacing w:val="-6"/>
          <w:sz w:val="22"/>
          <w:szCs w:val="22"/>
        </w:rPr>
        <w:t xml:space="preserve"> </w:t>
      </w:r>
      <w:r w:rsidR="0043057C" w:rsidRPr="009B05A5">
        <w:rPr>
          <w:sz w:val="22"/>
          <w:szCs w:val="22"/>
        </w:rPr>
        <w:t>simptomai,</w:t>
      </w:r>
      <w:r w:rsidR="0043057C" w:rsidRPr="009B05A5">
        <w:rPr>
          <w:spacing w:val="-5"/>
          <w:sz w:val="22"/>
          <w:szCs w:val="22"/>
        </w:rPr>
        <w:t xml:space="preserve"> </w:t>
      </w:r>
      <w:r w:rsidR="0043057C" w:rsidRPr="009B05A5">
        <w:rPr>
          <w:sz w:val="22"/>
          <w:szCs w:val="22"/>
        </w:rPr>
        <w:t>kaip</w:t>
      </w:r>
      <w:r w:rsidR="0043057C" w:rsidRPr="009B05A5">
        <w:rPr>
          <w:spacing w:val="-5"/>
          <w:sz w:val="22"/>
          <w:szCs w:val="22"/>
        </w:rPr>
        <w:t xml:space="preserve"> </w:t>
      </w:r>
      <w:r w:rsidR="0043057C" w:rsidRPr="009B05A5">
        <w:rPr>
          <w:sz w:val="22"/>
          <w:szCs w:val="22"/>
        </w:rPr>
        <w:t>aprašyta</w:t>
      </w:r>
      <w:r w:rsidR="0043057C" w:rsidRPr="009B05A5">
        <w:rPr>
          <w:spacing w:val="-6"/>
          <w:sz w:val="22"/>
          <w:szCs w:val="22"/>
        </w:rPr>
        <w:t xml:space="preserve"> </w:t>
      </w:r>
      <w:r w:rsidR="0043057C" w:rsidRPr="009B05A5">
        <w:rPr>
          <w:sz w:val="22"/>
          <w:szCs w:val="22"/>
        </w:rPr>
        <w:t>šio</w:t>
      </w:r>
      <w:r w:rsidR="0043057C" w:rsidRPr="009B05A5">
        <w:rPr>
          <w:spacing w:val="-5"/>
          <w:sz w:val="22"/>
          <w:szCs w:val="22"/>
        </w:rPr>
        <w:t xml:space="preserve"> </w:t>
      </w:r>
      <w:r w:rsidR="0043057C" w:rsidRPr="009B05A5">
        <w:rPr>
          <w:sz w:val="22"/>
          <w:szCs w:val="22"/>
        </w:rPr>
        <w:t>skyriaus</w:t>
      </w:r>
      <w:r w:rsidR="0043057C" w:rsidRPr="009B05A5">
        <w:rPr>
          <w:spacing w:val="-5"/>
          <w:sz w:val="22"/>
          <w:szCs w:val="22"/>
        </w:rPr>
        <w:t xml:space="preserve"> </w:t>
      </w:r>
      <w:r w:rsidR="0043057C" w:rsidRPr="009B05A5">
        <w:rPr>
          <w:spacing w:val="-2"/>
          <w:sz w:val="22"/>
          <w:szCs w:val="22"/>
        </w:rPr>
        <w:t>pradžioje.</w:t>
      </w:r>
    </w:p>
    <w:p w14:paraId="5818EEA3" w14:textId="77777777" w:rsidR="00395491" w:rsidRPr="009B05A5" w:rsidRDefault="00395491" w:rsidP="00395491">
      <w:pPr>
        <w:pStyle w:val="Sraopastraipa"/>
        <w:tabs>
          <w:tab w:val="left" w:pos="709"/>
        </w:tabs>
        <w:kinsoku w:val="0"/>
        <w:overflowPunct w:val="0"/>
        <w:ind w:left="0" w:firstLine="0"/>
        <w:rPr>
          <w:spacing w:val="-2"/>
          <w:sz w:val="22"/>
          <w:szCs w:val="22"/>
        </w:rPr>
      </w:pPr>
    </w:p>
    <w:p w14:paraId="4F87C9CB" w14:textId="3731AF7D" w:rsidR="0043057C" w:rsidRPr="00B67D0A" w:rsidRDefault="0043057C" w:rsidP="0043057C">
      <w:pPr>
        <w:pStyle w:val="Pagrindinistekstas"/>
        <w:kinsoku w:val="0"/>
        <w:overflowPunct w:val="0"/>
        <w:ind w:left="567" w:hanging="567"/>
        <w:rPr>
          <w:b/>
          <w:bCs/>
          <w:spacing w:val="-2"/>
        </w:rPr>
      </w:pPr>
      <w:r w:rsidRPr="009B05A5">
        <w:rPr>
          <w:b/>
          <w:bCs/>
        </w:rPr>
        <w:t>Nedažni</w:t>
      </w:r>
      <w:r w:rsidRPr="009B05A5">
        <w:rPr>
          <w:b/>
          <w:bCs/>
          <w:spacing w:val="-6"/>
        </w:rPr>
        <w:t xml:space="preserve"> </w:t>
      </w:r>
      <w:r w:rsidRPr="00B67D0A">
        <w:rPr>
          <w:b/>
          <w:bCs/>
        </w:rPr>
        <w:t>šalutinio</w:t>
      </w:r>
      <w:r w:rsidRPr="00B67D0A">
        <w:rPr>
          <w:b/>
          <w:bCs/>
          <w:spacing w:val="-7"/>
        </w:rPr>
        <w:t xml:space="preserve"> </w:t>
      </w:r>
      <w:r w:rsidRPr="00B67D0A">
        <w:rPr>
          <w:b/>
          <w:bCs/>
        </w:rPr>
        <w:t>poveikio</w:t>
      </w:r>
      <w:r w:rsidRPr="00B67D0A">
        <w:rPr>
          <w:b/>
          <w:bCs/>
          <w:spacing w:val="-6"/>
        </w:rPr>
        <w:t xml:space="preserve"> </w:t>
      </w:r>
      <w:r w:rsidRPr="00B67D0A">
        <w:rPr>
          <w:b/>
          <w:bCs/>
        </w:rPr>
        <w:t>reiškiniai</w:t>
      </w:r>
      <w:r w:rsidRPr="00C52BA4">
        <w:rPr>
          <w:b/>
          <w:bCs/>
          <w:spacing w:val="-6"/>
        </w:rPr>
        <w:t xml:space="preserve"> </w:t>
      </w:r>
      <w:r w:rsidRPr="00B67D0A">
        <w:rPr>
          <w:b/>
          <w:bCs/>
        </w:rPr>
        <w:t>(gali</w:t>
      </w:r>
      <w:r w:rsidRPr="00B67D0A">
        <w:rPr>
          <w:b/>
          <w:bCs/>
          <w:spacing w:val="-6"/>
        </w:rPr>
        <w:t xml:space="preserve"> </w:t>
      </w:r>
      <w:r w:rsidRPr="00B67D0A">
        <w:rPr>
          <w:b/>
          <w:bCs/>
        </w:rPr>
        <w:t>pasireikšti</w:t>
      </w:r>
      <w:r w:rsidRPr="00B67D0A">
        <w:rPr>
          <w:b/>
          <w:bCs/>
          <w:spacing w:val="-6"/>
        </w:rPr>
        <w:t xml:space="preserve"> </w:t>
      </w:r>
      <w:r w:rsidRPr="00B67D0A">
        <w:rPr>
          <w:b/>
          <w:bCs/>
        </w:rPr>
        <w:t>rečiau</w:t>
      </w:r>
      <w:r w:rsidRPr="00B67D0A">
        <w:rPr>
          <w:b/>
          <w:bCs/>
          <w:spacing w:val="-6"/>
        </w:rPr>
        <w:t xml:space="preserve"> </w:t>
      </w:r>
      <w:r w:rsidRPr="00B67D0A">
        <w:rPr>
          <w:b/>
          <w:bCs/>
        </w:rPr>
        <w:t>kaip</w:t>
      </w:r>
      <w:r w:rsidRPr="00B67D0A">
        <w:rPr>
          <w:b/>
          <w:bCs/>
          <w:spacing w:val="-6"/>
        </w:rPr>
        <w:t xml:space="preserve"> </w:t>
      </w:r>
      <w:r w:rsidRPr="00B67D0A">
        <w:rPr>
          <w:b/>
          <w:bCs/>
        </w:rPr>
        <w:t>1</w:t>
      </w:r>
      <w:r w:rsidRPr="00B67D0A">
        <w:rPr>
          <w:b/>
          <w:bCs/>
          <w:spacing w:val="-6"/>
        </w:rPr>
        <w:t xml:space="preserve"> </w:t>
      </w:r>
      <w:r w:rsidRPr="00B67D0A">
        <w:rPr>
          <w:b/>
          <w:bCs/>
        </w:rPr>
        <w:t>iš</w:t>
      </w:r>
      <w:r w:rsidRPr="00B67D0A">
        <w:rPr>
          <w:b/>
          <w:bCs/>
          <w:spacing w:val="-6"/>
        </w:rPr>
        <w:t xml:space="preserve"> </w:t>
      </w:r>
      <w:r w:rsidRPr="00B67D0A">
        <w:rPr>
          <w:b/>
          <w:bCs/>
        </w:rPr>
        <w:t>100</w:t>
      </w:r>
      <w:r w:rsidR="00395491" w:rsidRPr="00B67D0A">
        <w:rPr>
          <w:b/>
          <w:bCs/>
        </w:rPr>
        <w:t> </w:t>
      </w:r>
      <w:r w:rsidRPr="00B67D0A">
        <w:rPr>
          <w:b/>
          <w:bCs/>
          <w:spacing w:val="-2"/>
        </w:rPr>
        <w:t>asmenų)</w:t>
      </w:r>
      <w:r w:rsidR="00C52BA4">
        <w:rPr>
          <w:b/>
          <w:bCs/>
          <w:spacing w:val="-2"/>
        </w:rPr>
        <w:t>:</w:t>
      </w:r>
    </w:p>
    <w:p w14:paraId="27553DC6" w14:textId="614AA78D" w:rsidR="0043057C" w:rsidRPr="009B05A5" w:rsidRDefault="00C52BA4" w:rsidP="0043057C">
      <w:pPr>
        <w:pStyle w:val="Sraopastraipa"/>
        <w:numPr>
          <w:ilvl w:val="0"/>
          <w:numId w:val="4"/>
        </w:numPr>
        <w:tabs>
          <w:tab w:val="left" w:pos="709"/>
        </w:tabs>
        <w:kinsoku w:val="0"/>
        <w:overflowPunct w:val="0"/>
        <w:ind w:left="567"/>
        <w:rPr>
          <w:spacing w:val="-2"/>
          <w:sz w:val="22"/>
          <w:szCs w:val="22"/>
        </w:rPr>
      </w:pPr>
      <w:r>
        <w:rPr>
          <w:sz w:val="22"/>
          <w:szCs w:val="22"/>
        </w:rPr>
        <w:t>p</w:t>
      </w:r>
      <w:r w:rsidR="0043057C" w:rsidRPr="009B05A5">
        <w:rPr>
          <w:sz w:val="22"/>
          <w:szCs w:val="22"/>
        </w:rPr>
        <w:t>adidėjęs</w:t>
      </w:r>
      <w:r w:rsidR="0043057C" w:rsidRPr="009B05A5">
        <w:rPr>
          <w:spacing w:val="-12"/>
          <w:sz w:val="22"/>
          <w:szCs w:val="22"/>
        </w:rPr>
        <w:t xml:space="preserve"> </w:t>
      </w:r>
      <w:r w:rsidR="0043057C" w:rsidRPr="009B05A5">
        <w:rPr>
          <w:sz w:val="22"/>
          <w:szCs w:val="22"/>
        </w:rPr>
        <w:t>širdies</w:t>
      </w:r>
      <w:r w:rsidR="0043057C" w:rsidRPr="009B05A5">
        <w:rPr>
          <w:spacing w:val="-9"/>
          <w:sz w:val="22"/>
          <w:szCs w:val="22"/>
        </w:rPr>
        <w:t xml:space="preserve"> </w:t>
      </w:r>
      <w:r w:rsidR="0043057C" w:rsidRPr="009B05A5">
        <w:rPr>
          <w:sz w:val="22"/>
          <w:szCs w:val="22"/>
        </w:rPr>
        <w:t>susitraukimų</w:t>
      </w:r>
      <w:r w:rsidR="0043057C" w:rsidRPr="009B05A5">
        <w:rPr>
          <w:spacing w:val="-9"/>
          <w:sz w:val="22"/>
          <w:szCs w:val="22"/>
        </w:rPr>
        <w:t xml:space="preserve"> </w:t>
      </w:r>
      <w:r w:rsidR="0043057C" w:rsidRPr="009B05A5">
        <w:rPr>
          <w:spacing w:val="-2"/>
          <w:sz w:val="22"/>
          <w:szCs w:val="22"/>
        </w:rPr>
        <w:t>dažnis</w:t>
      </w:r>
      <w:r>
        <w:rPr>
          <w:spacing w:val="-2"/>
          <w:sz w:val="22"/>
          <w:szCs w:val="22"/>
        </w:rPr>
        <w:t xml:space="preserve"> (pulsas)</w:t>
      </w:r>
      <w:r w:rsidR="0043057C" w:rsidRPr="009B05A5">
        <w:rPr>
          <w:spacing w:val="-2"/>
          <w:sz w:val="22"/>
          <w:szCs w:val="22"/>
        </w:rPr>
        <w:t>.</w:t>
      </w:r>
    </w:p>
    <w:p w14:paraId="0C2FA448" w14:textId="77777777" w:rsidR="0043057C" w:rsidRPr="009B05A5" w:rsidRDefault="0043057C" w:rsidP="0043057C">
      <w:pPr>
        <w:pStyle w:val="Pagrindinistekstas"/>
        <w:kinsoku w:val="0"/>
        <w:overflowPunct w:val="0"/>
        <w:ind w:left="567" w:hanging="567"/>
      </w:pPr>
    </w:p>
    <w:p w14:paraId="1ABE1F59" w14:textId="77777777" w:rsidR="0043057C" w:rsidRPr="009B05A5" w:rsidRDefault="0043057C" w:rsidP="0043057C">
      <w:pPr>
        <w:pStyle w:val="Antrat2"/>
        <w:kinsoku w:val="0"/>
        <w:overflowPunct w:val="0"/>
        <w:ind w:left="567" w:hanging="567"/>
        <w:rPr>
          <w:spacing w:val="-2"/>
        </w:rPr>
      </w:pPr>
      <w:r w:rsidRPr="009B05A5">
        <w:t>Pranešimas</w:t>
      </w:r>
      <w:r w:rsidRPr="009B05A5">
        <w:rPr>
          <w:spacing w:val="-8"/>
        </w:rPr>
        <w:t xml:space="preserve"> </w:t>
      </w:r>
      <w:r w:rsidRPr="009B05A5">
        <w:t>apie</w:t>
      </w:r>
      <w:r w:rsidRPr="009B05A5">
        <w:rPr>
          <w:spacing w:val="-7"/>
        </w:rPr>
        <w:t xml:space="preserve"> </w:t>
      </w:r>
      <w:r w:rsidRPr="009B05A5">
        <w:t>šalutinį</w:t>
      </w:r>
      <w:r w:rsidRPr="009B05A5">
        <w:rPr>
          <w:spacing w:val="-7"/>
        </w:rPr>
        <w:t xml:space="preserve"> </w:t>
      </w:r>
      <w:r w:rsidRPr="009B05A5">
        <w:rPr>
          <w:spacing w:val="-2"/>
        </w:rPr>
        <w:t>poveikį</w:t>
      </w:r>
    </w:p>
    <w:p w14:paraId="0AC54DDC" w14:textId="77777777" w:rsidR="0043057C" w:rsidRPr="009B05A5" w:rsidRDefault="0043057C" w:rsidP="0043057C">
      <w:pPr>
        <w:pStyle w:val="Pagrindinistekstas"/>
        <w:kinsoku w:val="0"/>
        <w:overflowPunct w:val="0"/>
        <w:rPr>
          <w:color w:val="000000"/>
        </w:rPr>
      </w:pPr>
      <w:r w:rsidRPr="009B05A5">
        <w:t xml:space="preserve">Jeigu pasireiškė šalutinis poveikis, įskaitant šiame lapelyje nenurodytą, pasakykite gydytojui. </w:t>
      </w:r>
      <w:r w:rsidR="00395491" w:rsidRPr="009B05A5">
        <w:t xml:space="preserve">Pranešimą apie šalutinį poveikį galite užpildyti ir pateikti Valstybinės vaistų kontrolės tarnybos prie Lietuvos Respublikos sveikatos apsaugos ministerijos tinklalapyje </w:t>
      </w:r>
      <w:r w:rsidR="00395491" w:rsidRPr="00B67D0A">
        <w:rPr>
          <w:color w:val="0000EE"/>
          <w:u w:val="single"/>
        </w:rPr>
        <w:t>https://vvkt.lrv.lt/lt/</w:t>
      </w:r>
      <w:r w:rsidR="00395491" w:rsidRPr="009B05A5">
        <w:t xml:space="preserve"> nurodytais būdais arba paskambinti nemokamu telefonu +370 800 73 568. Pranešdami apie šalutinį poveikį galite mums padėti gauti daugiau informacijos apie šio vaisto saugumą.</w:t>
      </w:r>
    </w:p>
    <w:p w14:paraId="4E48B10F" w14:textId="77777777" w:rsidR="0043057C" w:rsidRPr="009B05A5" w:rsidRDefault="0043057C" w:rsidP="0043057C">
      <w:pPr>
        <w:pStyle w:val="Pagrindinistekstas"/>
        <w:kinsoku w:val="0"/>
        <w:overflowPunct w:val="0"/>
        <w:ind w:left="567" w:hanging="567"/>
      </w:pPr>
    </w:p>
    <w:p w14:paraId="55BD78DF" w14:textId="77777777" w:rsidR="0043057C" w:rsidRPr="009B05A5" w:rsidRDefault="0043057C" w:rsidP="0043057C">
      <w:pPr>
        <w:pStyle w:val="Pagrindinistekstas"/>
        <w:kinsoku w:val="0"/>
        <w:overflowPunct w:val="0"/>
        <w:ind w:left="567" w:hanging="567"/>
      </w:pPr>
    </w:p>
    <w:p w14:paraId="60D2D67B" w14:textId="77777777" w:rsidR="0043057C" w:rsidRPr="009B05A5" w:rsidRDefault="0043057C" w:rsidP="0043057C">
      <w:pPr>
        <w:pStyle w:val="Antrat2"/>
        <w:numPr>
          <w:ilvl w:val="0"/>
          <w:numId w:val="5"/>
        </w:numPr>
        <w:tabs>
          <w:tab w:val="left" w:pos="709"/>
        </w:tabs>
        <w:kinsoku w:val="0"/>
        <w:overflowPunct w:val="0"/>
        <w:ind w:left="567"/>
        <w:rPr>
          <w:spacing w:val="-2"/>
        </w:rPr>
      </w:pPr>
      <w:r w:rsidRPr="009B05A5">
        <w:t>Kaip</w:t>
      </w:r>
      <w:r w:rsidRPr="009B05A5">
        <w:rPr>
          <w:spacing w:val="-6"/>
        </w:rPr>
        <w:t xml:space="preserve"> </w:t>
      </w:r>
      <w:r w:rsidRPr="009B05A5">
        <w:t>laikyti</w:t>
      </w:r>
      <w:r w:rsidRPr="009B05A5">
        <w:rPr>
          <w:spacing w:val="-5"/>
        </w:rPr>
        <w:t xml:space="preserve"> </w:t>
      </w:r>
      <w:proofErr w:type="spellStart"/>
      <w:r w:rsidRPr="009B05A5">
        <w:rPr>
          <w:spacing w:val="-2"/>
        </w:rPr>
        <w:t>Selexipag</w:t>
      </w:r>
      <w:proofErr w:type="spellEnd"/>
      <w:r w:rsidRPr="009B05A5">
        <w:rPr>
          <w:spacing w:val="-2"/>
        </w:rPr>
        <w:t xml:space="preserve"> STADA</w:t>
      </w:r>
    </w:p>
    <w:p w14:paraId="137B13DD" w14:textId="77777777" w:rsidR="0029734A" w:rsidRPr="009B05A5" w:rsidRDefault="0029734A" w:rsidP="0029734A"/>
    <w:p w14:paraId="73B5BD54" w14:textId="77777777" w:rsidR="0043057C" w:rsidRPr="009B05A5" w:rsidRDefault="0043057C" w:rsidP="0043057C">
      <w:pPr>
        <w:pStyle w:val="Pagrindinistekstas"/>
        <w:kinsoku w:val="0"/>
        <w:overflowPunct w:val="0"/>
        <w:ind w:left="567" w:hanging="567"/>
        <w:rPr>
          <w:spacing w:val="-2"/>
        </w:rPr>
      </w:pPr>
      <w:r w:rsidRPr="009B05A5">
        <w:t>Šį</w:t>
      </w:r>
      <w:r w:rsidRPr="009B05A5">
        <w:rPr>
          <w:spacing w:val="-8"/>
        </w:rPr>
        <w:t xml:space="preserve"> </w:t>
      </w:r>
      <w:r w:rsidRPr="009B05A5">
        <w:t>vaistą</w:t>
      </w:r>
      <w:r w:rsidRPr="009B05A5">
        <w:rPr>
          <w:spacing w:val="-8"/>
        </w:rPr>
        <w:t xml:space="preserve"> </w:t>
      </w:r>
      <w:r w:rsidRPr="009B05A5">
        <w:t>laikykite</w:t>
      </w:r>
      <w:r w:rsidRPr="009B05A5">
        <w:rPr>
          <w:spacing w:val="-7"/>
        </w:rPr>
        <w:t xml:space="preserve"> </w:t>
      </w:r>
      <w:r w:rsidRPr="009B05A5">
        <w:t>vaikams</w:t>
      </w:r>
      <w:r w:rsidRPr="009B05A5">
        <w:rPr>
          <w:spacing w:val="-8"/>
        </w:rPr>
        <w:t xml:space="preserve"> </w:t>
      </w:r>
      <w:r w:rsidRPr="009B05A5">
        <w:t>nepastebimoje</w:t>
      </w:r>
      <w:r w:rsidRPr="009B05A5">
        <w:rPr>
          <w:spacing w:val="-7"/>
        </w:rPr>
        <w:t xml:space="preserve"> </w:t>
      </w:r>
      <w:r w:rsidRPr="009B05A5">
        <w:t>ir</w:t>
      </w:r>
      <w:r w:rsidRPr="009B05A5">
        <w:rPr>
          <w:spacing w:val="-9"/>
        </w:rPr>
        <w:t xml:space="preserve"> </w:t>
      </w:r>
      <w:r w:rsidRPr="009B05A5">
        <w:t>nepasiekiamoje</w:t>
      </w:r>
      <w:r w:rsidRPr="009B05A5">
        <w:rPr>
          <w:spacing w:val="-7"/>
        </w:rPr>
        <w:t xml:space="preserve"> </w:t>
      </w:r>
      <w:r w:rsidRPr="009B05A5">
        <w:rPr>
          <w:spacing w:val="-2"/>
        </w:rPr>
        <w:t>vietoje.</w:t>
      </w:r>
    </w:p>
    <w:p w14:paraId="1E2D3AA0" w14:textId="77777777" w:rsidR="0043057C" w:rsidRPr="009B05A5" w:rsidRDefault="0043057C" w:rsidP="0043057C">
      <w:pPr>
        <w:pStyle w:val="Pagrindinistekstas"/>
        <w:kinsoku w:val="0"/>
        <w:overflowPunct w:val="0"/>
        <w:ind w:left="567" w:hanging="567"/>
      </w:pPr>
    </w:p>
    <w:p w14:paraId="482ED062" w14:textId="77777777" w:rsidR="0043057C" w:rsidRPr="009B05A5" w:rsidRDefault="0043057C" w:rsidP="0029734A">
      <w:pPr>
        <w:pStyle w:val="Pagrindinistekstas"/>
        <w:kinsoku w:val="0"/>
        <w:overflowPunct w:val="0"/>
      </w:pPr>
      <w:r w:rsidRPr="009B05A5">
        <w:t>Ant</w:t>
      </w:r>
      <w:r w:rsidRPr="009B05A5">
        <w:rPr>
          <w:spacing w:val="-3"/>
        </w:rPr>
        <w:t xml:space="preserve"> </w:t>
      </w:r>
      <w:r w:rsidRPr="009B05A5">
        <w:t>dėžutės</w:t>
      </w:r>
      <w:r w:rsidRPr="009B05A5">
        <w:rPr>
          <w:spacing w:val="-3"/>
        </w:rPr>
        <w:t xml:space="preserve"> </w:t>
      </w:r>
      <w:r w:rsidRPr="009B05A5">
        <w:t>ir</w:t>
      </w:r>
      <w:r w:rsidRPr="009B05A5">
        <w:rPr>
          <w:spacing w:val="-3"/>
        </w:rPr>
        <w:t xml:space="preserve"> </w:t>
      </w:r>
      <w:r w:rsidRPr="009B05A5">
        <w:t>lizdinės</w:t>
      </w:r>
      <w:r w:rsidRPr="009B05A5">
        <w:rPr>
          <w:spacing w:val="-3"/>
        </w:rPr>
        <w:t xml:space="preserve"> </w:t>
      </w:r>
      <w:r w:rsidRPr="009B05A5">
        <w:t>plokštelės</w:t>
      </w:r>
      <w:r w:rsidRPr="009B05A5">
        <w:rPr>
          <w:spacing w:val="-3"/>
        </w:rPr>
        <w:t xml:space="preserve"> </w:t>
      </w:r>
      <w:r w:rsidRPr="009B05A5">
        <w:t>po</w:t>
      </w:r>
      <w:r w:rsidRPr="009B05A5">
        <w:rPr>
          <w:spacing w:val="-3"/>
        </w:rPr>
        <w:t xml:space="preserve"> </w:t>
      </w:r>
      <w:r w:rsidRPr="009B05A5">
        <w:t>„EXP“</w:t>
      </w:r>
      <w:r w:rsidRPr="009B05A5">
        <w:rPr>
          <w:spacing w:val="-3"/>
        </w:rPr>
        <w:t xml:space="preserve"> </w:t>
      </w:r>
      <w:r w:rsidRPr="009B05A5">
        <w:t>nurodytam</w:t>
      </w:r>
      <w:r w:rsidRPr="009B05A5">
        <w:rPr>
          <w:spacing w:val="-3"/>
        </w:rPr>
        <w:t xml:space="preserve"> </w:t>
      </w:r>
      <w:r w:rsidRPr="009B05A5">
        <w:t>tinkamumo</w:t>
      </w:r>
      <w:r w:rsidRPr="009B05A5">
        <w:rPr>
          <w:spacing w:val="-3"/>
        </w:rPr>
        <w:t xml:space="preserve"> </w:t>
      </w:r>
      <w:r w:rsidRPr="009B05A5">
        <w:t>laikui</w:t>
      </w:r>
      <w:r w:rsidRPr="009B05A5">
        <w:rPr>
          <w:spacing w:val="-3"/>
        </w:rPr>
        <w:t xml:space="preserve"> </w:t>
      </w:r>
      <w:r w:rsidRPr="009B05A5">
        <w:t>pasibaigus,</w:t>
      </w:r>
      <w:r w:rsidRPr="009B05A5">
        <w:rPr>
          <w:spacing w:val="-3"/>
        </w:rPr>
        <w:t xml:space="preserve"> </w:t>
      </w:r>
      <w:r w:rsidRPr="009B05A5">
        <w:t>šio</w:t>
      </w:r>
      <w:r w:rsidRPr="009B05A5">
        <w:rPr>
          <w:spacing w:val="-3"/>
        </w:rPr>
        <w:t xml:space="preserve"> </w:t>
      </w:r>
      <w:r w:rsidRPr="009B05A5">
        <w:t>vaisto</w:t>
      </w:r>
      <w:r w:rsidRPr="009B05A5">
        <w:rPr>
          <w:spacing w:val="-3"/>
        </w:rPr>
        <w:t xml:space="preserve"> </w:t>
      </w:r>
      <w:r w:rsidRPr="009B05A5">
        <w:t>vartoti negalima. Vaistas tinkamas vartoti iki paskutinės nurodyto mėnesio dienos.</w:t>
      </w:r>
    </w:p>
    <w:p w14:paraId="46FD2BA6" w14:textId="77777777" w:rsidR="0043057C" w:rsidRPr="009B05A5" w:rsidRDefault="0043057C" w:rsidP="0029734A">
      <w:pPr>
        <w:pStyle w:val="Pagrindinistekstas"/>
        <w:kinsoku w:val="0"/>
        <w:overflowPunct w:val="0"/>
      </w:pPr>
    </w:p>
    <w:p w14:paraId="7980564B" w14:textId="13B6B1EA" w:rsidR="0043057C" w:rsidRPr="009B05A5" w:rsidRDefault="0043057C" w:rsidP="0029734A">
      <w:pPr>
        <w:pStyle w:val="Pagrindinistekstas"/>
        <w:kinsoku w:val="0"/>
        <w:overflowPunct w:val="0"/>
      </w:pPr>
      <w:r w:rsidRPr="009B05A5">
        <w:t>200 ir 400 </w:t>
      </w:r>
      <w:proofErr w:type="spellStart"/>
      <w:r w:rsidRPr="009B05A5">
        <w:t>mikrogramų</w:t>
      </w:r>
      <w:proofErr w:type="spellEnd"/>
      <w:r w:rsidRPr="009B05A5">
        <w:t xml:space="preserve"> table</w:t>
      </w:r>
      <w:r w:rsidR="00B81EA3">
        <w:t>tes</w:t>
      </w:r>
      <w:r w:rsidRPr="009B05A5">
        <w:t xml:space="preserve"> laiky</w:t>
      </w:r>
      <w:r w:rsidR="00B81EA3">
        <w:t>kite ne</w:t>
      </w:r>
      <w:r w:rsidRPr="009B05A5">
        <w:t xml:space="preserve"> aukštesnėje kaip 30 °C temperatūroje. 600, 800, 1 000, 1 200, 1 400 ir 1 600 </w:t>
      </w:r>
      <w:proofErr w:type="spellStart"/>
      <w:r w:rsidRPr="009B05A5">
        <w:t>mikrogramų</w:t>
      </w:r>
      <w:proofErr w:type="spellEnd"/>
      <w:r w:rsidRPr="009B05A5">
        <w:t xml:space="preserve"> tabletėms specialių laikymo sąlygų nereikia.</w:t>
      </w:r>
    </w:p>
    <w:p w14:paraId="4B7B7707" w14:textId="77777777" w:rsidR="0043057C" w:rsidRPr="009B05A5" w:rsidRDefault="0043057C" w:rsidP="0029734A">
      <w:pPr>
        <w:pStyle w:val="Pagrindinistekstas"/>
        <w:kinsoku w:val="0"/>
        <w:overflowPunct w:val="0"/>
      </w:pPr>
    </w:p>
    <w:p w14:paraId="5A922414" w14:textId="77777777" w:rsidR="0043057C" w:rsidRPr="009B05A5" w:rsidRDefault="0043057C" w:rsidP="0029734A">
      <w:pPr>
        <w:pStyle w:val="Pagrindinistekstas"/>
        <w:kinsoku w:val="0"/>
        <w:overflowPunct w:val="0"/>
      </w:pPr>
      <w:r w:rsidRPr="009B05A5">
        <w:t>Vaistų</w:t>
      </w:r>
      <w:r w:rsidRPr="009B05A5">
        <w:rPr>
          <w:spacing w:val="-3"/>
        </w:rPr>
        <w:t xml:space="preserve"> </w:t>
      </w:r>
      <w:r w:rsidRPr="009B05A5">
        <w:t>negalima</w:t>
      </w:r>
      <w:r w:rsidRPr="009B05A5">
        <w:rPr>
          <w:spacing w:val="-3"/>
        </w:rPr>
        <w:t xml:space="preserve"> </w:t>
      </w:r>
      <w:r w:rsidRPr="009B05A5">
        <w:t>išmesti</w:t>
      </w:r>
      <w:r w:rsidRPr="009B05A5">
        <w:rPr>
          <w:spacing w:val="-3"/>
        </w:rPr>
        <w:t xml:space="preserve"> </w:t>
      </w:r>
      <w:r w:rsidRPr="009B05A5">
        <w:t>į</w:t>
      </w:r>
      <w:r w:rsidRPr="009B05A5">
        <w:rPr>
          <w:spacing w:val="-3"/>
        </w:rPr>
        <w:t xml:space="preserve"> </w:t>
      </w:r>
      <w:r w:rsidRPr="009B05A5">
        <w:t>kanalizaciją</w:t>
      </w:r>
      <w:r w:rsidRPr="009B05A5">
        <w:rPr>
          <w:spacing w:val="-3"/>
        </w:rPr>
        <w:t xml:space="preserve"> </w:t>
      </w:r>
      <w:r w:rsidRPr="009B05A5">
        <w:t>arba</w:t>
      </w:r>
      <w:r w:rsidRPr="009B05A5">
        <w:rPr>
          <w:spacing w:val="-3"/>
        </w:rPr>
        <w:t xml:space="preserve"> </w:t>
      </w:r>
      <w:r w:rsidRPr="009B05A5">
        <w:t>su</w:t>
      </w:r>
      <w:r w:rsidRPr="009B05A5">
        <w:rPr>
          <w:spacing w:val="-3"/>
        </w:rPr>
        <w:t xml:space="preserve"> </w:t>
      </w:r>
      <w:r w:rsidRPr="009B05A5">
        <w:t>buitinėmis</w:t>
      </w:r>
      <w:r w:rsidRPr="009B05A5">
        <w:rPr>
          <w:spacing w:val="-3"/>
        </w:rPr>
        <w:t xml:space="preserve"> </w:t>
      </w:r>
      <w:r w:rsidRPr="009B05A5">
        <w:t>atliekomis.</w:t>
      </w:r>
      <w:r w:rsidRPr="009B05A5">
        <w:rPr>
          <w:spacing w:val="-2"/>
        </w:rPr>
        <w:t xml:space="preserve"> </w:t>
      </w:r>
      <w:r w:rsidRPr="009B05A5">
        <w:t>Kaip</w:t>
      </w:r>
      <w:r w:rsidRPr="009B05A5">
        <w:rPr>
          <w:spacing w:val="-3"/>
        </w:rPr>
        <w:t xml:space="preserve"> </w:t>
      </w:r>
      <w:r w:rsidRPr="009B05A5">
        <w:t>išmesti</w:t>
      </w:r>
      <w:r w:rsidRPr="009B05A5">
        <w:rPr>
          <w:spacing w:val="-3"/>
        </w:rPr>
        <w:t xml:space="preserve"> </w:t>
      </w:r>
      <w:r w:rsidRPr="009B05A5">
        <w:t>nereikalingus vaistus, klauskite vaistininko. Šios priemonės padės apsaugoti aplinką.</w:t>
      </w:r>
    </w:p>
    <w:p w14:paraId="337EF99E" w14:textId="77777777" w:rsidR="0029734A" w:rsidRPr="009B05A5" w:rsidRDefault="0029734A" w:rsidP="0029734A">
      <w:pPr>
        <w:pStyle w:val="Pagrindinistekstas"/>
        <w:kinsoku w:val="0"/>
        <w:overflowPunct w:val="0"/>
      </w:pPr>
    </w:p>
    <w:p w14:paraId="293B00E2" w14:textId="77777777" w:rsidR="0043057C" w:rsidRPr="009B05A5" w:rsidRDefault="0043057C" w:rsidP="0043057C">
      <w:pPr>
        <w:pStyle w:val="Pagrindinistekstas"/>
        <w:kinsoku w:val="0"/>
        <w:overflowPunct w:val="0"/>
        <w:ind w:left="567" w:hanging="567"/>
      </w:pPr>
    </w:p>
    <w:p w14:paraId="579DB9D0" w14:textId="77777777" w:rsidR="0029734A" w:rsidRPr="009B05A5" w:rsidRDefault="0043057C" w:rsidP="0043057C">
      <w:pPr>
        <w:pStyle w:val="Antrat2"/>
        <w:numPr>
          <w:ilvl w:val="0"/>
          <w:numId w:val="5"/>
        </w:numPr>
        <w:tabs>
          <w:tab w:val="left" w:pos="709"/>
        </w:tabs>
        <w:kinsoku w:val="0"/>
        <w:overflowPunct w:val="0"/>
        <w:ind w:left="567"/>
      </w:pPr>
      <w:r w:rsidRPr="009B05A5">
        <w:t>Pakuotės</w:t>
      </w:r>
      <w:r w:rsidRPr="009B05A5">
        <w:rPr>
          <w:spacing w:val="-8"/>
        </w:rPr>
        <w:t xml:space="preserve"> </w:t>
      </w:r>
      <w:r w:rsidRPr="009B05A5">
        <w:t>turinys</w:t>
      </w:r>
      <w:r w:rsidRPr="009B05A5">
        <w:rPr>
          <w:spacing w:val="-8"/>
        </w:rPr>
        <w:t xml:space="preserve"> </w:t>
      </w:r>
      <w:r w:rsidRPr="009B05A5">
        <w:t>ir</w:t>
      </w:r>
      <w:r w:rsidRPr="009B05A5">
        <w:rPr>
          <w:spacing w:val="-8"/>
        </w:rPr>
        <w:t xml:space="preserve"> </w:t>
      </w:r>
      <w:r w:rsidRPr="009B05A5">
        <w:t>kita</w:t>
      </w:r>
      <w:r w:rsidRPr="009B05A5">
        <w:rPr>
          <w:spacing w:val="-8"/>
        </w:rPr>
        <w:t xml:space="preserve"> </w:t>
      </w:r>
      <w:r w:rsidRPr="009B05A5">
        <w:t>informacija</w:t>
      </w:r>
    </w:p>
    <w:p w14:paraId="58EE46FD" w14:textId="77777777" w:rsidR="0029734A" w:rsidRPr="009B05A5" w:rsidRDefault="0029734A" w:rsidP="0029734A">
      <w:pPr>
        <w:pStyle w:val="Antrat2"/>
        <w:tabs>
          <w:tab w:val="left" w:pos="709"/>
        </w:tabs>
        <w:kinsoku w:val="0"/>
        <w:overflowPunct w:val="0"/>
        <w:ind w:left="0"/>
      </w:pPr>
    </w:p>
    <w:p w14:paraId="48263D5D" w14:textId="77777777" w:rsidR="0043057C" w:rsidRPr="009B05A5" w:rsidRDefault="0043057C" w:rsidP="0029734A">
      <w:pPr>
        <w:pStyle w:val="Antrat2"/>
        <w:tabs>
          <w:tab w:val="left" w:pos="709"/>
        </w:tabs>
        <w:kinsoku w:val="0"/>
        <w:overflowPunct w:val="0"/>
        <w:ind w:left="0"/>
      </w:pPr>
      <w:proofErr w:type="spellStart"/>
      <w:r w:rsidRPr="009B05A5">
        <w:t>Selexipag</w:t>
      </w:r>
      <w:proofErr w:type="spellEnd"/>
      <w:r w:rsidRPr="009B05A5">
        <w:t xml:space="preserve"> STADA sudėtis</w:t>
      </w:r>
    </w:p>
    <w:p w14:paraId="7E0CF05F" w14:textId="77777777" w:rsidR="0043057C" w:rsidRPr="009B05A5" w:rsidRDefault="0043057C" w:rsidP="0029734A">
      <w:pPr>
        <w:pStyle w:val="Pagrindinistekstas"/>
        <w:numPr>
          <w:ilvl w:val="0"/>
          <w:numId w:val="17"/>
        </w:numPr>
        <w:kinsoku w:val="0"/>
        <w:overflowPunct w:val="0"/>
        <w:ind w:left="567" w:hanging="567"/>
        <w:rPr>
          <w:spacing w:val="-2"/>
        </w:rPr>
      </w:pPr>
      <w:r w:rsidRPr="009B05A5">
        <w:t>Veiklioji</w:t>
      </w:r>
      <w:r w:rsidRPr="009B05A5">
        <w:rPr>
          <w:spacing w:val="-7"/>
        </w:rPr>
        <w:t xml:space="preserve"> </w:t>
      </w:r>
      <w:r w:rsidRPr="009B05A5">
        <w:t>medžiaga</w:t>
      </w:r>
      <w:r w:rsidRPr="009B05A5">
        <w:rPr>
          <w:spacing w:val="-7"/>
        </w:rPr>
        <w:t xml:space="preserve"> </w:t>
      </w:r>
      <w:r w:rsidRPr="009B05A5">
        <w:t>yra</w:t>
      </w:r>
      <w:r w:rsidRPr="009B05A5">
        <w:rPr>
          <w:spacing w:val="-6"/>
        </w:rPr>
        <w:t xml:space="preserve"> </w:t>
      </w:r>
      <w:proofErr w:type="spellStart"/>
      <w:r w:rsidRPr="009B05A5">
        <w:rPr>
          <w:spacing w:val="-2"/>
        </w:rPr>
        <w:t>seleksipagas</w:t>
      </w:r>
      <w:proofErr w:type="spellEnd"/>
      <w:r w:rsidRPr="009B05A5">
        <w:rPr>
          <w:spacing w:val="-2"/>
        </w:rPr>
        <w:t>.</w:t>
      </w:r>
    </w:p>
    <w:p w14:paraId="516E79AD" w14:textId="77777777" w:rsidR="0043057C" w:rsidRPr="009B05A5" w:rsidRDefault="0043057C" w:rsidP="0029734A">
      <w:pPr>
        <w:pStyle w:val="Pagrindinistekstas"/>
        <w:kinsoku w:val="0"/>
        <w:overflowPunct w:val="0"/>
        <w:ind w:left="567"/>
      </w:pPr>
      <w:proofErr w:type="spellStart"/>
      <w:r w:rsidRPr="009B05A5">
        <w:t>Selexipag</w:t>
      </w:r>
      <w:proofErr w:type="spellEnd"/>
      <w:r w:rsidRPr="009B05A5">
        <w:t xml:space="preserve"> STADA 200 </w:t>
      </w:r>
      <w:proofErr w:type="spellStart"/>
      <w:r w:rsidRPr="009B05A5">
        <w:t>mikrogramų</w:t>
      </w:r>
      <w:proofErr w:type="spellEnd"/>
      <w:r w:rsidRPr="009B05A5">
        <w:t xml:space="preserve"> plėvele dengtos tabletės: kiekvienoje tabletėje yra 200 </w:t>
      </w:r>
      <w:proofErr w:type="spellStart"/>
      <w:r w:rsidRPr="009B05A5">
        <w:t>mikrogramų</w:t>
      </w:r>
      <w:proofErr w:type="spellEnd"/>
      <w:r w:rsidRPr="009B05A5">
        <w:t xml:space="preserve"> </w:t>
      </w:r>
      <w:proofErr w:type="spellStart"/>
      <w:r w:rsidRPr="009B05A5">
        <w:t>seleksipago</w:t>
      </w:r>
      <w:proofErr w:type="spellEnd"/>
      <w:r w:rsidRPr="009B05A5">
        <w:t>.</w:t>
      </w:r>
    </w:p>
    <w:p w14:paraId="163EC3C8"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t>Selexipag</w:t>
      </w:r>
      <w:proofErr w:type="spellEnd"/>
      <w:r w:rsidRPr="009B05A5">
        <w:rPr>
          <w:highlight w:val="lightGray"/>
        </w:rPr>
        <w:t xml:space="preserve"> STADA 400 </w:t>
      </w:r>
      <w:proofErr w:type="spellStart"/>
      <w:r w:rsidRPr="009B05A5">
        <w:rPr>
          <w:highlight w:val="lightGray"/>
        </w:rPr>
        <w:t>mikrogramų</w:t>
      </w:r>
      <w:proofErr w:type="spellEnd"/>
      <w:r w:rsidRPr="009B05A5">
        <w:rPr>
          <w:highlight w:val="lightGray"/>
        </w:rPr>
        <w:t xml:space="preserve"> plėvele dengtos tabletės: kiekvienoje tabletėje yra 400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00E992A5"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t>Selexipag</w:t>
      </w:r>
      <w:proofErr w:type="spellEnd"/>
      <w:r w:rsidRPr="009B05A5">
        <w:rPr>
          <w:highlight w:val="lightGray"/>
        </w:rPr>
        <w:t xml:space="preserve"> STADA 600 </w:t>
      </w:r>
      <w:proofErr w:type="spellStart"/>
      <w:r w:rsidRPr="009B05A5">
        <w:rPr>
          <w:highlight w:val="lightGray"/>
        </w:rPr>
        <w:t>mikrogramų</w:t>
      </w:r>
      <w:proofErr w:type="spellEnd"/>
      <w:r w:rsidRPr="009B05A5">
        <w:rPr>
          <w:highlight w:val="lightGray"/>
        </w:rPr>
        <w:t xml:space="preserve"> plėvele dengtos tabletės: kiekvienoje tabletėje yra 600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1BAB8641"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t>Selexipag</w:t>
      </w:r>
      <w:proofErr w:type="spellEnd"/>
      <w:r w:rsidRPr="009B05A5">
        <w:rPr>
          <w:highlight w:val="lightGray"/>
        </w:rPr>
        <w:t xml:space="preserve"> STADA 800 </w:t>
      </w:r>
      <w:proofErr w:type="spellStart"/>
      <w:r w:rsidRPr="009B05A5">
        <w:rPr>
          <w:highlight w:val="lightGray"/>
        </w:rPr>
        <w:t>mikrogramų</w:t>
      </w:r>
      <w:proofErr w:type="spellEnd"/>
      <w:r w:rsidRPr="009B05A5">
        <w:rPr>
          <w:highlight w:val="lightGray"/>
        </w:rPr>
        <w:t xml:space="preserve"> plėvele dengtos tabletės: kiekvienoje tabletėje yra 800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1E4A3BF1"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t>Selexipag</w:t>
      </w:r>
      <w:proofErr w:type="spellEnd"/>
      <w:r w:rsidRPr="009B05A5">
        <w:rPr>
          <w:highlight w:val="lightGray"/>
        </w:rPr>
        <w:t xml:space="preserve"> STADA 1 000 </w:t>
      </w:r>
      <w:proofErr w:type="spellStart"/>
      <w:r w:rsidRPr="009B05A5">
        <w:rPr>
          <w:highlight w:val="lightGray"/>
        </w:rPr>
        <w:t>mikrogramų</w:t>
      </w:r>
      <w:proofErr w:type="spellEnd"/>
      <w:r w:rsidRPr="009B05A5">
        <w:rPr>
          <w:highlight w:val="lightGray"/>
        </w:rPr>
        <w:t xml:space="preserve"> plėvele dengtos tabletės: kiekvienoje tabletėje yra 1 000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20EA40BE"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lastRenderedPageBreak/>
        <w:t>Selexipag</w:t>
      </w:r>
      <w:proofErr w:type="spellEnd"/>
      <w:r w:rsidRPr="009B05A5">
        <w:rPr>
          <w:highlight w:val="lightGray"/>
        </w:rPr>
        <w:t xml:space="preserve"> STADA 1 200 </w:t>
      </w:r>
      <w:proofErr w:type="spellStart"/>
      <w:r w:rsidRPr="009B05A5">
        <w:rPr>
          <w:highlight w:val="lightGray"/>
        </w:rPr>
        <w:t>mikrogramų</w:t>
      </w:r>
      <w:proofErr w:type="spellEnd"/>
      <w:r w:rsidRPr="009B05A5">
        <w:rPr>
          <w:highlight w:val="lightGray"/>
        </w:rPr>
        <w:t xml:space="preserve"> plėvele dengtos tabletės: kiekvienoje tabletėje yra 1 200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55C26CFC" w14:textId="77777777" w:rsidR="0043057C" w:rsidRPr="009B05A5" w:rsidRDefault="0043057C" w:rsidP="0029734A">
      <w:pPr>
        <w:pStyle w:val="Pagrindinistekstas"/>
        <w:kinsoku w:val="0"/>
        <w:overflowPunct w:val="0"/>
        <w:ind w:left="567"/>
        <w:rPr>
          <w:highlight w:val="lightGray"/>
        </w:rPr>
      </w:pPr>
      <w:proofErr w:type="spellStart"/>
      <w:r w:rsidRPr="009B05A5">
        <w:rPr>
          <w:highlight w:val="lightGray"/>
        </w:rPr>
        <w:t>Selexipag</w:t>
      </w:r>
      <w:proofErr w:type="spellEnd"/>
      <w:r w:rsidRPr="009B05A5">
        <w:rPr>
          <w:highlight w:val="lightGray"/>
        </w:rPr>
        <w:t xml:space="preserve"> STADA 1 400 </w:t>
      </w:r>
      <w:proofErr w:type="spellStart"/>
      <w:r w:rsidRPr="009B05A5">
        <w:rPr>
          <w:highlight w:val="lightGray"/>
        </w:rPr>
        <w:t>mikrogramų</w:t>
      </w:r>
      <w:proofErr w:type="spellEnd"/>
      <w:r w:rsidRPr="009B05A5">
        <w:rPr>
          <w:highlight w:val="lightGray"/>
        </w:rPr>
        <w:t xml:space="preserve"> plėvele dengtos tabletės: kiekvienoje tabletėje yra 1 400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1EDBEB55" w14:textId="77777777" w:rsidR="0043057C" w:rsidRPr="009B05A5" w:rsidRDefault="0043057C" w:rsidP="0029734A">
      <w:pPr>
        <w:pStyle w:val="Pagrindinistekstas"/>
        <w:kinsoku w:val="0"/>
        <w:overflowPunct w:val="0"/>
        <w:ind w:left="567"/>
      </w:pPr>
      <w:proofErr w:type="spellStart"/>
      <w:r w:rsidRPr="009B05A5">
        <w:rPr>
          <w:highlight w:val="lightGray"/>
        </w:rPr>
        <w:t>Selexipag</w:t>
      </w:r>
      <w:proofErr w:type="spellEnd"/>
      <w:r w:rsidRPr="009B05A5">
        <w:rPr>
          <w:highlight w:val="lightGray"/>
        </w:rPr>
        <w:t xml:space="preserve"> STADA 1 600 </w:t>
      </w:r>
      <w:proofErr w:type="spellStart"/>
      <w:r w:rsidRPr="009B05A5">
        <w:rPr>
          <w:highlight w:val="lightGray"/>
        </w:rPr>
        <w:t>mikrogramų</w:t>
      </w:r>
      <w:proofErr w:type="spellEnd"/>
      <w:r w:rsidRPr="009B05A5">
        <w:rPr>
          <w:highlight w:val="lightGray"/>
        </w:rPr>
        <w:t xml:space="preserve"> plėvele dengtos tabletės: kiekvienoje tabletėje yra 1 600 </w:t>
      </w:r>
      <w:proofErr w:type="spellStart"/>
      <w:r w:rsidRPr="009B05A5">
        <w:rPr>
          <w:highlight w:val="lightGray"/>
        </w:rPr>
        <w:t>mikrogramų</w:t>
      </w:r>
      <w:proofErr w:type="spellEnd"/>
      <w:r w:rsidRPr="009B05A5">
        <w:rPr>
          <w:highlight w:val="lightGray"/>
        </w:rPr>
        <w:t xml:space="preserve"> </w:t>
      </w:r>
      <w:proofErr w:type="spellStart"/>
      <w:r w:rsidRPr="009B05A5">
        <w:rPr>
          <w:highlight w:val="lightGray"/>
        </w:rPr>
        <w:t>seleksipago</w:t>
      </w:r>
      <w:proofErr w:type="spellEnd"/>
      <w:r w:rsidRPr="009B05A5">
        <w:rPr>
          <w:highlight w:val="lightGray"/>
        </w:rPr>
        <w:t>.</w:t>
      </w:r>
    </w:p>
    <w:p w14:paraId="75DFEDB3" w14:textId="2C886CF2" w:rsidR="0043057C" w:rsidRPr="009B05A5" w:rsidRDefault="0043057C" w:rsidP="0029734A">
      <w:pPr>
        <w:pStyle w:val="Pagrindinistekstas"/>
        <w:numPr>
          <w:ilvl w:val="0"/>
          <w:numId w:val="17"/>
        </w:numPr>
        <w:kinsoku w:val="0"/>
        <w:overflowPunct w:val="0"/>
        <w:ind w:left="567" w:hanging="567"/>
      </w:pPr>
      <w:r w:rsidRPr="009B05A5">
        <w:t xml:space="preserve">Pagalbinės medžiagos yra </w:t>
      </w:r>
      <w:proofErr w:type="spellStart"/>
      <w:r w:rsidRPr="009B05A5">
        <w:t>manitolis</w:t>
      </w:r>
      <w:proofErr w:type="spellEnd"/>
      <w:r w:rsidRPr="009B05A5">
        <w:t>, kukurūzų</w:t>
      </w:r>
      <w:r w:rsidRPr="009B05A5">
        <w:rPr>
          <w:spacing w:val="-14"/>
        </w:rPr>
        <w:t xml:space="preserve"> </w:t>
      </w:r>
      <w:r w:rsidRPr="009B05A5">
        <w:t xml:space="preserve">krakmolas, </w:t>
      </w:r>
      <w:proofErr w:type="spellStart"/>
      <w:r w:rsidRPr="009B05A5">
        <w:t>h</w:t>
      </w:r>
      <w:r w:rsidRPr="009B05A5">
        <w:rPr>
          <w:spacing w:val="-2"/>
        </w:rPr>
        <w:t>idroksipropilceliuliozė</w:t>
      </w:r>
      <w:proofErr w:type="spellEnd"/>
      <w:r w:rsidRPr="009B05A5">
        <w:rPr>
          <w:spacing w:val="-2"/>
        </w:rPr>
        <w:t xml:space="preserve">, </w:t>
      </w:r>
      <w:proofErr w:type="spellStart"/>
      <w:r w:rsidRPr="009B05A5">
        <w:rPr>
          <w:spacing w:val="-2"/>
        </w:rPr>
        <w:t>m</w:t>
      </w:r>
      <w:r w:rsidRPr="009B05A5">
        <w:t>etakrilo</w:t>
      </w:r>
      <w:proofErr w:type="spellEnd"/>
      <w:r w:rsidRPr="009B05A5">
        <w:t xml:space="preserve"> rūgšties ir </w:t>
      </w:r>
      <w:proofErr w:type="spellStart"/>
      <w:r w:rsidRPr="009B05A5">
        <w:t>metilmetakrilato</w:t>
      </w:r>
      <w:proofErr w:type="spellEnd"/>
      <w:r w:rsidRPr="009B05A5">
        <w:t xml:space="preserve"> </w:t>
      </w:r>
      <w:r w:rsidR="000408EB">
        <w:t xml:space="preserve">1:1 </w:t>
      </w:r>
      <w:proofErr w:type="spellStart"/>
      <w:r w:rsidRPr="009B05A5">
        <w:t>kopolimeras</w:t>
      </w:r>
      <w:proofErr w:type="spellEnd"/>
      <w:r w:rsidRPr="009B05A5">
        <w:t>, magnio</w:t>
      </w:r>
      <w:r w:rsidRPr="009B05A5">
        <w:rPr>
          <w:spacing w:val="-6"/>
        </w:rPr>
        <w:t xml:space="preserve"> </w:t>
      </w:r>
      <w:proofErr w:type="spellStart"/>
      <w:r w:rsidRPr="009B05A5">
        <w:rPr>
          <w:spacing w:val="-2"/>
        </w:rPr>
        <w:t>stearatas</w:t>
      </w:r>
      <w:proofErr w:type="spellEnd"/>
      <w:r w:rsidRPr="009B05A5">
        <w:rPr>
          <w:spacing w:val="-2"/>
        </w:rPr>
        <w:t xml:space="preserve"> (tabletės šerdis)</w:t>
      </w:r>
      <w:r w:rsidR="00EB4F34">
        <w:rPr>
          <w:spacing w:val="-2"/>
        </w:rPr>
        <w:t>;</w:t>
      </w:r>
      <w:r w:rsidRPr="009B05A5">
        <w:rPr>
          <w:spacing w:val="-2"/>
        </w:rPr>
        <w:t xml:space="preserve"> </w:t>
      </w:r>
      <w:proofErr w:type="spellStart"/>
      <w:r w:rsidRPr="009B05A5">
        <w:rPr>
          <w:spacing w:val="-2"/>
        </w:rPr>
        <w:t>h</w:t>
      </w:r>
      <w:r w:rsidRPr="009B05A5">
        <w:t>ipromeliozė</w:t>
      </w:r>
      <w:proofErr w:type="spellEnd"/>
      <w:r w:rsidRPr="009B05A5">
        <w:t xml:space="preserve">, </w:t>
      </w:r>
      <w:proofErr w:type="spellStart"/>
      <w:r w:rsidRPr="009B05A5">
        <w:t>propilenglikolis</w:t>
      </w:r>
      <w:proofErr w:type="spellEnd"/>
      <w:r w:rsidRPr="009B05A5">
        <w:rPr>
          <w:spacing w:val="-14"/>
        </w:rPr>
        <w:t xml:space="preserve"> </w:t>
      </w:r>
      <w:r w:rsidRPr="009B05A5">
        <w:t>(E1520), titano dioksidas</w:t>
      </w:r>
      <w:r w:rsidR="00B50E85">
        <w:t xml:space="preserve"> (E171)</w:t>
      </w:r>
      <w:r w:rsidRPr="009B05A5">
        <w:t>, geležies</w:t>
      </w:r>
      <w:r w:rsidRPr="009B05A5">
        <w:rPr>
          <w:spacing w:val="-11"/>
        </w:rPr>
        <w:t xml:space="preserve"> </w:t>
      </w:r>
      <w:r w:rsidRPr="009B05A5">
        <w:t xml:space="preserve">oksidai (E172), </w:t>
      </w:r>
      <w:proofErr w:type="spellStart"/>
      <w:r w:rsidRPr="009B05A5">
        <w:t>karnaubo</w:t>
      </w:r>
      <w:proofErr w:type="spellEnd"/>
      <w:r w:rsidRPr="009B05A5">
        <w:t xml:space="preserve"> vaškas (tabletės plėvelė).</w:t>
      </w:r>
    </w:p>
    <w:p w14:paraId="2AAED35B" w14:textId="77777777" w:rsidR="0043057C" w:rsidRPr="009B05A5" w:rsidRDefault="0043057C" w:rsidP="0043057C">
      <w:pPr>
        <w:pStyle w:val="Pagrindinistekstas"/>
        <w:kinsoku w:val="0"/>
        <w:overflowPunct w:val="0"/>
        <w:ind w:left="567" w:hanging="567"/>
      </w:pPr>
    </w:p>
    <w:p w14:paraId="0FEF101F" w14:textId="77777777" w:rsidR="0043057C" w:rsidRPr="009B05A5" w:rsidRDefault="0043057C" w:rsidP="0029734A">
      <w:pPr>
        <w:pStyle w:val="Pagrindinistekstas"/>
        <w:kinsoku w:val="0"/>
        <w:overflowPunct w:val="0"/>
      </w:pPr>
      <w:proofErr w:type="spellStart"/>
      <w:r w:rsidRPr="009B05A5">
        <w:t>Selexipag</w:t>
      </w:r>
      <w:proofErr w:type="spellEnd"/>
      <w:r w:rsidRPr="009B05A5">
        <w:t xml:space="preserve"> STADA 200 </w:t>
      </w:r>
      <w:proofErr w:type="spellStart"/>
      <w:r w:rsidRPr="009B05A5">
        <w:t>mikrogramų</w:t>
      </w:r>
      <w:proofErr w:type="spellEnd"/>
      <w:r w:rsidRPr="009B05A5">
        <w:t xml:space="preserve"> plėvele dengtų tablečių sudėtyje yra geltonojo</w:t>
      </w:r>
      <w:r w:rsidRPr="009B05A5">
        <w:rPr>
          <w:spacing w:val="-11"/>
        </w:rPr>
        <w:t xml:space="preserve"> </w:t>
      </w:r>
      <w:r w:rsidRPr="009B05A5">
        <w:t>geležies</w:t>
      </w:r>
      <w:r w:rsidRPr="009B05A5">
        <w:rPr>
          <w:spacing w:val="-11"/>
        </w:rPr>
        <w:t xml:space="preserve"> </w:t>
      </w:r>
      <w:r w:rsidRPr="009B05A5">
        <w:t>oksido</w:t>
      </w:r>
      <w:r w:rsidRPr="009B05A5">
        <w:rPr>
          <w:spacing w:val="-11"/>
        </w:rPr>
        <w:t xml:space="preserve"> </w:t>
      </w:r>
      <w:r w:rsidRPr="009B05A5">
        <w:t>(E172).</w:t>
      </w:r>
    </w:p>
    <w:p w14:paraId="614A225E"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400 </w:t>
      </w:r>
      <w:proofErr w:type="spellStart"/>
      <w:r w:rsidRPr="009B05A5">
        <w:rPr>
          <w:highlight w:val="lightGray"/>
        </w:rPr>
        <w:t>mikrogramų</w:t>
      </w:r>
      <w:proofErr w:type="spellEnd"/>
      <w:r w:rsidRPr="009B05A5">
        <w:rPr>
          <w:highlight w:val="lightGray"/>
        </w:rPr>
        <w:t xml:space="preserve"> plėvele dengtų tablečių sudėtyje yra juodojo ir raudonojo</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74155752"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600 </w:t>
      </w:r>
      <w:proofErr w:type="spellStart"/>
      <w:r w:rsidRPr="009B05A5">
        <w:rPr>
          <w:highlight w:val="lightGray"/>
        </w:rPr>
        <w:t>mikrogramų</w:t>
      </w:r>
      <w:proofErr w:type="spellEnd"/>
      <w:r w:rsidRPr="009B05A5">
        <w:rPr>
          <w:highlight w:val="lightGray"/>
        </w:rPr>
        <w:t xml:space="preserve"> plėvele dengtų tablečių sudėtyje yra raudonojo</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71C3E98F"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800 </w:t>
      </w:r>
      <w:proofErr w:type="spellStart"/>
      <w:r w:rsidRPr="009B05A5">
        <w:rPr>
          <w:highlight w:val="lightGray"/>
        </w:rPr>
        <w:t>mikrogramų</w:t>
      </w:r>
      <w:proofErr w:type="spellEnd"/>
      <w:r w:rsidRPr="009B05A5">
        <w:rPr>
          <w:highlight w:val="lightGray"/>
        </w:rPr>
        <w:t xml:space="preserve"> plėvele dengtų tablečių sudėtyje yra juodojo, raudonojo</w:t>
      </w:r>
      <w:r w:rsidRPr="009B05A5">
        <w:rPr>
          <w:spacing w:val="-11"/>
          <w:highlight w:val="lightGray"/>
        </w:rPr>
        <w:t xml:space="preserve"> ir geltonojo </w:t>
      </w:r>
      <w:r w:rsidRPr="009B05A5">
        <w:rPr>
          <w:highlight w:val="lightGray"/>
        </w:rPr>
        <w:t>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03E40E0F"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1 000 </w:t>
      </w:r>
      <w:proofErr w:type="spellStart"/>
      <w:r w:rsidRPr="009B05A5">
        <w:rPr>
          <w:highlight w:val="lightGray"/>
        </w:rPr>
        <w:t>mikrogramų</w:t>
      </w:r>
      <w:proofErr w:type="spellEnd"/>
      <w:r w:rsidRPr="009B05A5">
        <w:rPr>
          <w:highlight w:val="lightGray"/>
        </w:rPr>
        <w:t xml:space="preserve"> plėvele dengtų tablečių sudėtyje yra raudonojo</w:t>
      </w:r>
      <w:r w:rsidRPr="009B05A5">
        <w:rPr>
          <w:spacing w:val="-11"/>
          <w:highlight w:val="lightGray"/>
        </w:rPr>
        <w:t xml:space="preserve"> </w:t>
      </w:r>
      <w:r w:rsidRPr="009B05A5">
        <w:rPr>
          <w:highlight w:val="lightGray"/>
        </w:rPr>
        <w:t>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5EFC19B5"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1 200 </w:t>
      </w:r>
      <w:proofErr w:type="spellStart"/>
      <w:r w:rsidRPr="009B05A5">
        <w:rPr>
          <w:highlight w:val="lightGray"/>
        </w:rPr>
        <w:t>mikrogramų</w:t>
      </w:r>
      <w:proofErr w:type="spellEnd"/>
      <w:r w:rsidRPr="009B05A5">
        <w:rPr>
          <w:highlight w:val="lightGray"/>
        </w:rPr>
        <w:t xml:space="preserve"> plėvele dengtų tablečių sudėtyje yra juodojo ir raudonojo 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087320CE" w14:textId="77777777" w:rsidR="0043057C" w:rsidRPr="009B05A5" w:rsidRDefault="0043057C" w:rsidP="0029734A">
      <w:pPr>
        <w:pStyle w:val="Pagrindinistekstas"/>
        <w:kinsoku w:val="0"/>
        <w:overflowPunct w:val="0"/>
        <w:rPr>
          <w:highlight w:val="lightGray"/>
        </w:rPr>
      </w:pPr>
      <w:proofErr w:type="spellStart"/>
      <w:r w:rsidRPr="009B05A5">
        <w:rPr>
          <w:highlight w:val="lightGray"/>
        </w:rPr>
        <w:t>Selexipag</w:t>
      </w:r>
      <w:proofErr w:type="spellEnd"/>
      <w:r w:rsidRPr="009B05A5">
        <w:rPr>
          <w:highlight w:val="lightGray"/>
        </w:rPr>
        <w:t xml:space="preserve"> STADA 1 400 </w:t>
      </w:r>
      <w:proofErr w:type="spellStart"/>
      <w:r w:rsidRPr="009B05A5">
        <w:rPr>
          <w:highlight w:val="lightGray"/>
        </w:rPr>
        <w:t>mikrogramų</w:t>
      </w:r>
      <w:proofErr w:type="spellEnd"/>
      <w:r w:rsidRPr="009B05A5">
        <w:rPr>
          <w:highlight w:val="lightGray"/>
        </w:rPr>
        <w:t xml:space="preserve"> plėvele dengtų tablečių sudėtyje yra geltonojo 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43BE2F77" w14:textId="77777777" w:rsidR="0043057C" w:rsidRPr="009B05A5" w:rsidRDefault="0043057C" w:rsidP="0029734A">
      <w:pPr>
        <w:pStyle w:val="Pagrindinistekstas"/>
        <w:kinsoku w:val="0"/>
        <w:overflowPunct w:val="0"/>
      </w:pPr>
      <w:proofErr w:type="spellStart"/>
      <w:r w:rsidRPr="009B05A5">
        <w:rPr>
          <w:highlight w:val="lightGray"/>
        </w:rPr>
        <w:t>Selexipag</w:t>
      </w:r>
      <w:proofErr w:type="spellEnd"/>
      <w:r w:rsidRPr="009B05A5">
        <w:rPr>
          <w:highlight w:val="lightGray"/>
        </w:rPr>
        <w:t xml:space="preserve"> STADA 1 600 </w:t>
      </w:r>
      <w:proofErr w:type="spellStart"/>
      <w:r w:rsidRPr="009B05A5">
        <w:rPr>
          <w:highlight w:val="lightGray"/>
        </w:rPr>
        <w:t>mikrogramų</w:t>
      </w:r>
      <w:proofErr w:type="spellEnd"/>
      <w:r w:rsidRPr="009B05A5">
        <w:rPr>
          <w:highlight w:val="lightGray"/>
        </w:rPr>
        <w:t xml:space="preserve"> plėvele dengtų tablečių sudėtyje yra juodojo, raudonojo</w:t>
      </w:r>
      <w:r w:rsidRPr="009B05A5">
        <w:rPr>
          <w:spacing w:val="-11"/>
          <w:highlight w:val="lightGray"/>
        </w:rPr>
        <w:t xml:space="preserve"> ir geltonojo </w:t>
      </w:r>
      <w:r w:rsidRPr="009B05A5">
        <w:rPr>
          <w:highlight w:val="lightGray"/>
        </w:rPr>
        <w:t>geležies</w:t>
      </w:r>
      <w:r w:rsidRPr="009B05A5">
        <w:rPr>
          <w:spacing w:val="-11"/>
          <w:highlight w:val="lightGray"/>
        </w:rPr>
        <w:t xml:space="preserve"> </w:t>
      </w:r>
      <w:r w:rsidRPr="009B05A5">
        <w:rPr>
          <w:highlight w:val="lightGray"/>
        </w:rPr>
        <w:t>oksido</w:t>
      </w:r>
      <w:r w:rsidRPr="009B05A5">
        <w:rPr>
          <w:spacing w:val="-11"/>
          <w:highlight w:val="lightGray"/>
        </w:rPr>
        <w:t xml:space="preserve"> </w:t>
      </w:r>
      <w:r w:rsidRPr="009B05A5">
        <w:rPr>
          <w:highlight w:val="lightGray"/>
        </w:rPr>
        <w:t>(E172).</w:t>
      </w:r>
    </w:p>
    <w:p w14:paraId="722FBDA5" w14:textId="77777777" w:rsidR="0043057C" w:rsidRPr="009B05A5" w:rsidRDefault="0043057C" w:rsidP="0029734A">
      <w:pPr>
        <w:pStyle w:val="Pagrindinistekstas"/>
        <w:kinsoku w:val="0"/>
        <w:overflowPunct w:val="0"/>
        <w:rPr>
          <w:spacing w:val="-2"/>
        </w:rPr>
      </w:pPr>
    </w:p>
    <w:p w14:paraId="2C8B65D8" w14:textId="77777777" w:rsidR="0043057C" w:rsidRPr="009B05A5" w:rsidRDefault="0043057C" w:rsidP="0029734A">
      <w:pPr>
        <w:pStyle w:val="Antrat2"/>
        <w:kinsoku w:val="0"/>
        <w:overflowPunct w:val="0"/>
        <w:ind w:left="0"/>
        <w:rPr>
          <w:spacing w:val="-2"/>
        </w:rPr>
      </w:pPr>
      <w:proofErr w:type="spellStart"/>
      <w:r w:rsidRPr="009B05A5">
        <w:t>Selexipag</w:t>
      </w:r>
      <w:proofErr w:type="spellEnd"/>
      <w:r w:rsidRPr="009B05A5">
        <w:t xml:space="preserve"> STADA</w:t>
      </w:r>
      <w:r w:rsidRPr="009B05A5">
        <w:rPr>
          <w:spacing w:val="-6"/>
        </w:rPr>
        <w:t xml:space="preserve"> </w:t>
      </w:r>
      <w:r w:rsidRPr="009B05A5">
        <w:t>išvaizda</w:t>
      </w:r>
      <w:r w:rsidRPr="009B05A5">
        <w:rPr>
          <w:spacing w:val="-6"/>
        </w:rPr>
        <w:t xml:space="preserve"> </w:t>
      </w:r>
      <w:r w:rsidRPr="009B05A5">
        <w:t>ir</w:t>
      </w:r>
      <w:r w:rsidRPr="009B05A5">
        <w:rPr>
          <w:spacing w:val="-6"/>
        </w:rPr>
        <w:t xml:space="preserve"> </w:t>
      </w:r>
      <w:r w:rsidRPr="009B05A5">
        <w:t>kiekis</w:t>
      </w:r>
      <w:r w:rsidRPr="009B05A5">
        <w:rPr>
          <w:spacing w:val="-5"/>
        </w:rPr>
        <w:t xml:space="preserve"> </w:t>
      </w:r>
      <w:r w:rsidRPr="009B05A5">
        <w:rPr>
          <w:spacing w:val="-2"/>
        </w:rPr>
        <w:t>pakuotėje</w:t>
      </w:r>
    </w:p>
    <w:p w14:paraId="7ACECF87" w14:textId="77777777" w:rsidR="0043057C" w:rsidRPr="009B05A5" w:rsidRDefault="0043057C" w:rsidP="0029734A">
      <w:pPr>
        <w:pStyle w:val="Pagrindinistekstas"/>
        <w:kinsoku w:val="0"/>
        <w:overflowPunct w:val="0"/>
      </w:pPr>
      <w:proofErr w:type="spellStart"/>
      <w:r w:rsidRPr="009B05A5">
        <w:rPr>
          <w:u w:val="single"/>
        </w:rPr>
        <w:t>Selexipag</w:t>
      </w:r>
      <w:proofErr w:type="spellEnd"/>
      <w:r w:rsidRPr="009B05A5">
        <w:rPr>
          <w:u w:val="single"/>
        </w:rPr>
        <w:t xml:space="preserve"> STADA 200 </w:t>
      </w:r>
      <w:proofErr w:type="spellStart"/>
      <w:r w:rsidRPr="009B05A5">
        <w:rPr>
          <w:u w:val="single"/>
        </w:rPr>
        <w:t>mikrogramų</w:t>
      </w:r>
      <w:proofErr w:type="spellEnd"/>
      <w:r w:rsidRPr="009B05A5">
        <w:rPr>
          <w:u w:val="single"/>
        </w:rPr>
        <w:t xml:space="preserve"> plėvele dengtos tabletės:</w:t>
      </w:r>
      <w:r w:rsidRPr="009B05A5">
        <w:t xml:space="preserve"> apvalios,</w:t>
      </w:r>
      <w:r w:rsidRPr="009B05A5">
        <w:rPr>
          <w:spacing w:val="-3"/>
        </w:rPr>
        <w:t xml:space="preserve"> </w:t>
      </w:r>
      <w:r w:rsidRPr="009B05A5">
        <w:t>šviesiai</w:t>
      </w:r>
      <w:r w:rsidRPr="009B05A5">
        <w:rPr>
          <w:spacing w:val="-3"/>
        </w:rPr>
        <w:t xml:space="preserve"> </w:t>
      </w:r>
      <w:r w:rsidRPr="009B05A5">
        <w:t>geltonos</w:t>
      </w:r>
      <w:r w:rsidRPr="009B05A5">
        <w:rPr>
          <w:spacing w:val="-3"/>
        </w:rPr>
        <w:t xml:space="preserve"> </w:t>
      </w:r>
      <w:r w:rsidRPr="009B05A5">
        <w:t>plėvele</w:t>
      </w:r>
      <w:r w:rsidRPr="009B05A5">
        <w:rPr>
          <w:spacing w:val="-3"/>
        </w:rPr>
        <w:t xml:space="preserve"> </w:t>
      </w:r>
      <w:r w:rsidRPr="009B05A5">
        <w:t>dengtos</w:t>
      </w:r>
      <w:r w:rsidRPr="009B05A5">
        <w:rPr>
          <w:spacing w:val="-3"/>
        </w:rPr>
        <w:t xml:space="preserve"> </w:t>
      </w:r>
      <w:r w:rsidRPr="009B05A5">
        <w:t>tabletės (tabletės), kurių vienoje pusėje įspausta „A2“, o kita pusė lygi. Tablečių skersmuo yra maždaug 7 mm.</w:t>
      </w:r>
    </w:p>
    <w:p w14:paraId="6AFC79DB" w14:textId="77777777" w:rsidR="0043057C" w:rsidRPr="009B05A5" w:rsidRDefault="0043057C" w:rsidP="0029734A">
      <w:pPr>
        <w:pStyle w:val="Pagrindinistekstas"/>
        <w:kinsoku w:val="0"/>
        <w:overflowPunct w:val="0"/>
        <w:rPr>
          <w:u w:val="single"/>
        </w:rPr>
      </w:pPr>
    </w:p>
    <w:p w14:paraId="72DBC4A9"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 400 </w:t>
      </w:r>
      <w:proofErr w:type="spellStart"/>
      <w:r w:rsidRPr="009B05A5">
        <w:rPr>
          <w:highlight w:val="lightGray"/>
          <w:u w:val="single"/>
        </w:rPr>
        <w:t>mikrogramų</w:t>
      </w:r>
      <w:proofErr w:type="spellEnd"/>
      <w:r w:rsidRPr="009B05A5">
        <w:rPr>
          <w:highlight w:val="lightGray"/>
          <w:u w:val="single"/>
        </w:rPr>
        <w:t xml:space="preserve"> plėvele dengtos tabletės:</w:t>
      </w:r>
      <w:r w:rsidRPr="009B05A5">
        <w:rPr>
          <w:highlight w:val="lightGray"/>
        </w:rPr>
        <w:t xml:space="preserve"> apvalios,</w:t>
      </w:r>
      <w:r w:rsidRPr="009B05A5">
        <w:rPr>
          <w:spacing w:val="-3"/>
          <w:highlight w:val="lightGray"/>
        </w:rPr>
        <w:t xml:space="preserve"> </w:t>
      </w:r>
      <w:r w:rsidR="00483477">
        <w:rPr>
          <w:spacing w:val="-3"/>
          <w:highlight w:val="lightGray"/>
        </w:rPr>
        <w:t xml:space="preserve">šviesiai </w:t>
      </w:r>
      <w:r w:rsidRPr="009B05A5">
        <w:rPr>
          <w:spacing w:val="-3"/>
          <w:highlight w:val="lightGray"/>
        </w:rPr>
        <w:t xml:space="preserve">violetinės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 (tabletės), kurių vienoje pusėje įspausta „A4“, o kita pusė lygi. Tablečių skersmuo yra maždaug 7 mm.</w:t>
      </w:r>
    </w:p>
    <w:p w14:paraId="74147C34" w14:textId="77777777" w:rsidR="0043057C" w:rsidRPr="009B05A5" w:rsidRDefault="0043057C" w:rsidP="0029734A">
      <w:pPr>
        <w:pStyle w:val="Pagrindinistekstas"/>
        <w:kinsoku w:val="0"/>
        <w:overflowPunct w:val="0"/>
        <w:rPr>
          <w:highlight w:val="lightGray"/>
        </w:rPr>
      </w:pPr>
    </w:p>
    <w:p w14:paraId="50EDDDFC"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 600 </w:t>
      </w:r>
      <w:proofErr w:type="spellStart"/>
      <w:r w:rsidRPr="009B05A5">
        <w:rPr>
          <w:highlight w:val="lightGray"/>
          <w:u w:val="single"/>
        </w:rPr>
        <w:t>mikrogramų</w:t>
      </w:r>
      <w:proofErr w:type="spellEnd"/>
      <w:r w:rsidRPr="009B05A5">
        <w:rPr>
          <w:highlight w:val="lightGray"/>
          <w:u w:val="single"/>
        </w:rPr>
        <w:t xml:space="preserve"> plėvele dengtos tabletės:</w:t>
      </w:r>
      <w:r w:rsidRPr="009B05A5">
        <w:rPr>
          <w:highlight w:val="lightGray"/>
        </w:rPr>
        <w:t xml:space="preserve"> apvalios,</w:t>
      </w:r>
      <w:r w:rsidRPr="009B05A5">
        <w:rPr>
          <w:spacing w:val="-3"/>
          <w:highlight w:val="lightGray"/>
        </w:rPr>
        <w:t xml:space="preserve"> raudonos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 (tabletės), kurių vienoje pusėje įspausta „A6“, o kita pusė lygi. Tablečių skersmuo yra maždaug 7 mm.</w:t>
      </w:r>
    </w:p>
    <w:p w14:paraId="5069F991" w14:textId="77777777" w:rsidR="0043057C" w:rsidRPr="009B05A5" w:rsidRDefault="0043057C" w:rsidP="0029734A">
      <w:pPr>
        <w:pStyle w:val="Pagrindinistekstas"/>
        <w:kinsoku w:val="0"/>
        <w:overflowPunct w:val="0"/>
        <w:rPr>
          <w:spacing w:val="-2"/>
          <w:highlight w:val="lightGray"/>
        </w:rPr>
      </w:pPr>
    </w:p>
    <w:p w14:paraId="0C981488"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Pr="009B05A5">
        <w:rPr>
          <w:spacing w:val="-7"/>
          <w:highlight w:val="lightGray"/>
          <w:u w:val="single"/>
        </w:rPr>
        <w:t xml:space="preserve"> </w:t>
      </w:r>
      <w:r w:rsidRPr="009B05A5">
        <w:rPr>
          <w:highlight w:val="lightGray"/>
          <w:u w:val="single"/>
        </w:rPr>
        <w:t>800</w:t>
      </w:r>
      <w:r w:rsidRPr="009B05A5">
        <w:rPr>
          <w:spacing w:val="-7"/>
          <w:highlight w:val="lightGray"/>
          <w:u w:val="single"/>
        </w:rPr>
        <w:t> </w:t>
      </w:r>
      <w:proofErr w:type="spellStart"/>
      <w:r w:rsidRPr="009B05A5">
        <w:rPr>
          <w:spacing w:val="-7"/>
          <w:highlight w:val="lightGray"/>
          <w:u w:val="single"/>
        </w:rPr>
        <w:t>mikrogramų</w:t>
      </w:r>
      <w:proofErr w:type="spellEnd"/>
      <w:r w:rsidRPr="009B05A5">
        <w:rPr>
          <w:spacing w:val="-7"/>
          <w:highlight w:val="lightGray"/>
          <w:u w:val="single"/>
        </w:rPr>
        <w:t xml:space="preserve"> </w:t>
      </w:r>
      <w:r w:rsidRPr="009B05A5">
        <w:rPr>
          <w:highlight w:val="lightGray"/>
          <w:u w:val="single"/>
        </w:rPr>
        <w:t>plėvele</w:t>
      </w:r>
      <w:r w:rsidRPr="009B05A5">
        <w:rPr>
          <w:spacing w:val="-7"/>
          <w:highlight w:val="lightGray"/>
          <w:u w:val="single"/>
        </w:rPr>
        <w:t xml:space="preserve"> </w:t>
      </w:r>
      <w:r w:rsidRPr="009B05A5">
        <w:rPr>
          <w:highlight w:val="lightGray"/>
          <w:u w:val="single"/>
        </w:rPr>
        <w:t>dengtos</w:t>
      </w:r>
      <w:r w:rsidRPr="009B05A5">
        <w:rPr>
          <w:spacing w:val="-6"/>
          <w:highlight w:val="lightGray"/>
          <w:u w:val="single"/>
        </w:rPr>
        <w:t xml:space="preserve"> </w:t>
      </w:r>
      <w:r w:rsidRPr="009B05A5">
        <w:rPr>
          <w:spacing w:val="-2"/>
          <w:highlight w:val="lightGray"/>
          <w:u w:val="single"/>
        </w:rPr>
        <w:t xml:space="preserve">tabletės: </w:t>
      </w:r>
      <w:r w:rsidRPr="009B05A5">
        <w:rPr>
          <w:highlight w:val="lightGray"/>
        </w:rPr>
        <w:t>apvalios,</w:t>
      </w:r>
      <w:r w:rsidRPr="009B05A5">
        <w:rPr>
          <w:spacing w:val="-3"/>
          <w:highlight w:val="lightGray"/>
        </w:rPr>
        <w:t xml:space="preserve"> rudos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 (tabletės), kurių vienoje pusėje įspausta „A8“, o kita pusė lygi. Tablečių skersmuo yra maždaug 5,5 mm.</w:t>
      </w:r>
    </w:p>
    <w:p w14:paraId="41586B9D" w14:textId="77777777" w:rsidR="0043057C" w:rsidRPr="009B05A5" w:rsidRDefault="0043057C" w:rsidP="0029734A">
      <w:pPr>
        <w:pStyle w:val="Pagrindinistekstas"/>
        <w:kinsoku w:val="0"/>
        <w:overflowPunct w:val="0"/>
        <w:rPr>
          <w:highlight w:val="lightGray"/>
        </w:rPr>
      </w:pPr>
    </w:p>
    <w:p w14:paraId="78254770"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 1 000 </w:t>
      </w:r>
      <w:proofErr w:type="spellStart"/>
      <w:r w:rsidRPr="009B05A5">
        <w:rPr>
          <w:highlight w:val="lightGray"/>
          <w:u w:val="single"/>
        </w:rPr>
        <w:t>mikrogramų</w:t>
      </w:r>
      <w:proofErr w:type="spellEnd"/>
      <w:r w:rsidRPr="009B05A5">
        <w:rPr>
          <w:highlight w:val="lightGray"/>
          <w:u w:val="single"/>
        </w:rPr>
        <w:t xml:space="preserve"> plėvele dengtos tabletės: </w:t>
      </w:r>
      <w:r w:rsidRPr="009B05A5">
        <w:rPr>
          <w:highlight w:val="lightGray"/>
        </w:rPr>
        <w:t>apvalios,</w:t>
      </w:r>
      <w:r w:rsidRPr="009B05A5">
        <w:rPr>
          <w:spacing w:val="-3"/>
          <w:highlight w:val="lightGray"/>
        </w:rPr>
        <w:t xml:space="preserve"> raudonos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 (tabletės), kurių vienoje pusėje įspausta „A10“, o kita pusė lygi. Tablečių skersmuo yra maždaug 5,6 mm.</w:t>
      </w:r>
    </w:p>
    <w:p w14:paraId="493298FC" w14:textId="77777777" w:rsidR="0043057C" w:rsidRPr="009B05A5" w:rsidRDefault="0043057C" w:rsidP="0029734A">
      <w:pPr>
        <w:pStyle w:val="Pagrindinistekstas"/>
        <w:kinsoku w:val="0"/>
        <w:overflowPunct w:val="0"/>
        <w:rPr>
          <w:highlight w:val="lightGray"/>
        </w:rPr>
      </w:pPr>
    </w:p>
    <w:p w14:paraId="3523DAC8"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 1 200 </w:t>
      </w:r>
      <w:proofErr w:type="spellStart"/>
      <w:r w:rsidRPr="009B05A5">
        <w:rPr>
          <w:highlight w:val="lightGray"/>
          <w:u w:val="single"/>
        </w:rPr>
        <w:t>mikrogramų</w:t>
      </w:r>
      <w:proofErr w:type="spellEnd"/>
      <w:r w:rsidRPr="009B05A5">
        <w:rPr>
          <w:highlight w:val="lightGray"/>
          <w:u w:val="single"/>
        </w:rPr>
        <w:t xml:space="preserve"> plėvele dengtos tabletės: </w:t>
      </w:r>
      <w:r w:rsidRPr="009B05A5">
        <w:rPr>
          <w:highlight w:val="lightGray"/>
        </w:rPr>
        <w:t>apvalios,</w:t>
      </w:r>
      <w:r w:rsidRPr="009B05A5">
        <w:rPr>
          <w:spacing w:val="-3"/>
          <w:highlight w:val="lightGray"/>
        </w:rPr>
        <w:t xml:space="preserve"> </w:t>
      </w:r>
      <w:r w:rsidR="00483477">
        <w:rPr>
          <w:spacing w:val="-3"/>
          <w:highlight w:val="lightGray"/>
        </w:rPr>
        <w:t xml:space="preserve">šviesiai </w:t>
      </w:r>
      <w:r w:rsidRPr="009B05A5">
        <w:rPr>
          <w:spacing w:val="-3"/>
          <w:highlight w:val="lightGray"/>
        </w:rPr>
        <w:t xml:space="preserve">violetinės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 (tabletės), kurių vienoje pusėje įspausta „A12“, o kita pusė lygi. Tablečių skersmuo yra maždaug 6,5 mm.</w:t>
      </w:r>
    </w:p>
    <w:p w14:paraId="3B8CFF53" w14:textId="77777777" w:rsidR="0043057C" w:rsidRPr="009B05A5" w:rsidRDefault="0043057C" w:rsidP="0029734A">
      <w:pPr>
        <w:pStyle w:val="Pagrindinistekstas"/>
        <w:kinsoku w:val="0"/>
        <w:overflowPunct w:val="0"/>
        <w:rPr>
          <w:spacing w:val="-2"/>
          <w:highlight w:val="lightGray"/>
        </w:rPr>
      </w:pPr>
    </w:p>
    <w:p w14:paraId="2B2BF6BC" w14:textId="77777777" w:rsidR="0043057C" w:rsidRPr="009B05A5" w:rsidRDefault="0043057C" w:rsidP="0029734A">
      <w:pPr>
        <w:pStyle w:val="Pagrindinistekstas"/>
        <w:kinsoku w:val="0"/>
        <w:overflowPunct w:val="0"/>
        <w:rPr>
          <w:highlight w:val="lightGray"/>
        </w:rPr>
      </w:pPr>
      <w:proofErr w:type="spellStart"/>
      <w:r w:rsidRPr="009B05A5">
        <w:rPr>
          <w:highlight w:val="lightGray"/>
          <w:u w:val="single"/>
        </w:rPr>
        <w:t>Selexipag</w:t>
      </w:r>
      <w:proofErr w:type="spellEnd"/>
      <w:r w:rsidRPr="009B05A5">
        <w:rPr>
          <w:highlight w:val="lightGray"/>
          <w:u w:val="single"/>
        </w:rPr>
        <w:t xml:space="preserve"> STADA</w:t>
      </w:r>
      <w:r w:rsidRPr="009B05A5">
        <w:rPr>
          <w:spacing w:val="-7"/>
          <w:highlight w:val="lightGray"/>
          <w:u w:val="single"/>
        </w:rPr>
        <w:t xml:space="preserve"> </w:t>
      </w:r>
      <w:r w:rsidRPr="009B05A5">
        <w:rPr>
          <w:highlight w:val="lightGray"/>
          <w:u w:val="single"/>
        </w:rPr>
        <w:t>1 400</w:t>
      </w:r>
      <w:r w:rsidRPr="009B05A5">
        <w:rPr>
          <w:spacing w:val="-4"/>
          <w:highlight w:val="lightGray"/>
          <w:u w:val="single"/>
        </w:rPr>
        <w:t> </w:t>
      </w:r>
      <w:proofErr w:type="spellStart"/>
      <w:r w:rsidRPr="009B05A5">
        <w:rPr>
          <w:spacing w:val="-4"/>
          <w:highlight w:val="lightGray"/>
          <w:u w:val="single"/>
        </w:rPr>
        <w:t>mikrogramų</w:t>
      </w:r>
      <w:proofErr w:type="spellEnd"/>
      <w:r w:rsidRPr="009B05A5">
        <w:rPr>
          <w:spacing w:val="-5"/>
          <w:highlight w:val="lightGray"/>
          <w:u w:val="single"/>
        </w:rPr>
        <w:t xml:space="preserve"> </w:t>
      </w:r>
      <w:r w:rsidRPr="009B05A5">
        <w:rPr>
          <w:highlight w:val="lightGray"/>
          <w:u w:val="single"/>
        </w:rPr>
        <w:t>plėvele</w:t>
      </w:r>
      <w:r w:rsidRPr="009B05A5">
        <w:rPr>
          <w:spacing w:val="-5"/>
          <w:highlight w:val="lightGray"/>
          <w:u w:val="single"/>
        </w:rPr>
        <w:t xml:space="preserve"> </w:t>
      </w:r>
      <w:r w:rsidRPr="009B05A5">
        <w:rPr>
          <w:highlight w:val="lightGray"/>
          <w:u w:val="single"/>
        </w:rPr>
        <w:t>dengtos</w:t>
      </w:r>
      <w:r w:rsidRPr="009B05A5">
        <w:rPr>
          <w:spacing w:val="-5"/>
          <w:highlight w:val="lightGray"/>
          <w:u w:val="single"/>
        </w:rPr>
        <w:t xml:space="preserve"> </w:t>
      </w:r>
      <w:r w:rsidRPr="009B05A5">
        <w:rPr>
          <w:spacing w:val="-2"/>
          <w:highlight w:val="lightGray"/>
          <w:u w:val="single"/>
        </w:rPr>
        <w:t xml:space="preserve">tabletės: </w:t>
      </w:r>
      <w:r w:rsidRPr="009B05A5">
        <w:rPr>
          <w:highlight w:val="lightGray"/>
        </w:rPr>
        <w:t>apvalios,</w:t>
      </w:r>
      <w:r w:rsidRPr="009B05A5">
        <w:rPr>
          <w:spacing w:val="-3"/>
          <w:highlight w:val="lightGray"/>
        </w:rPr>
        <w:t xml:space="preserve"> šviesiai geltonos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w:t>
      </w:r>
      <w:r w:rsidR="0029734A" w:rsidRPr="009B05A5">
        <w:rPr>
          <w:highlight w:val="lightGray"/>
        </w:rPr>
        <w:t xml:space="preserve"> (tabletės)</w:t>
      </w:r>
      <w:r w:rsidRPr="009B05A5">
        <w:rPr>
          <w:highlight w:val="lightGray"/>
        </w:rPr>
        <w:t>, kurių vienoje pusėje įspausta „A14“, o kita pusė lygi. Tablečių skersmuo yra maždaug 6,6 mm.</w:t>
      </w:r>
    </w:p>
    <w:p w14:paraId="50A54D22" w14:textId="77777777" w:rsidR="0043057C" w:rsidRPr="009B05A5" w:rsidRDefault="0043057C" w:rsidP="0029734A">
      <w:pPr>
        <w:pStyle w:val="Pagrindinistekstas"/>
        <w:kinsoku w:val="0"/>
        <w:overflowPunct w:val="0"/>
        <w:rPr>
          <w:highlight w:val="lightGray"/>
        </w:rPr>
      </w:pPr>
    </w:p>
    <w:p w14:paraId="708CEC16" w14:textId="77777777" w:rsidR="0043057C" w:rsidRPr="009B05A5" w:rsidRDefault="0043057C" w:rsidP="0029734A">
      <w:pPr>
        <w:pStyle w:val="Pagrindinistekstas"/>
        <w:kinsoku w:val="0"/>
        <w:overflowPunct w:val="0"/>
      </w:pPr>
      <w:proofErr w:type="spellStart"/>
      <w:r w:rsidRPr="009B05A5">
        <w:rPr>
          <w:highlight w:val="lightGray"/>
          <w:u w:val="single"/>
        </w:rPr>
        <w:lastRenderedPageBreak/>
        <w:t>Selexipag</w:t>
      </w:r>
      <w:proofErr w:type="spellEnd"/>
      <w:r w:rsidRPr="009B05A5">
        <w:rPr>
          <w:highlight w:val="lightGray"/>
          <w:u w:val="single"/>
        </w:rPr>
        <w:t xml:space="preserve"> STADA</w:t>
      </w:r>
      <w:r w:rsidRPr="009B05A5">
        <w:rPr>
          <w:spacing w:val="-7"/>
          <w:highlight w:val="lightGray"/>
          <w:u w:val="single"/>
        </w:rPr>
        <w:t xml:space="preserve"> </w:t>
      </w:r>
      <w:r w:rsidRPr="009B05A5">
        <w:rPr>
          <w:highlight w:val="lightGray"/>
          <w:u w:val="single"/>
        </w:rPr>
        <w:t>1 600</w:t>
      </w:r>
      <w:r w:rsidRPr="009B05A5">
        <w:rPr>
          <w:spacing w:val="-4"/>
          <w:highlight w:val="lightGray"/>
          <w:u w:val="single"/>
        </w:rPr>
        <w:t> </w:t>
      </w:r>
      <w:proofErr w:type="spellStart"/>
      <w:r w:rsidRPr="009B05A5">
        <w:rPr>
          <w:spacing w:val="-4"/>
          <w:highlight w:val="lightGray"/>
          <w:u w:val="single"/>
        </w:rPr>
        <w:t>mikrogramų</w:t>
      </w:r>
      <w:proofErr w:type="spellEnd"/>
      <w:r w:rsidRPr="009B05A5">
        <w:rPr>
          <w:spacing w:val="-5"/>
          <w:highlight w:val="lightGray"/>
          <w:u w:val="single"/>
        </w:rPr>
        <w:t xml:space="preserve"> </w:t>
      </w:r>
      <w:r w:rsidRPr="009B05A5">
        <w:rPr>
          <w:highlight w:val="lightGray"/>
          <w:u w:val="single"/>
        </w:rPr>
        <w:t>plėvele</w:t>
      </w:r>
      <w:r w:rsidRPr="009B05A5">
        <w:rPr>
          <w:spacing w:val="-5"/>
          <w:highlight w:val="lightGray"/>
          <w:u w:val="single"/>
        </w:rPr>
        <w:t xml:space="preserve"> </w:t>
      </w:r>
      <w:r w:rsidRPr="009B05A5">
        <w:rPr>
          <w:highlight w:val="lightGray"/>
          <w:u w:val="single"/>
        </w:rPr>
        <w:t>dengtos</w:t>
      </w:r>
      <w:r w:rsidRPr="009B05A5">
        <w:rPr>
          <w:spacing w:val="-5"/>
          <w:highlight w:val="lightGray"/>
          <w:u w:val="single"/>
        </w:rPr>
        <w:t xml:space="preserve"> </w:t>
      </w:r>
      <w:r w:rsidRPr="009B05A5">
        <w:rPr>
          <w:spacing w:val="-2"/>
          <w:highlight w:val="lightGray"/>
          <w:u w:val="single"/>
        </w:rPr>
        <w:t xml:space="preserve">tabletės: </w:t>
      </w:r>
      <w:r w:rsidRPr="009B05A5">
        <w:rPr>
          <w:highlight w:val="lightGray"/>
        </w:rPr>
        <w:t>apvalios,</w:t>
      </w:r>
      <w:r w:rsidRPr="009B05A5">
        <w:rPr>
          <w:spacing w:val="-3"/>
          <w:highlight w:val="lightGray"/>
        </w:rPr>
        <w:t xml:space="preserve"> rudos </w:t>
      </w:r>
      <w:r w:rsidRPr="009B05A5">
        <w:rPr>
          <w:highlight w:val="lightGray"/>
        </w:rPr>
        <w:t>plėvele</w:t>
      </w:r>
      <w:r w:rsidRPr="009B05A5">
        <w:rPr>
          <w:spacing w:val="-3"/>
          <w:highlight w:val="lightGray"/>
        </w:rPr>
        <w:t xml:space="preserve"> </w:t>
      </w:r>
      <w:r w:rsidRPr="009B05A5">
        <w:rPr>
          <w:highlight w:val="lightGray"/>
        </w:rPr>
        <w:t>dengtos</w:t>
      </w:r>
      <w:r w:rsidRPr="009B05A5">
        <w:rPr>
          <w:spacing w:val="-3"/>
          <w:highlight w:val="lightGray"/>
        </w:rPr>
        <w:t xml:space="preserve"> </w:t>
      </w:r>
      <w:r w:rsidRPr="009B05A5">
        <w:rPr>
          <w:highlight w:val="lightGray"/>
        </w:rPr>
        <w:t>tabletės</w:t>
      </w:r>
      <w:r w:rsidR="0029734A" w:rsidRPr="009B05A5">
        <w:rPr>
          <w:highlight w:val="lightGray"/>
        </w:rPr>
        <w:t xml:space="preserve"> (tabletės)</w:t>
      </w:r>
      <w:r w:rsidRPr="009B05A5">
        <w:rPr>
          <w:highlight w:val="lightGray"/>
        </w:rPr>
        <w:t>, kurių vienoje pusėje įspausta „A16“, o kita pusė lygi. Tablečių skersmuo yra maždaug 7 mm.</w:t>
      </w:r>
    </w:p>
    <w:p w14:paraId="694A06EB" w14:textId="77777777" w:rsidR="0043057C" w:rsidRPr="009B05A5" w:rsidRDefault="0043057C" w:rsidP="0029734A">
      <w:pPr>
        <w:pStyle w:val="Pagrindinistekstas"/>
        <w:kinsoku w:val="0"/>
        <w:overflowPunct w:val="0"/>
      </w:pPr>
    </w:p>
    <w:p w14:paraId="57F85A2F" w14:textId="77777777" w:rsidR="0043057C" w:rsidRPr="009B05A5" w:rsidRDefault="0043057C" w:rsidP="00D94FC6">
      <w:pPr>
        <w:pStyle w:val="Pagrindinistekstas"/>
        <w:keepNext/>
        <w:keepLines/>
        <w:kinsoku w:val="0"/>
        <w:overflowPunct w:val="0"/>
        <w:rPr>
          <w:spacing w:val="-2"/>
        </w:rPr>
      </w:pPr>
      <w:proofErr w:type="spellStart"/>
      <w:r w:rsidRPr="009B05A5">
        <w:t>Selexipag</w:t>
      </w:r>
      <w:proofErr w:type="spellEnd"/>
      <w:r w:rsidRPr="009B05A5">
        <w:t xml:space="preserve"> STADA 200 </w:t>
      </w:r>
      <w:proofErr w:type="spellStart"/>
      <w:r w:rsidRPr="009B05A5">
        <w:t>mikrogramų</w:t>
      </w:r>
      <w:proofErr w:type="spellEnd"/>
      <w:r w:rsidRPr="009B05A5">
        <w:t xml:space="preserve"> plėvele dengtos tabletės tiekiamos </w:t>
      </w:r>
      <w:r w:rsidRPr="009B05A5">
        <w:rPr>
          <w:spacing w:val="-5"/>
        </w:rPr>
        <w:t xml:space="preserve">lizdinėse plokštelėse, kuriose yra </w:t>
      </w:r>
      <w:r w:rsidRPr="009B05A5">
        <w:t>po</w:t>
      </w:r>
      <w:r w:rsidRPr="009B05A5">
        <w:rPr>
          <w:spacing w:val="-4"/>
        </w:rPr>
        <w:t xml:space="preserve"> </w:t>
      </w:r>
      <w:r w:rsidRPr="009B05A5">
        <w:t>10</w:t>
      </w:r>
      <w:r w:rsidRPr="009B05A5">
        <w:rPr>
          <w:spacing w:val="-5"/>
        </w:rPr>
        <w:t xml:space="preserve"> </w:t>
      </w:r>
      <w:r w:rsidRPr="009B05A5">
        <w:t>arba</w:t>
      </w:r>
      <w:r w:rsidRPr="009B05A5">
        <w:rPr>
          <w:spacing w:val="-5"/>
        </w:rPr>
        <w:t xml:space="preserve"> </w:t>
      </w:r>
      <w:r w:rsidRPr="009B05A5">
        <w:t xml:space="preserve">60 tablečių ir 60 arba 140 tablečių (titravimo pakuotės), arba </w:t>
      </w:r>
      <w:proofErr w:type="spellStart"/>
      <w:r w:rsidRPr="009B05A5">
        <w:t>dalomųjų</w:t>
      </w:r>
      <w:proofErr w:type="spellEnd"/>
      <w:r w:rsidRPr="009B05A5">
        <w:t xml:space="preserve"> lizdinių plokštelių pakuotėse po 10</w:t>
      </w:r>
      <w:r w:rsidR="00EB4F34">
        <w:t> </w:t>
      </w:r>
      <w:r w:rsidRPr="009B05A5">
        <w:t>x</w:t>
      </w:r>
      <w:r w:rsidR="00EB4F34">
        <w:t> </w:t>
      </w:r>
      <w:r w:rsidRPr="009B05A5">
        <w:t>1 arba 60</w:t>
      </w:r>
      <w:r w:rsidR="00EB4F34">
        <w:t> </w:t>
      </w:r>
      <w:r w:rsidRPr="009B05A5">
        <w:t>x</w:t>
      </w:r>
      <w:r w:rsidR="00EB4F34">
        <w:t> </w:t>
      </w:r>
      <w:r w:rsidRPr="009B05A5">
        <w:t>1 tablečių ir 60</w:t>
      </w:r>
      <w:r w:rsidR="00EB4F34">
        <w:t> </w:t>
      </w:r>
      <w:r w:rsidRPr="009B05A5">
        <w:t>x</w:t>
      </w:r>
      <w:r w:rsidR="00EB4F34">
        <w:t> </w:t>
      </w:r>
      <w:r w:rsidRPr="009B05A5">
        <w:t>1 bei 140</w:t>
      </w:r>
      <w:r w:rsidR="00EB4F34">
        <w:t> </w:t>
      </w:r>
      <w:r w:rsidRPr="009B05A5">
        <w:t>x</w:t>
      </w:r>
      <w:r w:rsidR="00EB4F34">
        <w:t> </w:t>
      </w:r>
      <w:r w:rsidRPr="009B05A5">
        <w:t>1 tablečių (titravimo pakuotės)</w:t>
      </w:r>
      <w:r w:rsidRPr="009B05A5">
        <w:rPr>
          <w:spacing w:val="-2"/>
        </w:rPr>
        <w:t>.</w:t>
      </w:r>
    </w:p>
    <w:p w14:paraId="6DA89DBB" w14:textId="77777777" w:rsidR="0043057C" w:rsidRPr="009B05A5" w:rsidRDefault="0043057C" w:rsidP="0043057C">
      <w:pPr>
        <w:pStyle w:val="Pagrindinistekstas"/>
        <w:kinsoku w:val="0"/>
        <w:overflowPunct w:val="0"/>
        <w:rPr>
          <w:spacing w:val="-2"/>
        </w:rPr>
      </w:pPr>
    </w:p>
    <w:p w14:paraId="78B7F4E8" w14:textId="77777777" w:rsidR="0043057C" w:rsidRPr="009B05A5" w:rsidRDefault="0043057C" w:rsidP="0043057C">
      <w:pPr>
        <w:pStyle w:val="Pagrindinistekstas"/>
        <w:kinsoku w:val="0"/>
        <w:overflowPunct w:val="0"/>
      </w:pPr>
      <w:proofErr w:type="spellStart"/>
      <w:r w:rsidRPr="009B05A5">
        <w:rPr>
          <w:highlight w:val="lightGray"/>
        </w:rPr>
        <w:t>Selexipag</w:t>
      </w:r>
      <w:proofErr w:type="spellEnd"/>
      <w:r w:rsidRPr="009B05A5">
        <w:rPr>
          <w:highlight w:val="lightGray"/>
        </w:rPr>
        <w:t xml:space="preserve"> STADA</w:t>
      </w:r>
      <w:r w:rsidRPr="009B05A5">
        <w:rPr>
          <w:spacing w:val="-4"/>
          <w:highlight w:val="lightGray"/>
        </w:rPr>
        <w:t xml:space="preserve"> </w:t>
      </w:r>
      <w:r w:rsidRPr="009B05A5">
        <w:rPr>
          <w:highlight w:val="lightGray"/>
        </w:rPr>
        <w:t>400</w:t>
      </w:r>
      <w:r w:rsidRPr="009B05A5">
        <w:rPr>
          <w:spacing w:val="-4"/>
          <w:highlight w:val="lightGray"/>
        </w:rPr>
        <w:t> </w:t>
      </w:r>
      <w:proofErr w:type="spellStart"/>
      <w:r w:rsidRPr="009B05A5">
        <w:rPr>
          <w:spacing w:val="-4"/>
          <w:highlight w:val="lightGray"/>
        </w:rPr>
        <w:t>mikrogramų</w:t>
      </w:r>
      <w:proofErr w:type="spellEnd"/>
      <w:r w:rsidRPr="009B05A5">
        <w:rPr>
          <w:spacing w:val="-4"/>
          <w:highlight w:val="lightGray"/>
        </w:rPr>
        <w:t xml:space="preserve"> ir </w:t>
      </w:r>
      <w:r w:rsidRPr="009B05A5">
        <w:rPr>
          <w:highlight w:val="lightGray"/>
        </w:rPr>
        <w:t>600</w:t>
      </w:r>
      <w:r w:rsidRPr="009B05A5">
        <w:rPr>
          <w:spacing w:val="-4"/>
          <w:highlight w:val="lightGray"/>
        </w:rPr>
        <w:t> </w:t>
      </w:r>
      <w:proofErr w:type="spellStart"/>
      <w:r w:rsidRPr="009B05A5">
        <w:rPr>
          <w:spacing w:val="-4"/>
          <w:highlight w:val="lightGray"/>
        </w:rPr>
        <w:t>mikrogramų</w:t>
      </w:r>
      <w:proofErr w:type="spellEnd"/>
      <w:r w:rsidRPr="009B05A5">
        <w:rPr>
          <w:highlight w:val="lightGray"/>
        </w:rPr>
        <w:t>,</w:t>
      </w:r>
      <w:r w:rsidRPr="009B05A5">
        <w:rPr>
          <w:spacing w:val="-4"/>
          <w:highlight w:val="lightGray"/>
        </w:rPr>
        <w:t xml:space="preserve"> </w:t>
      </w:r>
      <w:r w:rsidRPr="009B05A5">
        <w:rPr>
          <w:highlight w:val="lightGray"/>
        </w:rPr>
        <w:t>800</w:t>
      </w:r>
      <w:r w:rsidRPr="009B05A5">
        <w:rPr>
          <w:spacing w:val="-4"/>
          <w:highlight w:val="lightGray"/>
        </w:rPr>
        <w:t> </w:t>
      </w:r>
      <w:proofErr w:type="spellStart"/>
      <w:r w:rsidRPr="009B05A5">
        <w:rPr>
          <w:spacing w:val="-4"/>
          <w:highlight w:val="lightGray"/>
        </w:rPr>
        <w:t>mikrogramų</w:t>
      </w:r>
      <w:proofErr w:type="spellEnd"/>
      <w:r w:rsidRPr="009B05A5">
        <w:rPr>
          <w:highlight w:val="lightGray"/>
        </w:rPr>
        <w:t>,</w:t>
      </w:r>
      <w:r w:rsidRPr="009B05A5">
        <w:rPr>
          <w:spacing w:val="-4"/>
          <w:highlight w:val="lightGray"/>
        </w:rPr>
        <w:t xml:space="preserve"> </w:t>
      </w:r>
      <w:r w:rsidRPr="009B05A5">
        <w:rPr>
          <w:highlight w:val="lightGray"/>
        </w:rPr>
        <w:t>1</w:t>
      </w:r>
      <w:r w:rsidR="008F6E39" w:rsidRPr="009B05A5">
        <w:rPr>
          <w:highlight w:val="lightGray"/>
        </w:rPr>
        <w:t> </w:t>
      </w:r>
      <w:r w:rsidRPr="009B05A5">
        <w:rPr>
          <w:highlight w:val="lightGray"/>
        </w:rPr>
        <w:t>000</w:t>
      </w:r>
      <w:r w:rsidRPr="009B05A5">
        <w:rPr>
          <w:spacing w:val="-1"/>
          <w:highlight w:val="lightGray"/>
        </w:rPr>
        <w:t> </w:t>
      </w:r>
      <w:proofErr w:type="spellStart"/>
      <w:r w:rsidRPr="009B05A5">
        <w:rPr>
          <w:spacing w:val="-1"/>
          <w:highlight w:val="lightGray"/>
        </w:rPr>
        <w:t>mikrogramų</w:t>
      </w:r>
      <w:proofErr w:type="spellEnd"/>
      <w:r w:rsidRPr="009B05A5">
        <w:rPr>
          <w:highlight w:val="lightGray"/>
        </w:rPr>
        <w:t>,</w:t>
      </w:r>
      <w:r w:rsidRPr="009B05A5">
        <w:rPr>
          <w:spacing w:val="-4"/>
          <w:highlight w:val="lightGray"/>
        </w:rPr>
        <w:t xml:space="preserve"> </w:t>
      </w:r>
      <w:r w:rsidRPr="009B05A5">
        <w:rPr>
          <w:highlight w:val="lightGray"/>
        </w:rPr>
        <w:t>1</w:t>
      </w:r>
      <w:r w:rsidR="008F6E39" w:rsidRPr="009B05A5">
        <w:rPr>
          <w:highlight w:val="lightGray"/>
        </w:rPr>
        <w:t> </w:t>
      </w:r>
      <w:r w:rsidRPr="009B05A5">
        <w:rPr>
          <w:highlight w:val="lightGray"/>
        </w:rPr>
        <w:t>200</w:t>
      </w:r>
      <w:r w:rsidRPr="009B05A5">
        <w:rPr>
          <w:spacing w:val="-3"/>
          <w:highlight w:val="lightGray"/>
        </w:rPr>
        <w:t> </w:t>
      </w:r>
      <w:proofErr w:type="spellStart"/>
      <w:r w:rsidRPr="009B05A5">
        <w:rPr>
          <w:spacing w:val="-3"/>
          <w:highlight w:val="lightGray"/>
        </w:rPr>
        <w:t>mikrogramų</w:t>
      </w:r>
      <w:proofErr w:type="spellEnd"/>
      <w:r w:rsidRPr="009B05A5">
        <w:rPr>
          <w:highlight w:val="lightGray"/>
        </w:rPr>
        <w:t>, 1</w:t>
      </w:r>
      <w:r w:rsidR="008F6E39" w:rsidRPr="009B05A5">
        <w:rPr>
          <w:highlight w:val="lightGray"/>
        </w:rPr>
        <w:t> </w:t>
      </w:r>
      <w:r w:rsidRPr="009B05A5">
        <w:rPr>
          <w:highlight w:val="lightGray"/>
        </w:rPr>
        <w:t>400 </w:t>
      </w:r>
      <w:proofErr w:type="spellStart"/>
      <w:r w:rsidRPr="009B05A5">
        <w:rPr>
          <w:highlight w:val="lightGray"/>
        </w:rPr>
        <w:t>mikrogramų</w:t>
      </w:r>
      <w:proofErr w:type="spellEnd"/>
      <w:r w:rsidRPr="009B05A5">
        <w:rPr>
          <w:highlight w:val="lightGray"/>
        </w:rPr>
        <w:t xml:space="preserve"> ir 1</w:t>
      </w:r>
      <w:r w:rsidR="008F6E39" w:rsidRPr="009B05A5">
        <w:rPr>
          <w:highlight w:val="lightGray"/>
        </w:rPr>
        <w:t> </w:t>
      </w:r>
      <w:r w:rsidRPr="009B05A5">
        <w:rPr>
          <w:highlight w:val="lightGray"/>
        </w:rPr>
        <w:t>600 </w:t>
      </w:r>
      <w:proofErr w:type="spellStart"/>
      <w:r w:rsidRPr="009B05A5">
        <w:rPr>
          <w:highlight w:val="lightGray"/>
        </w:rPr>
        <w:t>mikrogramų</w:t>
      </w:r>
      <w:proofErr w:type="spellEnd"/>
      <w:r w:rsidRPr="009B05A5">
        <w:rPr>
          <w:highlight w:val="lightGray"/>
        </w:rPr>
        <w:t xml:space="preserve"> plėvele dengtos tabletės tiekiamos lizdinėse plokštelėse po 60 tablečių arba </w:t>
      </w:r>
      <w:proofErr w:type="spellStart"/>
      <w:r w:rsidRPr="009B05A5">
        <w:rPr>
          <w:highlight w:val="lightGray"/>
        </w:rPr>
        <w:t>dalomųjų</w:t>
      </w:r>
      <w:proofErr w:type="spellEnd"/>
      <w:r w:rsidRPr="009B05A5">
        <w:rPr>
          <w:highlight w:val="lightGray"/>
        </w:rPr>
        <w:t xml:space="preserve"> lizdinių plokštelių pakuotėse po 60</w:t>
      </w:r>
      <w:r w:rsidR="00EB4F34">
        <w:rPr>
          <w:highlight w:val="lightGray"/>
        </w:rPr>
        <w:t> </w:t>
      </w:r>
      <w:r w:rsidRPr="009B05A5">
        <w:rPr>
          <w:highlight w:val="lightGray"/>
        </w:rPr>
        <w:t>x</w:t>
      </w:r>
      <w:r w:rsidR="00EB4F34">
        <w:rPr>
          <w:highlight w:val="lightGray"/>
        </w:rPr>
        <w:t> </w:t>
      </w:r>
      <w:r w:rsidRPr="009B05A5">
        <w:rPr>
          <w:highlight w:val="lightGray"/>
        </w:rPr>
        <w:t>1 tablečių.</w:t>
      </w:r>
    </w:p>
    <w:p w14:paraId="443B70BA" w14:textId="77777777" w:rsidR="0043057C" w:rsidRPr="009B05A5" w:rsidRDefault="0043057C" w:rsidP="0043057C">
      <w:pPr>
        <w:pStyle w:val="Pagrindinistekstas"/>
        <w:kinsoku w:val="0"/>
        <w:overflowPunct w:val="0"/>
        <w:ind w:left="567" w:hanging="567"/>
      </w:pPr>
    </w:p>
    <w:p w14:paraId="37606092" w14:textId="77777777" w:rsidR="0043057C" w:rsidRPr="009B05A5" w:rsidRDefault="0043057C" w:rsidP="0043057C">
      <w:pPr>
        <w:pStyle w:val="Pagrindinistekstas"/>
        <w:kinsoku w:val="0"/>
        <w:overflowPunct w:val="0"/>
        <w:ind w:left="567" w:hanging="567"/>
        <w:rPr>
          <w:spacing w:val="-2"/>
        </w:rPr>
      </w:pPr>
      <w:r w:rsidRPr="009B05A5">
        <w:t>Gali</w:t>
      </w:r>
      <w:r w:rsidRPr="009B05A5">
        <w:rPr>
          <w:spacing w:val="-5"/>
        </w:rPr>
        <w:t xml:space="preserve"> </w:t>
      </w:r>
      <w:r w:rsidRPr="009B05A5">
        <w:t>būti</w:t>
      </w:r>
      <w:r w:rsidRPr="009B05A5">
        <w:rPr>
          <w:spacing w:val="-5"/>
        </w:rPr>
        <w:t xml:space="preserve"> </w:t>
      </w:r>
      <w:r w:rsidRPr="009B05A5">
        <w:t>tiekiamos</w:t>
      </w:r>
      <w:r w:rsidRPr="009B05A5">
        <w:rPr>
          <w:spacing w:val="-5"/>
        </w:rPr>
        <w:t xml:space="preserve"> </w:t>
      </w:r>
      <w:r w:rsidRPr="009B05A5">
        <w:t>ne</w:t>
      </w:r>
      <w:r w:rsidRPr="009B05A5">
        <w:rPr>
          <w:spacing w:val="-5"/>
        </w:rPr>
        <w:t xml:space="preserve"> </w:t>
      </w:r>
      <w:r w:rsidRPr="009B05A5">
        <w:t>visų</w:t>
      </w:r>
      <w:r w:rsidRPr="009B05A5">
        <w:rPr>
          <w:spacing w:val="-5"/>
        </w:rPr>
        <w:t xml:space="preserve"> </w:t>
      </w:r>
      <w:r w:rsidRPr="009B05A5">
        <w:t>dydžių</w:t>
      </w:r>
      <w:r w:rsidRPr="009B05A5">
        <w:rPr>
          <w:spacing w:val="-4"/>
        </w:rPr>
        <w:t xml:space="preserve"> </w:t>
      </w:r>
      <w:r w:rsidRPr="009B05A5">
        <w:rPr>
          <w:spacing w:val="-2"/>
        </w:rPr>
        <w:t>pakuotės.</w:t>
      </w:r>
    </w:p>
    <w:p w14:paraId="07658215" w14:textId="77777777" w:rsidR="0043057C" w:rsidRPr="009B05A5" w:rsidRDefault="0043057C" w:rsidP="0043057C">
      <w:pPr>
        <w:pStyle w:val="Pagrindinistekstas"/>
        <w:kinsoku w:val="0"/>
        <w:overflowPunct w:val="0"/>
        <w:ind w:left="567" w:hanging="567"/>
      </w:pPr>
    </w:p>
    <w:p w14:paraId="5C3C0637" w14:textId="77777777" w:rsidR="0043057C" w:rsidRPr="009B05A5" w:rsidRDefault="0043057C" w:rsidP="0043057C">
      <w:pPr>
        <w:keepNext/>
        <w:jc w:val="both"/>
        <w:outlineLvl w:val="3"/>
      </w:pPr>
      <w:r w:rsidRPr="009B05A5">
        <w:rPr>
          <w:b/>
        </w:rPr>
        <w:t>Registruotojas ir gamintojas</w:t>
      </w:r>
    </w:p>
    <w:p w14:paraId="05C75ABA" w14:textId="77777777" w:rsidR="0043057C" w:rsidRPr="009B05A5" w:rsidRDefault="0043057C" w:rsidP="0043057C">
      <w:pPr>
        <w:pStyle w:val="Pagrindinistekstas"/>
        <w:kinsoku w:val="0"/>
        <w:overflowPunct w:val="0"/>
      </w:pPr>
    </w:p>
    <w:p w14:paraId="4BF056E1" w14:textId="77777777" w:rsidR="0043057C" w:rsidRPr="009B05A5" w:rsidRDefault="0043057C" w:rsidP="0043057C">
      <w:pPr>
        <w:pStyle w:val="Antrat2"/>
        <w:kinsoku w:val="0"/>
        <w:overflowPunct w:val="0"/>
        <w:ind w:left="0"/>
        <w:rPr>
          <w:b w:val="0"/>
          <w:bCs w:val="0"/>
          <w:i/>
          <w:iCs/>
          <w:spacing w:val="-2"/>
        </w:rPr>
      </w:pPr>
      <w:r w:rsidRPr="009B05A5">
        <w:rPr>
          <w:b w:val="0"/>
          <w:bCs w:val="0"/>
          <w:i/>
          <w:iCs/>
          <w:spacing w:val="-2"/>
        </w:rPr>
        <w:t>Registruotojas</w:t>
      </w:r>
    </w:p>
    <w:p w14:paraId="5E41D040" w14:textId="77777777" w:rsidR="0043057C" w:rsidRPr="009B05A5" w:rsidRDefault="0043057C" w:rsidP="0043057C">
      <w:r w:rsidRPr="009B05A5">
        <w:t xml:space="preserve">STADA </w:t>
      </w:r>
      <w:proofErr w:type="spellStart"/>
      <w:r w:rsidRPr="009B05A5">
        <w:t>Arzneimittel</w:t>
      </w:r>
      <w:proofErr w:type="spellEnd"/>
      <w:r w:rsidRPr="009B05A5">
        <w:t xml:space="preserve"> AG</w:t>
      </w:r>
    </w:p>
    <w:p w14:paraId="1DDF1147" w14:textId="77777777" w:rsidR="0043057C" w:rsidRPr="009B05A5" w:rsidRDefault="0043057C" w:rsidP="0043057C">
      <w:proofErr w:type="spellStart"/>
      <w:r w:rsidRPr="009B05A5">
        <w:t>Stadastrasse</w:t>
      </w:r>
      <w:proofErr w:type="spellEnd"/>
      <w:r w:rsidRPr="009B05A5">
        <w:t xml:space="preserve"> 2-18</w:t>
      </w:r>
    </w:p>
    <w:p w14:paraId="11A68519" w14:textId="77777777" w:rsidR="0043057C" w:rsidRPr="009B05A5" w:rsidRDefault="0043057C" w:rsidP="0043057C">
      <w:r w:rsidRPr="009B05A5">
        <w:t xml:space="preserve">61118 </w:t>
      </w:r>
      <w:proofErr w:type="spellStart"/>
      <w:r w:rsidRPr="009B05A5">
        <w:t>Bad</w:t>
      </w:r>
      <w:proofErr w:type="spellEnd"/>
      <w:r w:rsidRPr="009B05A5">
        <w:t xml:space="preserve"> </w:t>
      </w:r>
      <w:proofErr w:type="spellStart"/>
      <w:r w:rsidRPr="009B05A5">
        <w:t>Vilbel</w:t>
      </w:r>
      <w:proofErr w:type="spellEnd"/>
    </w:p>
    <w:p w14:paraId="3C4CBB51" w14:textId="77777777" w:rsidR="0043057C" w:rsidRPr="009B05A5" w:rsidRDefault="0043057C" w:rsidP="0043057C">
      <w:r w:rsidRPr="009B05A5">
        <w:t>Vokietija</w:t>
      </w:r>
    </w:p>
    <w:p w14:paraId="66BAE4D8" w14:textId="77777777" w:rsidR="0043057C" w:rsidRPr="009B05A5" w:rsidRDefault="0043057C" w:rsidP="0043057C"/>
    <w:p w14:paraId="2AEA2B2E" w14:textId="77777777" w:rsidR="0043057C" w:rsidRPr="009B05A5" w:rsidRDefault="0043057C" w:rsidP="0043057C">
      <w:pPr>
        <w:keepNext/>
        <w:rPr>
          <w:bCs/>
          <w:i/>
          <w:iCs/>
        </w:rPr>
      </w:pPr>
      <w:r w:rsidRPr="009B05A5">
        <w:rPr>
          <w:bCs/>
          <w:i/>
          <w:iCs/>
        </w:rPr>
        <w:t>Gamintojas</w:t>
      </w:r>
    </w:p>
    <w:p w14:paraId="74874F16" w14:textId="77777777" w:rsidR="00AC40CB" w:rsidRDefault="00AC40CB" w:rsidP="00AC40CB">
      <w:pPr>
        <w:rPr>
          <w:lang w:eastAsia="nl-NL"/>
        </w:rPr>
      </w:pPr>
      <w:proofErr w:type="spellStart"/>
      <w:r w:rsidRPr="00AC40CB">
        <w:rPr>
          <w:lang w:eastAsia="nl-NL"/>
        </w:rPr>
        <w:t>Synthon</w:t>
      </w:r>
      <w:proofErr w:type="spellEnd"/>
      <w:r w:rsidRPr="00AC40CB">
        <w:rPr>
          <w:lang w:eastAsia="nl-NL"/>
        </w:rPr>
        <w:t xml:space="preserve"> </w:t>
      </w:r>
      <w:proofErr w:type="spellStart"/>
      <w:r w:rsidRPr="00AC40CB">
        <w:rPr>
          <w:lang w:eastAsia="nl-NL"/>
        </w:rPr>
        <w:t>Hispania</w:t>
      </w:r>
      <w:proofErr w:type="spellEnd"/>
      <w:r w:rsidRPr="00AC40CB">
        <w:rPr>
          <w:lang w:eastAsia="nl-NL"/>
        </w:rPr>
        <w:t xml:space="preserve"> S.L.</w:t>
      </w:r>
      <w:r w:rsidRPr="00AC40CB">
        <w:rPr>
          <w:lang w:eastAsia="nl-NL"/>
        </w:rPr>
        <w:br/>
      </w:r>
      <w:proofErr w:type="spellStart"/>
      <w:r w:rsidRPr="00AC40CB">
        <w:rPr>
          <w:lang w:eastAsia="nl-NL"/>
        </w:rPr>
        <w:t>Calle</w:t>
      </w:r>
      <w:proofErr w:type="spellEnd"/>
      <w:r w:rsidRPr="00AC40CB">
        <w:rPr>
          <w:lang w:eastAsia="nl-NL"/>
        </w:rPr>
        <w:t xml:space="preserve"> De </w:t>
      </w:r>
      <w:proofErr w:type="spellStart"/>
      <w:r w:rsidRPr="00AC40CB">
        <w:rPr>
          <w:lang w:eastAsia="nl-NL"/>
        </w:rPr>
        <w:t>Castello</w:t>
      </w:r>
      <w:proofErr w:type="spellEnd"/>
      <w:r w:rsidRPr="00AC40CB">
        <w:rPr>
          <w:lang w:eastAsia="nl-NL"/>
        </w:rPr>
        <w:t xml:space="preserve"> 1</w:t>
      </w:r>
      <w:r w:rsidRPr="00AC40CB">
        <w:rPr>
          <w:lang w:eastAsia="nl-NL"/>
        </w:rPr>
        <w:br/>
        <w:t xml:space="preserve">08830 </w:t>
      </w:r>
      <w:proofErr w:type="spellStart"/>
      <w:r w:rsidRPr="00AC40CB">
        <w:rPr>
          <w:lang w:eastAsia="nl-NL"/>
        </w:rPr>
        <w:t>Sant</w:t>
      </w:r>
      <w:proofErr w:type="spellEnd"/>
      <w:r w:rsidRPr="00AC40CB">
        <w:rPr>
          <w:lang w:eastAsia="nl-NL"/>
        </w:rPr>
        <w:t xml:space="preserve"> </w:t>
      </w:r>
      <w:proofErr w:type="spellStart"/>
      <w:r w:rsidRPr="00AC40CB">
        <w:rPr>
          <w:lang w:eastAsia="nl-NL"/>
        </w:rPr>
        <w:t>Boi</w:t>
      </w:r>
      <w:proofErr w:type="spellEnd"/>
      <w:r w:rsidRPr="00AC40CB">
        <w:rPr>
          <w:lang w:eastAsia="nl-NL"/>
        </w:rPr>
        <w:t xml:space="preserve"> De </w:t>
      </w:r>
      <w:proofErr w:type="spellStart"/>
      <w:r w:rsidRPr="00AC40CB">
        <w:rPr>
          <w:lang w:eastAsia="nl-NL"/>
        </w:rPr>
        <w:t>Llobregat</w:t>
      </w:r>
      <w:proofErr w:type="spellEnd"/>
      <w:r w:rsidRPr="00AC40CB">
        <w:rPr>
          <w:lang w:eastAsia="nl-NL"/>
        </w:rPr>
        <w:br/>
      </w:r>
      <w:proofErr w:type="spellStart"/>
      <w:r w:rsidRPr="00AC40CB">
        <w:rPr>
          <w:lang w:eastAsia="nl-NL"/>
        </w:rPr>
        <w:t>Barcelona</w:t>
      </w:r>
      <w:proofErr w:type="spellEnd"/>
      <w:r w:rsidRPr="00AC40CB">
        <w:rPr>
          <w:lang w:eastAsia="nl-NL"/>
        </w:rPr>
        <w:br/>
      </w:r>
      <w:r>
        <w:rPr>
          <w:lang w:eastAsia="nl-NL"/>
        </w:rPr>
        <w:t>Ispanija</w:t>
      </w:r>
    </w:p>
    <w:p w14:paraId="05F1F4DC" w14:textId="77777777" w:rsidR="00AC40CB" w:rsidRDefault="00AC40CB" w:rsidP="00AC40CB">
      <w:pPr>
        <w:rPr>
          <w:lang w:eastAsia="nl-NL"/>
        </w:rPr>
      </w:pPr>
    </w:p>
    <w:p w14:paraId="2E4B44C2" w14:textId="77777777" w:rsidR="00AC40CB" w:rsidRDefault="00AC40CB" w:rsidP="00AC40CB">
      <w:pPr>
        <w:rPr>
          <w:lang w:eastAsia="nl-NL"/>
        </w:rPr>
      </w:pPr>
      <w:r>
        <w:rPr>
          <w:lang w:eastAsia="nl-NL"/>
        </w:rPr>
        <w:t>arba</w:t>
      </w:r>
      <w:r w:rsidRPr="00AC40CB">
        <w:rPr>
          <w:lang w:eastAsia="nl-NL"/>
        </w:rPr>
        <w:br/>
      </w:r>
      <w:r w:rsidRPr="00AC40CB">
        <w:rPr>
          <w:lang w:eastAsia="nl-NL"/>
        </w:rPr>
        <w:br/>
      </w:r>
      <w:proofErr w:type="spellStart"/>
      <w:r w:rsidRPr="00AC40CB">
        <w:rPr>
          <w:lang w:eastAsia="nl-NL"/>
        </w:rPr>
        <w:t>Synthon</w:t>
      </w:r>
      <w:proofErr w:type="spellEnd"/>
      <w:r w:rsidRPr="00AC40CB">
        <w:rPr>
          <w:lang w:eastAsia="nl-NL"/>
        </w:rPr>
        <w:t xml:space="preserve"> B.V.</w:t>
      </w:r>
      <w:r w:rsidRPr="00AC40CB">
        <w:rPr>
          <w:lang w:eastAsia="nl-NL"/>
        </w:rPr>
        <w:br/>
      </w:r>
      <w:proofErr w:type="spellStart"/>
      <w:r w:rsidRPr="00AC40CB">
        <w:rPr>
          <w:lang w:eastAsia="nl-NL"/>
        </w:rPr>
        <w:t>Microweg</w:t>
      </w:r>
      <w:proofErr w:type="spellEnd"/>
      <w:r w:rsidRPr="00AC40CB">
        <w:rPr>
          <w:lang w:eastAsia="nl-NL"/>
        </w:rPr>
        <w:t xml:space="preserve"> 22</w:t>
      </w:r>
      <w:r w:rsidRPr="00AC40CB">
        <w:rPr>
          <w:lang w:eastAsia="nl-NL"/>
        </w:rPr>
        <w:br/>
        <w:t xml:space="preserve">6545 CM </w:t>
      </w:r>
      <w:proofErr w:type="spellStart"/>
      <w:r w:rsidRPr="00AC40CB">
        <w:rPr>
          <w:lang w:eastAsia="nl-NL"/>
        </w:rPr>
        <w:t>Nijmegen</w:t>
      </w:r>
      <w:proofErr w:type="spellEnd"/>
      <w:r w:rsidRPr="00AC40CB">
        <w:rPr>
          <w:lang w:eastAsia="nl-NL"/>
        </w:rPr>
        <w:br/>
      </w:r>
      <w:r>
        <w:rPr>
          <w:lang w:eastAsia="nl-NL"/>
        </w:rPr>
        <w:t>Nyderlandai</w:t>
      </w:r>
    </w:p>
    <w:p w14:paraId="1899A018" w14:textId="77777777" w:rsidR="00AC40CB" w:rsidRDefault="00AC40CB" w:rsidP="00AC40CB">
      <w:pPr>
        <w:rPr>
          <w:lang w:eastAsia="nl-NL"/>
        </w:rPr>
      </w:pPr>
    </w:p>
    <w:p w14:paraId="589F757C" w14:textId="77777777" w:rsidR="00AC40CB" w:rsidRDefault="00AC40CB" w:rsidP="00AC40CB">
      <w:pPr>
        <w:rPr>
          <w:lang w:eastAsia="nl-NL"/>
        </w:rPr>
      </w:pPr>
      <w:r>
        <w:rPr>
          <w:lang w:eastAsia="nl-NL"/>
        </w:rPr>
        <w:t>arba</w:t>
      </w:r>
      <w:r w:rsidRPr="00AC40CB">
        <w:rPr>
          <w:lang w:eastAsia="nl-NL"/>
        </w:rPr>
        <w:br/>
      </w:r>
      <w:r w:rsidRPr="00AC40CB">
        <w:rPr>
          <w:lang w:eastAsia="nl-NL"/>
        </w:rPr>
        <w:br/>
      </w:r>
      <w:proofErr w:type="spellStart"/>
      <w:r w:rsidRPr="00AC40CB">
        <w:rPr>
          <w:lang w:eastAsia="nl-NL"/>
        </w:rPr>
        <w:t>Synthon</w:t>
      </w:r>
      <w:proofErr w:type="spellEnd"/>
      <w:r w:rsidRPr="00AC40CB">
        <w:rPr>
          <w:lang w:eastAsia="nl-NL"/>
        </w:rPr>
        <w:t xml:space="preserve"> </w:t>
      </w:r>
      <w:proofErr w:type="spellStart"/>
      <w:r w:rsidRPr="00AC40CB">
        <w:rPr>
          <w:lang w:eastAsia="nl-NL"/>
        </w:rPr>
        <w:t>s.r.o</w:t>
      </w:r>
      <w:proofErr w:type="spellEnd"/>
      <w:r w:rsidRPr="00AC40CB">
        <w:rPr>
          <w:lang w:eastAsia="nl-NL"/>
        </w:rPr>
        <w:t>.</w:t>
      </w:r>
      <w:r w:rsidRPr="00AC40CB">
        <w:rPr>
          <w:lang w:eastAsia="nl-NL"/>
        </w:rPr>
        <w:br/>
      </w:r>
      <w:proofErr w:type="spellStart"/>
      <w:r w:rsidRPr="00AC40CB">
        <w:rPr>
          <w:lang w:eastAsia="nl-NL"/>
        </w:rPr>
        <w:t>Brnenska</w:t>
      </w:r>
      <w:proofErr w:type="spellEnd"/>
      <w:r w:rsidRPr="00AC40CB">
        <w:rPr>
          <w:lang w:eastAsia="nl-NL"/>
        </w:rPr>
        <w:t xml:space="preserve"> 597/32</w:t>
      </w:r>
      <w:r w:rsidRPr="00AC40CB">
        <w:rPr>
          <w:lang w:eastAsia="nl-NL"/>
        </w:rPr>
        <w:br/>
        <w:t xml:space="preserve">678 01 </w:t>
      </w:r>
      <w:proofErr w:type="spellStart"/>
      <w:r w:rsidRPr="00AC40CB">
        <w:rPr>
          <w:lang w:eastAsia="nl-NL"/>
        </w:rPr>
        <w:t>Blansko</w:t>
      </w:r>
      <w:proofErr w:type="spellEnd"/>
      <w:r w:rsidRPr="00AC40CB">
        <w:rPr>
          <w:lang w:eastAsia="nl-NL"/>
        </w:rPr>
        <w:br/>
      </w:r>
      <w:proofErr w:type="spellStart"/>
      <w:r w:rsidRPr="00AC40CB">
        <w:rPr>
          <w:lang w:eastAsia="nl-NL"/>
        </w:rPr>
        <w:t>Jihomoravsky</w:t>
      </w:r>
      <w:proofErr w:type="spellEnd"/>
      <w:r w:rsidRPr="00AC40CB">
        <w:rPr>
          <w:lang w:eastAsia="nl-NL"/>
        </w:rPr>
        <w:br/>
      </w:r>
      <w:r>
        <w:rPr>
          <w:lang w:eastAsia="nl-NL"/>
        </w:rPr>
        <w:t>Čekija</w:t>
      </w:r>
    </w:p>
    <w:p w14:paraId="786AFBCC" w14:textId="77777777" w:rsidR="0043057C" w:rsidRPr="009B05A5" w:rsidRDefault="0043057C" w:rsidP="0043057C"/>
    <w:p w14:paraId="3B4AB493" w14:textId="77777777" w:rsidR="0043057C" w:rsidRPr="009B05A5" w:rsidRDefault="0043057C" w:rsidP="0043057C">
      <w:r w:rsidRPr="009B05A5">
        <w:t>Jeigu apie šį vaistą norite sužinoti daugiau, kreipkitės į vietinį registruotojo atstovą:</w:t>
      </w:r>
    </w:p>
    <w:p w14:paraId="3BFE41CC" w14:textId="77777777" w:rsidR="0043057C" w:rsidRPr="009B05A5" w:rsidRDefault="0043057C" w:rsidP="0043057C"/>
    <w:p w14:paraId="242EF325" w14:textId="77777777" w:rsidR="0043057C" w:rsidRPr="009B05A5" w:rsidRDefault="0043057C" w:rsidP="0043057C">
      <w:pPr>
        <w:numPr>
          <w:ilvl w:val="12"/>
          <w:numId w:val="0"/>
        </w:numPr>
      </w:pPr>
      <w:r w:rsidRPr="009B05A5">
        <w:t xml:space="preserve">UAB „STADA </w:t>
      </w:r>
      <w:proofErr w:type="spellStart"/>
      <w:r w:rsidRPr="009B05A5">
        <w:t>Baltics</w:t>
      </w:r>
      <w:proofErr w:type="spellEnd"/>
      <w:r w:rsidRPr="009B05A5">
        <w:t>“</w:t>
      </w:r>
    </w:p>
    <w:p w14:paraId="3832A995" w14:textId="77777777" w:rsidR="0043057C" w:rsidRPr="009B05A5" w:rsidRDefault="0043057C" w:rsidP="0043057C">
      <w:pPr>
        <w:numPr>
          <w:ilvl w:val="12"/>
          <w:numId w:val="0"/>
        </w:numPr>
      </w:pPr>
      <w:r w:rsidRPr="009B05A5">
        <w:t xml:space="preserve">A. Goštauto g. 40A </w:t>
      </w:r>
    </w:p>
    <w:p w14:paraId="0AA09C7D" w14:textId="77777777" w:rsidR="0043057C" w:rsidRPr="009B05A5" w:rsidRDefault="0043057C" w:rsidP="0043057C">
      <w:pPr>
        <w:numPr>
          <w:ilvl w:val="12"/>
          <w:numId w:val="0"/>
        </w:numPr>
      </w:pPr>
      <w:r w:rsidRPr="009B05A5">
        <w:t>LT-03163 Vilnius</w:t>
      </w:r>
    </w:p>
    <w:p w14:paraId="4EA01557" w14:textId="77777777" w:rsidR="0043057C" w:rsidRPr="009B05A5" w:rsidRDefault="0043057C" w:rsidP="0043057C">
      <w:pPr>
        <w:numPr>
          <w:ilvl w:val="12"/>
          <w:numId w:val="0"/>
        </w:numPr>
      </w:pPr>
      <w:r w:rsidRPr="009B05A5">
        <w:t>Lietuva</w:t>
      </w:r>
    </w:p>
    <w:p w14:paraId="6E5F91B4" w14:textId="77777777" w:rsidR="0043057C" w:rsidRPr="009B05A5" w:rsidRDefault="0043057C" w:rsidP="0043057C">
      <w:pPr>
        <w:numPr>
          <w:ilvl w:val="12"/>
          <w:numId w:val="0"/>
        </w:numPr>
      </w:pPr>
      <w:r w:rsidRPr="009B05A5">
        <w:t>Tel.: +370 5 260 3926</w:t>
      </w:r>
    </w:p>
    <w:p w14:paraId="6365A432" w14:textId="77777777" w:rsidR="0043057C" w:rsidRPr="009B05A5" w:rsidRDefault="0043057C" w:rsidP="0043057C">
      <w:pPr>
        <w:numPr>
          <w:ilvl w:val="12"/>
          <w:numId w:val="0"/>
        </w:numPr>
      </w:pPr>
      <w:r w:rsidRPr="009B05A5">
        <w:t>El. paštas: stada.baltics@stada.com</w:t>
      </w:r>
    </w:p>
    <w:p w14:paraId="4D58EB1A" w14:textId="77777777" w:rsidR="0043057C" w:rsidRPr="009B05A5" w:rsidRDefault="0043057C" w:rsidP="0043057C">
      <w:pPr>
        <w:pStyle w:val="Pagrindinistekstas"/>
        <w:kinsoku w:val="0"/>
        <w:overflowPunct w:val="0"/>
      </w:pPr>
    </w:p>
    <w:p w14:paraId="67403596" w14:textId="77777777" w:rsidR="0043057C" w:rsidRPr="009B05A5" w:rsidRDefault="0043057C" w:rsidP="0043057C">
      <w:pPr>
        <w:jc w:val="both"/>
        <w:rPr>
          <w:b/>
          <w:bCs/>
        </w:rPr>
      </w:pPr>
      <w:r w:rsidRPr="009B05A5">
        <w:rPr>
          <w:b/>
          <w:bCs/>
        </w:rPr>
        <w:t>Šis vaistas Europos ekonominės erdvės valstybėse narėse registruotas tokiais pavadinimais:</w:t>
      </w:r>
    </w:p>
    <w:p w14:paraId="25549FF9" w14:textId="77777777" w:rsidR="00855121" w:rsidRPr="009B05A5" w:rsidRDefault="00855121" w:rsidP="00AC40CB">
      <w:pPr>
        <w:pStyle w:val="Pagrindinistekstas"/>
        <w:kinsoku w:val="0"/>
        <w:overflowPunct w:val="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749"/>
      </w:tblGrid>
      <w:tr w:rsidR="006F6822" w:rsidRPr="009B05A5" w14:paraId="0AE20B0F" w14:textId="77777777" w:rsidTr="00855121">
        <w:tc>
          <w:tcPr>
            <w:tcW w:w="5040" w:type="dxa"/>
          </w:tcPr>
          <w:p w14:paraId="3A89DD30" w14:textId="77777777" w:rsidR="006F6822" w:rsidRPr="009B05A5" w:rsidRDefault="00855121" w:rsidP="00F41B6E">
            <w:pPr>
              <w:pStyle w:val="Pagrindinistekstas"/>
              <w:kinsoku w:val="0"/>
              <w:overflowPunct w:val="0"/>
            </w:pPr>
            <w:r>
              <w:t xml:space="preserve">Nyderlandai, </w:t>
            </w:r>
            <w:r w:rsidR="006F6822" w:rsidRPr="009B05A5">
              <w:t xml:space="preserve">Danija, Estija, </w:t>
            </w:r>
            <w:r>
              <w:t xml:space="preserve">Latvija, </w:t>
            </w:r>
            <w:r w:rsidR="006F6822" w:rsidRPr="009B05A5">
              <w:t xml:space="preserve">Lenkija, </w:t>
            </w:r>
            <w:r>
              <w:t xml:space="preserve">Lietuva, Islandija, Ispanija, </w:t>
            </w:r>
            <w:r w:rsidR="006F6822" w:rsidRPr="009B05A5">
              <w:t>Norvegija</w:t>
            </w:r>
            <w:r>
              <w:t>, Švedija</w:t>
            </w:r>
          </w:p>
        </w:tc>
        <w:tc>
          <w:tcPr>
            <w:tcW w:w="3749" w:type="dxa"/>
          </w:tcPr>
          <w:p w14:paraId="55F74A16" w14:textId="77777777" w:rsidR="006F6822" w:rsidRPr="009B05A5" w:rsidRDefault="006F6822" w:rsidP="00F41B6E">
            <w:pPr>
              <w:pStyle w:val="Pagrindinistekstas"/>
              <w:kinsoku w:val="0"/>
              <w:overflowPunct w:val="0"/>
            </w:pPr>
            <w:proofErr w:type="spellStart"/>
            <w:r w:rsidRPr="009B05A5">
              <w:t>Selexipag</w:t>
            </w:r>
            <w:proofErr w:type="spellEnd"/>
            <w:r w:rsidRPr="009B05A5">
              <w:t xml:space="preserve"> STADA</w:t>
            </w:r>
          </w:p>
        </w:tc>
      </w:tr>
      <w:tr w:rsidR="00855121" w:rsidRPr="009B05A5" w14:paraId="2116437B" w14:textId="77777777" w:rsidTr="00855121">
        <w:tc>
          <w:tcPr>
            <w:tcW w:w="5040" w:type="dxa"/>
          </w:tcPr>
          <w:p w14:paraId="1CCEE27E" w14:textId="77777777" w:rsidR="00855121" w:rsidRDefault="00855121" w:rsidP="00855121">
            <w:pPr>
              <w:pStyle w:val="Pagrindinistekstas"/>
              <w:kinsoku w:val="0"/>
              <w:overflowPunct w:val="0"/>
            </w:pPr>
            <w:r w:rsidRPr="009B05A5">
              <w:lastRenderedPageBreak/>
              <w:t>Airija, Malta</w:t>
            </w:r>
          </w:p>
        </w:tc>
        <w:tc>
          <w:tcPr>
            <w:tcW w:w="3749" w:type="dxa"/>
          </w:tcPr>
          <w:p w14:paraId="47D3BD69" w14:textId="77777777" w:rsidR="00855121" w:rsidRPr="009B05A5" w:rsidRDefault="00855121" w:rsidP="00855121">
            <w:pPr>
              <w:pStyle w:val="Pagrindinistekstas"/>
              <w:kinsoku w:val="0"/>
              <w:overflowPunct w:val="0"/>
            </w:pPr>
            <w:proofErr w:type="spellStart"/>
            <w:r w:rsidRPr="009B05A5">
              <w:t>Selexipag</w:t>
            </w:r>
            <w:proofErr w:type="spellEnd"/>
            <w:r w:rsidRPr="009B05A5">
              <w:t xml:space="preserve"> </w:t>
            </w:r>
            <w:proofErr w:type="spellStart"/>
            <w:r w:rsidRPr="009B05A5">
              <w:t>Clonmel</w:t>
            </w:r>
            <w:proofErr w:type="spellEnd"/>
          </w:p>
        </w:tc>
      </w:tr>
      <w:tr w:rsidR="00855121" w:rsidRPr="009B05A5" w14:paraId="5C6822C3" w14:textId="77777777" w:rsidTr="00855121">
        <w:tc>
          <w:tcPr>
            <w:tcW w:w="5040" w:type="dxa"/>
          </w:tcPr>
          <w:p w14:paraId="6E279375" w14:textId="77777777" w:rsidR="00855121" w:rsidRPr="009B05A5" w:rsidRDefault="00855121" w:rsidP="00855121">
            <w:pPr>
              <w:pStyle w:val="Pagrindinistekstas"/>
              <w:kinsoku w:val="0"/>
              <w:overflowPunct w:val="0"/>
            </w:pPr>
            <w:r w:rsidRPr="009B05A5">
              <w:t>Vokietija</w:t>
            </w:r>
          </w:p>
        </w:tc>
        <w:tc>
          <w:tcPr>
            <w:tcW w:w="3749" w:type="dxa"/>
          </w:tcPr>
          <w:p w14:paraId="7F50DE2B" w14:textId="77777777" w:rsidR="00855121" w:rsidRPr="009B05A5" w:rsidRDefault="00855121" w:rsidP="00855121">
            <w:pPr>
              <w:pStyle w:val="Pagrindinistekstas"/>
              <w:kinsoku w:val="0"/>
              <w:overflowPunct w:val="0"/>
            </w:pPr>
            <w:proofErr w:type="spellStart"/>
            <w:r w:rsidRPr="009B05A5">
              <w:t>Selexipag</w:t>
            </w:r>
            <w:proofErr w:type="spellEnd"/>
            <w:r w:rsidRPr="009B05A5">
              <w:t xml:space="preserve"> AL </w:t>
            </w:r>
          </w:p>
        </w:tc>
      </w:tr>
    </w:tbl>
    <w:p w14:paraId="220A7885" w14:textId="77777777" w:rsidR="005E2829" w:rsidRPr="009B05A5" w:rsidRDefault="005E2829" w:rsidP="005E2829">
      <w:pPr>
        <w:pStyle w:val="Pagrindinistekstas"/>
        <w:kinsoku w:val="0"/>
        <w:overflowPunct w:val="0"/>
        <w:ind w:left="567" w:hanging="567"/>
        <w:rPr>
          <w:b/>
          <w:bCs/>
        </w:rPr>
      </w:pPr>
    </w:p>
    <w:p w14:paraId="06BE4C74" w14:textId="77777777" w:rsidR="00855CD1" w:rsidRPr="009B05A5" w:rsidRDefault="00855CD1" w:rsidP="00855121">
      <w:pPr>
        <w:pStyle w:val="Pagrindinistekstas"/>
        <w:kinsoku w:val="0"/>
        <w:overflowPunct w:val="0"/>
        <w:rPr>
          <w:b/>
          <w:bCs/>
        </w:rPr>
      </w:pPr>
    </w:p>
    <w:p w14:paraId="4D87B237" w14:textId="775A9F54" w:rsidR="0043057C" w:rsidRPr="009B05A5" w:rsidRDefault="0043057C" w:rsidP="0043057C">
      <w:pPr>
        <w:pStyle w:val="Antrat2"/>
        <w:kinsoku w:val="0"/>
        <w:overflowPunct w:val="0"/>
        <w:ind w:left="0"/>
        <w:rPr>
          <w:spacing w:val="-2"/>
        </w:rPr>
      </w:pPr>
      <w:r w:rsidRPr="009B05A5">
        <w:t>Šis</w:t>
      </w:r>
      <w:r w:rsidRPr="009B05A5">
        <w:rPr>
          <w:spacing w:val="-5"/>
        </w:rPr>
        <w:t xml:space="preserve"> </w:t>
      </w:r>
      <w:r w:rsidRPr="009B05A5">
        <w:t>pakuotės</w:t>
      </w:r>
      <w:r w:rsidRPr="009B05A5">
        <w:rPr>
          <w:spacing w:val="-6"/>
        </w:rPr>
        <w:t xml:space="preserve"> </w:t>
      </w:r>
      <w:r w:rsidRPr="009B05A5">
        <w:t>lapelis</w:t>
      </w:r>
      <w:r w:rsidRPr="009B05A5">
        <w:rPr>
          <w:spacing w:val="-4"/>
        </w:rPr>
        <w:t xml:space="preserve"> </w:t>
      </w:r>
      <w:r w:rsidRPr="009B05A5">
        <w:t>paskutinį</w:t>
      </w:r>
      <w:r w:rsidRPr="009B05A5">
        <w:rPr>
          <w:spacing w:val="-3"/>
        </w:rPr>
        <w:t xml:space="preserve"> </w:t>
      </w:r>
      <w:r w:rsidRPr="009B05A5">
        <w:t>kartą</w:t>
      </w:r>
      <w:r w:rsidRPr="009B05A5">
        <w:rPr>
          <w:spacing w:val="-5"/>
        </w:rPr>
        <w:t xml:space="preserve"> </w:t>
      </w:r>
      <w:r w:rsidRPr="009B05A5">
        <w:t>peržiūrėtas</w:t>
      </w:r>
      <w:r w:rsidRPr="009B05A5">
        <w:rPr>
          <w:spacing w:val="-4"/>
        </w:rPr>
        <w:t xml:space="preserve"> </w:t>
      </w:r>
      <w:r w:rsidR="00591119">
        <w:t>2025-11-27</w:t>
      </w:r>
      <w:r w:rsidRPr="009B05A5">
        <w:t>.</w:t>
      </w:r>
    </w:p>
    <w:p w14:paraId="69CCCB09" w14:textId="77777777" w:rsidR="0043057C" w:rsidRPr="009B05A5" w:rsidRDefault="0043057C" w:rsidP="0043057C">
      <w:pPr>
        <w:pStyle w:val="Pagrindinistekstas"/>
        <w:kinsoku w:val="0"/>
        <w:overflowPunct w:val="0"/>
        <w:rPr>
          <w:b/>
          <w:bCs/>
        </w:rPr>
      </w:pPr>
    </w:p>
    <w:p w14:paraId="7095F70D" w14:textId="77777777" w:rsidR="0043057C" w:rsidRPr="009B05A5" w:rsidRDefault="0043057C" w:rsidP="0043057C">
      <w:pPr>
        <w:pStyle w:val="Pagrindinistekstas"/>
        <w:kinsoku w:val="0"/>
        <w:overflowPunct w:val="0"/>
        <w:rPr>
          <w:b/>
          <w:bCs/>
        </w:rPr>
      </w:pPr>
    </w:p>
    <w:p w14:paraId="4433A54F" w14:textId="77777777" w:rsidR="0043057C" w:rsidRPr="009B05A5" w:rsidRDefault="0043057C" w:rsidP="0043057C">
      <w:pPr>
        <w:rPr>
          <w:spacing w:val="-2"/>
        </w:rPr>
      </w:pPr>
      <w:r w:rsidRPr="009B05A5">
        <w:t>Išsami informacija apie šį vaistą pateikiama Valstybinės vaistų kontrolės tarnybos prie Lietuvos Respublikos sveikatos apsaugos ministerijos tinklalapyje</w:t>
      </w:r>
      <w:r w:rsidRPr="009B05A5">
        <w:rPr>
          <w:i/>
        </w:rPr>
        <w:t xml:space="preserve"> </w:t>
      </w:r>
      <w:r w:rsidRPr="009B05A5">
        <w:rPr>
          <w:color w:val="0000EE"/>
          <w:u w:val="single"/>
        </w:rPr>
        <w:t>https://vvkt.lrv.lt/lt/</w:t>
      </w:r>
      <w:r w:rsidRPr="009B05A5">
        <w:t>.</w:t>
      </w:r>
    </w:p>
    <w:p w14:paraId="0C599DA5" w14:textId="77777777" w:rsidR="0043057C" w:rsidRPr="009B05A5" w:rsidRDefault="0043057C" w:rsidP="0043057C">
      <w:pPr>
        <w:pStyle w:val="Pagrindinistekstas"/>
        <w:kinsoku w:val="0"/>
        <w:overflowPunct w:val="0"/>
        <w:ind w:left="567" w:hanging="567"/>
        <w:rPr>
          <w:spacing w:val="-2"/>
        </w:rPr>
      </w:pPr>
    </w:p>
    <w:p w14:paraId="65018387" w14:textId="77777777" w:rsidR="00B50E85" w:rsidRPr="0025307C" w:rsidRDefault="00B50E85" w:rsidP="00D77270">
      <w:pPr>
        <w:pStyle w:val="Heading1-Non-Numbered"/>
        <w:pBdr>
          <w:top w:val="single" w:sz="4" w:space="1" w:color="auto"/>
          <w:left w:val="single" w:sz="4" w:space="4" w:color="auto"/>
          <w:bottom w:val="single" w:sz="4" w:space="1" w:color="auto"/>
          <w:right w:val="single" w:sz="4" w:space="4" w:color="auto"/>
        </w:pBdr>
        <w:ind w:left="0" w:firstLine="0"/>
        <w:rPr>
          <w:lang w:val="lt-LT"/>
        </w:rPr>
      </w:pPr>
      <w:r w:rsidRPr="005E42F6">
        <w:rPr>
          <w:color w:val="000000"/>
          <w:spacing w:val="-2"/>
          <w:w w:val="105"/>
          <w:lang w:val="lt-LT"/>
        </w:rPr>
        <w:br w:type="page"/>
      </w:r>
      <w:r w:rsidR="00855121">
        <w:rPr>
          <w:lang w:val="lt-LT"/>
        </w:rPr>
        <w:lastRenderedPageBreak/>
        <w:t>TITRAVIMO</w:t>
      </w:r>
      <w:r w:rsidRPr="0025307C">
        <w:rPr>
          <w:lang w:val="lt-LT"/>
        </w:rPr>
        <w:t xml:space="preserve"> VADOVAS – </w:t>
      </w:r>
      <w:r w:rsidR="00855121">
        <w:rPr>
          <w:lang w:val="lt-LT"/>
        </w:rPr>
        <w:t>TITRAVIMO</w:t>
      </w:r>
      <w:r w:rsidRPr="0025307C">
        <w:rPr>
          <w:lang w:val="lt-LT"/>
        </w:rPr>
        <w:t xml:space="preserve"> PAKUOTĖ</w:t>
      </w:r>
    </w:p>
    <w:p w14:paraId="061FC1EA" w14:textId="77777777" w:rsidR="00B50E85" w:rsidRPr="0025307C" w:rsidRDefault="00B50E85" w:rsidP="00B50E85">
      <w:pPr>
        <w:pStyle w:val="Antrat"/>
        <w:rPr>
          <w:b/>
          <w:lang w:val="lt-LT"/>
        </w:rPr>
      </w:pPr>
      <w:r w:rsidRPr="0025307C">
        <w:rPr>
          <w:b/>
          <w:lang w:val="lt-LT"/>
        </w:rPr>
        <w:t>1 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9064"/>
      </w:tblGrid>
      <w:tr w:rsidR="00B50E85" w:rsidRPr="005C6C8F" w14:paraId="10F36836" w14:textId="77777777" w:rsidTr="007C6022">
        <w:trPr>
          <w:cantSplit/>
        </w:trPr>
        <w:tc>
          <w:tcPr>
            <w:tcW w:w="9498" w:type="dxa"/>
          </w:tcPr>
          <w:p w14:paraId="0B5EE8C1" w14:textId="77777777" w:rsidR="00B50E85" w:rsidRPr="007C6022" w:rsidRDefault="00B50E85" w:rsidP="007C6022">
            <w:pPr>
              <w:pStyle w:val="TableText"/>
              <w:rPr>
                <w:sz w:val="20"/>
                <w:szCs w:val="20"/>
                <w:lang w:val="lt-LT"/>
              </w:rPr>
            </w:pPr>
          </w:p>
          <w:p w14:paraId="5313F72C" w14:textId="77777777" w:rsidR="00B50E85" w:rsidRPr="00D77270" w:rsidRDefault="00B50E85" w:rsidP="007C6022">
            <w:pPr>
              <w:pStyle w:val="TableText"/>
              <w:rPr>
                <w:w w:val="99"/>
                <w:sz w:val="20"/>
                <w:szCs w:val="20"/>
                <w:lang w:val="lt-LT"/>
              </w:rPr>
            </w:pPr>
            <w:proofErr w:type="spellStart"/>
            <w:r w:rsidRPr="00D77270">
              <w:rPr>
                <w:sz w:val="20"/>
                <w:szCs w:val="20"/>
                <w:lang w:val="lt-LT"/>
              </w:rPr>
              <w:t>Selexipag</w:t>
            </w:r>
            <w:proofErr w:type="spellEnd"/>
            <w:r w:rsidRPr="00D77270">
              <w:rPr>
                <w:sz w:val="20"/>
                <w:szCs w:val="20"/>
                <w:lang w:val="lt-LT"/>
              </w:rPr>
              <w:t xml:space="preserve"> STADA 200 </w:t>
            </w:r>
            <w:proofErr w:type="spellStart"/>
            <w:r w:rsidRPr="00D77270">
              <w:rPr>
                <w:sz w:val="20"/>
                <w:szCs w:val="20"/>
                <w:lang w:val="lt-LT"/>
              </w:rPr>
              <w:t>mikrogramų</w:t>
            </w:r>
            <w:proofErr w:type="spellEnd"/>
            <w:r w:rsidRPr="00D77270">
              <w:rPr>
                <w:sz w:val="20"/>
                <w:szCs w:val="20"/>
                <w:lang w:val="lt-LT"/>
              </w:rPr>
              <w:t xml:space="preserve"> plėvele dengtos tabletės</w:t>
            </w:r>
          </w:p>
          <w:p w14:paraId="3FFE42A1" w14:textId="77777777" w:rsidR="00B50E85" w:rsidRPr="006F7847" w:rsidRDefault="00B50E85" w:rsidP="007C6022">
            <w:pPr>
              <w:pStyle w:val="TableText"/>
              <w:rPr>
                <w:sz w:val="20"/>
                <w:szCs w:val="20"/>
                <w:lang w:val="lt-LT"/>
              </w:rPr>
            </w:pPr>
            <w:proofErr w:type="spellStart"/>
            <w:r w:rsidRPr="006F7847">
              <w:rPr>
                <w:sz w:val="20"/>
                <w:szCs w:val="20"/>
                <w:lang w:val="lt-LT"/>
              </w:rPr>
              <w:t>seleksipagas</w:t>
            </w:r>
            <w:proofErr w:type="spellEnd"/>
          </w:p>
          <w:p w14:paraId="184EE6B1" w14:textId="77777777" w:rsidR="00B50E85" w:rsidRPr="007C6022" w:rsidRDefault="00B50E85" w:rsidP="007C6022">
            <w:pPr>
              <w:pStyle w:val="TableText"/>
              <w:rPr>
                <w:b/>
                <w:bCs/>
                <w:sz w:val="20"/>
                <w:szCs w:val="20"/>
                <w:lang w:val="lt-LT"/>
              </w:rPr>
            </w:pPr>
          </w:p>
          <w:p w14:paraId="25F4E3BA" w14:textId="77777777" w:rsidR="00B50E85" w:rsidRPr="007C6022" w:rsidRDefault="00855121" w:rsidP="007C6022">
            <w:pPr>
              <w:pStyle w:val="TableText"/>
              <w:rPr>
                <w:sz w:val="20"/>
                <w:szCs w:val="20"/>
                <w:lang w:val="lt-LT"/>
              </w:rPr>
            </w:pPr>
            <w:r>
              <w:rPr>
                <w:sz w:val="20"/>
                <w:lang w:val="lt-LT"/>
              </w:rPr>
              <w:t>Titravimo</w:t>
            </w:r>
            <w:r w:rsidR="00B50E85" w:rsidRPr="007C6022">
              <w:rPr>
                <w:sz w:val="20"/>
                <w:szCs w:val="20"/>
                <w:lang w:val="lt-LT"/>
              </w:rPr>
              <w:t xml:space="preserve"> vadovas</w:t>
            </w:r>
          </w:p>
          <w:p w14:paraId="3ED11EBA" w14:textId="77777777" w:rsidR="00B50E85" w:rsidRPr="007C6022" w:rsidRDefault="00B50E85" w:rsidP="007C6022">
            <w:pPr>
              <w:pStyle w:val="TableText"/>
              <w:rPr>
                <w:b/>
                <w:bCs/>
                <w:sz w:val="20"/>
                <w:szCs w:val="20"/>
                <w:lang w:val="lt-LT"/>
              </w:rPr>
            </w:pPr>
          </w:p>
          <w:p w14:paraId="77949C56" w14:textId="77777777" w:rsidR="00B50E85" w:rsidRPr="007C6022" w:rsidRDefault="00B50E85" w:rsidP="007C6022">
            <w:pPr>
              <w:pStyle w:val="TableText"/>
              <w:rPr>
                <w:sz w:val="20"/>
                <w:szCs w:val="20"/>
                <w:lang w:val="lt-LT"/>
              </w:rPr>
            </w:pPr>
            <w:r w:rsidRPr="007C6022">
              <w:rPr>
                <w:sz w:val="20"/>
                <w:szCs w:val="20"/>
                <w:lang w:val="lt-LT"/>
              </w:rPr>
              <w:t>Gydymo</w:t>
            </w:r>
            <w:r w:rsidRPr="007C6022">
              <w:rPr>
                <w:spacing w:val="-8"/>
                <w:sz w:val="20"/>
                <w:szCs w:val="20"/>
                <w:lang w:val="lt-LT"/>
              </w:rPr>
              <w:t xml:space="preserve"> </w:t>
            </w:r>
            <w:proofErr w:type="spellStart"/>
            <w:r w:rsidRPr="007C6022">
              <w:rPr>
                <w:sz w:val="20"/>
                <w:szCs w:val="20"/>
                <w:lang w:val="lt-LT"/>
              </w:rPr>
              <w:t>Selexipag</w:t>
            </w:r>
            <w:proofErr w:type="spellEnd"/>
            <w:r w:rsidRPr="007C6022">
              <w:rPr>
                <w:sz w:val="20"/>
                <w:szCs w:val="20"/>
                <w:lang w:val="lt-LT"/>
              </w:rPr>
              <w:t xml:space="preserve"> STADA pradėjimas</w:t>
            </w:r>
          </w:p>
          <w:p w14:paraId="1B3E761F" w14:textId="77777777" w:rsidR="00B50E85" w:rsidRPr="007C6022" w:rsidRDefault="00B50E85" w:rsidP="007C6022">
            <w:pPr>
              <w:pStyle w:val="TableText"/>
              <w:rPr>
                <w:b/>
                <w:bCs/>
                <w:sz w:val="20"/>
                <w:szCs w:val="20"/>
                <w:lang w:val="lt-LT"/>
              </w:rPr>
            </w:pPr>
          </w:p>
          <w:p w14:paraId="464645DF" w14:textId="77777777" w:rsidR="00B50E85" w:rsidRPr="007C6022" w:rsidRDefault="00B50E85" w:rsidP="007C6022">
            <w:pPr>
              <w:pStyle w:val="TableText"/>
              <w:rPr>
                <w:lang w:val="lt-LT"/>
              </w:rPr>
            </w:pPr>
            <w:r w:rsidRPr="007C6022">
              <w:rPr>
                <w:sz w:val="20"/>
                <w:szCs w:val="20"/>
                <w:lang w:val="lt-LT"/>
              </w:rPr>
              <w:t xml:space="preserve">Prieš pradėdami gydymą, perskaitykite pridedamą </w:t>
            </w:r>
            <w:r w:rsidR="006D165B">
              <w:rPr>
                <w:sz w:val="20"/>
                <w:szCs w:val="20"/>
                <w:lang w:val="lt-LT"/>
              </w:rPr>
              <w:t xml:space="preserve">paciento </w:t>
            </w:r>
            <w:r w:rsidRPr="007C6022">
              <w:rPr>
                <w:sz w:val="20"/>
                <w:szCs w:val="20"/>
                <w:lang w:val="lt-LT"/>
              </w:rPr>
              <w:t xml:space="preserve">informacinį lapelį. Jeigu pasireiškia šalutinis poveikis, apie tai pasakykite gydytojui, nes jis gali rekomenduoti pakeisti </w:t>
            </w:r>
            <w:proofErr w:type="spellStart"/>
            <w:r w:rsidRPr="007C6022">
              <w:rPr>
                <w:sz w:val="20"/>
                <w:szCs w:val="20"/>
                <w:lang w:val="lt-LT"/>
              </w:rPr>
              <w:t>Selexipag</w:t>
            </w:r>
            <w:proofErr w:type="spellEnd"/>
            <w:r w:rsidRPr="007C6022">
              <w:rPr>
                <w:sz w:val="20"/>
                <w:szCs w:val="20"/>
                <w:lang w:val="lt-LT"/>
              </w:rPr>
              <w:t xml:space="preserve"> STADA dozę. Pasakykite gydytojui, jei vartojate kitų vaistų, nes gydytojas gali </w:t>
            </w:r>
            <w:r w:rsidRPr="006D165B">
              <w:rPr>
                <w:sz w:val="20"/>
                <w:szCs w:val="20"/>
                <w:lang w:val="lt-LT"/>
              </w:rPr>
              <w:t xml:space="preserve">rekomenduoti </w:t>
            </w:r>
            <w:proofErr w:type="spellStart"/>
            <w:r w:rsidRPr="00D77270">
              <w:rPr>
                <w:sz w:val="20"/>
                <w:szCs w:val="20"/>
                <w:lang w:val="lt-LT"/>
              </w:rPr>
              <w:t>Selexipag</w:t>
            </w:r>
            <w:proofErr w:type="spellEnd"/>
            <w:r w:rsidRPr="00D77270">
              <w:rPr>
                <w:sz w:val="20"/>
                <w:szCs w:val="20"/>
                <w:lang w:val="lt-LT"/>
              </w:rPr>
              <w:t xml:space="preserve"> STADA</w:t>
            </w:r>
            <w:r w:rsidRPr="006D165B">
              <w:rPr>
                <w:sz w:val="20"/>
                <w:szCs w:val="20"/>
                <w:lang w:val="lt-LT"/>
              </w:rPr>
              <w:t xml:space="preserve"> vartoti</w:t>
            </w:r>
            <w:r w:rsidRPr="007C6022">
              <w:rPr>
                <w:sz w:val="20"/>
                <w:szCs w:val="20"/>
                <w:lang w:val="lt-LT"/>
              </w:rPr>
              <w:t xml:space="preserve"> tik vieną kartą per parą.</w:t>
            </w:r>
          </w:p>
        </w:tc>
      </w:tr>
    </w:tbl>
    <w:p w14:paraId="64F19E2E" w14:textId="77777777" w:rsidR="00B50E85" w:rsidRPr="0025307C" w:rsidRDefault="00B50E85" w:rsidP="00B50E85">
      <w:pPr>
        <w:pStyle w:val="BodyText"/>
        <w:rPr>
          <w:lang w:val="lt-LT"/>
        </w:rPr>
      </w:pPr>
    </w:p>
    <w:p w14:paraId="244E3E41" w14:textId="77777777" w:rsidR="00B50E85" w:rsidRPr="0025307C" w:rsidRDefault="00B50E85" w:rsidP="00B50E85">
      <w:pPr>
        <w:pStyle w:val="Antrat"/>
        <w:rPr>
          <w:b/>
          <w:lang w:val="lt-LT"/>
        </w:rPr>
      </w:pPr>
      <w:r w:rsidRPr="0025307C">
        <w:rPr>
          <w:b/>
          <w:lang w:val="lt-LT"/>
        </w:rPr>
        <w:t>2 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3 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329"/>
        <w:gridCol w:w="4735"/>
      </w:tblGrid>
      <w:tr w:rsidR="00B50E85" w:rsidRPr="0025307C" w14:paraId="5AB3C956" w14:textId="77777777" w:rsidTr="007C6022">
        <w:trPr>
          <w:cantSplit/>
        </w:trPr>
        <w:tc>
          <w:tcPr>
            <w:tcW w:w="4531" w:type="dxa"/>
          </w:tcPr>
          <w:p w14:paraId="68B6FA89" w14:textId="77777777" w:rsidR="00B50E85" w:rsidRPr="007C6022" w:rsidRDefault="00B50E85" w:rsidP="007C6022">
            <w:pPr>
              <w:spacing w:before="27"/>
              <w:ind w:left="108"/>
              <w:rPr>
                <w:sz w:val="20"/>
                <w:szCs w:val="20"/>
              </w:rPr>
            </w:pPr>
            <w:r w:rsidRPr="007C6022">
              <w:rPr>
                <w:b/>
                <w:sz w:val="20"/>
                <w:szCs w:val="20"/>
              </w:rPr>
              <w:t>Turinys</w:t>
            </w:r>
          </w:p>
          <w:p w14:paraId="4EB63914" w14:textId="77777777" w:rsidR="00B50E85" w:rsidRPr="007C6022" w:rsidRDefault="00B50E85" w:rsidP="007C6022">
            <w:pPr>
              <w:spacing w:before="29"/>
              <w:ind w:left="108"/>
              <w:rPr>
                <w:sz w:val="20"/>
                <w:szCs w:val="20"/>
              </w:rPr>
            </w:pPr>
            <w:r w:rsidRPr="007C6022">
              <w:rPr>
                <w:sz w:val="20"/>
                <w:szCs w:val="20"/>
              </w:rPr>
              <w:t>Kaip reikia vartoti</w:t>
            </w:r>
            <w:r w:rsidRPr="007C6022">
              <w:rPr>
                <w:spacing w:val="-6"/>
                <w:sz w:val="20"/>
                <w:szCs w:val="20"/>
              </w:rPr>
              <w:t xml:space="preserve"> </w:t>
            </w:r>
            <w:proofErr w:type="spellStart"/>
            <w:r w:rsidRPr="007C6022">
              <w:rPr>
                <w:sz w:val="20"/>
                <w:szCs w:val="20"/>
              </w:rPr>
              <w:t>Selexipag</w:t>
            </w:r>
            <w:proofErr w:type="spellEnd"/>
            <w:r w:rsidRPr="007C6022">
              <w:rPr>
                <w:sz w:val="20"/>
                <w:szCs w:val="20"/>
              </w:rPr>
              <w:t xml:space="preserve"> STADA?..................4</w:t>
            </w:r>
          </w:p>
          <w:p w14:paraId="3FB88FE7" w14:textId="77777777" w:rsidR="00B50E85" w:rsidRPr="007C6022" w:rsidRDefault="00B50E85" w:rsidP="007C6022">
            <w:pPr>
              <w:spacing w:before="31"/>
              <w:ind w:left="108"/>
              <w:rPr>
                <w:sz w:val="20"/>
                <w:szCs w:val="20"/>
              </w:rPr>
            </w:pPr>
            <w:r w:rsidRPr="007C6022">
              <w:rPr>
                <w:sz w:val="20"/>
                <w:szCs w:val="20"/>
              </w:rPr>
              <w:t>Kaip reikia laipsniškai didinti dozę?......................6</w:t>
            </w:r>
          </w:p>
          <w:p w14:paraId="26757061" w14:textId="77777777" w:rsidR="00B50E85" w:rsidRPr="007C6022" w:rsidRDefault="00B50E85" w:rsidP="007C6022">
            <w:pPr>
              <w:spacing w:before="29"/>
              <w:ind w:left="108"/>
              <w:rPr>
                <w:sz w:val="20"/>
                <w:szCs w:val="20"/>
              </w:rPr>
            </w:pPr>
            <w:r w:rsidRPr="007C6022">
              <w:rPr>
                <w:sz w:val="20"/>
                <w:szCs w:val="20"/>
              </w:rPr>
              <w:t>Kokie yra etapai?........</w:t>
            </w:r>
            <w:r w:rsidR="000408EB" w:rsidRPr="007C6022">
              <w:rPr>
                <w:sz w:val="20"/>
                <w:szCs w:val="20"/>
              </w:rPr>
              <w:t>.</w:t>
            </w:r>
            <w:r w:rsidRPr="007C6022">
              <w:rPr>
                <w:sz w:val="20"/>
                <w:szCs w:val="20"/>
              </w:rPr>
              <w:t>...........................................8</w:t>
            </w:r>
          </w:p>
          <w:p w14:paraId="0264FC74" w14:textId="77777777" w:rsidR="00B50E85" w:rsidRPr="007C6022" w:rsidRDefault="00B50E85" w:rsidP="007C6022">
            <w:pPr>
              <w:spacing w:before="29"/>
              <w:ind w:left="108"/>
              <w:rPr>
                <w:sz w:val="20"/>
                <w:szCs w:val="20"/>
              </w:rPr>
            </w:pPr>
            <w:r w:rsidRPr="007C6022">
              <w:rPr>
                <w:sz w:val="20"/>
                <w:szCs w:val="20"/>
              </w:rPr>
              <w:t>Kada dozę reikia mažinti?...........</w:t>
            </w:r>
            <w:r w:rsidR="000408EB" w:rsidRPr="007C6022">
              <w:rPr>
                <w:sz w:val="20"/>
                <w:szCs w:val="20"/>
              </w:rPr>
              <w:t>.</w:t>
            </w:r>
            <w:r w:rsidRPr="007C6022">
              <w:rPr>
                <w:sz w:val="20"/>
                <w:szCs w:val="20"/>
              </w:rPr>
              <w:t>.........................10</w:t>
            </w:r>
          </w:p>
          <w:p w14:paraId="77359EFE" w14:textId="77777777" w:rsidR="00B50E85" w:rsidRPr="007C6022" w:rsidRDefault="00B50E85" w:rsidP="007C6022">
            <w:pPr>
              <w:spacing w:before="31"/>
              <w:ind w:left="648" w:right="-408" w:hanging="567"/>
              <w:rPr>
                <w:sz w:val="20"/>
                <w:szCs w:val="20"/>
              </w:rPr>
            </w:pPr>
            <w:r w:rsidRPr="007C6022">
              <w:rPr>
                <w:sz w:val="20"/>
                <w:szCs w:val="20"/>
              </w:rPr>
              <w:t>Dozės mažinimas...................................................12</w:t>
            </w:r>
          </w:p>
          <w:p w14:paraId="5F216099" w14:textId="77777777" w:rsidR="00B50E85" w:rsidRPr="007C6022" w:rsidRDefault="00B50E85" w:rsidP="007C6022">
            <w:pPr>
              <w:pStyle w:val="TableText"/>
              <w:rPr>
                <w:lang w:val="lt-LT"/>
              </w:rPr>
            </w:pPr>
          </w:p>
        </w:tc>
        <w:tc>
          <w:tcPr>
            <w:tcW w:w="4957" w:type="dxa"/>
          </w:tcPr>
          <w:p w14:paraId="1E83B4C3" w14:textId="77777777" w:rsidR="00B50E85" w:rsidRPr="007C6022" w:rsidRDefault="00B50E85" w:rsidP="007C6022">
            <w:pPr>
              <w:tabs>
                <w:tab w:val="left" w:leader="dot" w:pos="4181"/>
              </w:tabs>
              <w:spacing w:before="286"/>
              <w:ind w:left="107"/>
              <w:rPr>
                <w:sz w:val="20"/>
                <w:szCs w:val="20"/>
              </w:rPr>
            </w:pPr>
            <w:r w:rsidRPr="007C6022">
              <w:rPr>
                <w:sz w:val="20"/>
              </w:rPr>
              <w:t>Palaikomosios dozės vartojimo pradžia........................14</w:t>
            </w:r>
          </w:p>
          <w:p w14:paraId="3DBA54E3" w14:textId="77777777" w:rsidR="00B50E85" w:rsidRPr="007C6022" w:rsidRDefault="00B50E85" w:rsidP="007C6022">
            <w:pPr>
              <w:tabs>
                <w:tab w:val="left" w:leader="dot" w:pos="4219"/>
              </w:tabs>
              <w:spacing w:before="29"/>
              <w:ind w:left="107"/>
              <w:rPr>
                <w:sz w:val="20"/>
                <w:szCs w:val="20"/>
              </w:rPr>
            </w:pPr>
            <w:r w:rsidRPr="007C6022">
              <w:rPr>
                <w:sz w:val="20"/>
              </w:rPr>
              <w:t>Pamiršus pavartoti</w:t>
            </w:r>
            <w:r w:rsidRPr="007C6022">
              <w:rPr>
                <w:spacing w:val="-4"/>
                <w:sz w:val="20"/>
              </w:rPr>
              <w:t xml:space="preserve"> </w:t>
            </w:r>
            <w:proofErr w:type="spellStart"/>
            <w:r w:rsidR="000408EB" w:rsidRPr="007C6022">
              <w:rPr>
                <w:sz w:val="20"/>
              </w:rPr>
              <w:t>Selexipag</w:t>
            </w:r>
            <w:proofErr w:type="spellEnd"/>
            <w:r w:rsidR="000408EB" w:rsidRPr="007C6022">
              <w:rPr>
                <w:sz w:val="20"/>
              </w:rPr>
              <w:t xml:space="preserve"> STADA........................</w:t>
            </w:r>
            <w:r w:rsidRPr="007C6022">
              <w:rPr>
                <w:sz w:val="20"/>
              </w:rPr>
              <w:t>.16</w:t>
            </w:r>
          </w:p>
          <w:p w14:paraId="30575D36" w14:textId="77777777" w:rsidR="00B50E85" w:rsidRPr="007C6022" w:rsidRDefault="00B50E85" w:rsidP="007C6022">
            <w:pPr>
              <w:tabs>
                <w:tab w:val="left" w:leader="dot" w:pos="4238"/>
              </w:tabs>
              <w:spacing w:before="31"/>
              <w:ind w:left="107"/>
              <w:rPr>
                <w:sz w:val="20"/>
                <w:szCs w:val="20"/>
              </w:rPr>
            </w:pPr>
            <w:r w:rsidRPr="007C6022">
              <w:rPr>
                <w:sz w:val="20"/>
              </w:rPr>
              <w:t xml:space="preserve">Nustojus vartoti </w:t>
            </w:r>
            <w:proofErr w:type="spellStart"/>
            <w:r w:rsidR="000408EB" w:rsidRPr="007C6022">
              <w:rPr>
                <w:sz w:val="20"/>
              </w:rPr>
              <w:t>Selexipag</w:t>
            </w:r>
            <w:proofErr w:type="spellEnd"/>
            <w:r w:rsidR="000408EB" w:rsidRPr="007C6022">
              <w:rPr>
                <w:sz w:val="20"/>
              </w:rPr>
              <w:t xml:space="preserve"> STADA........................</w:t>
            </w:r>
            <w:r w:rsidRPr="007C6022">
              <w:rPr>
                <w:sz w:val="20"/>
              </w:rPr>
              <w:t>.....17</w:t>
            </w:r>
          </w:p>
          <w:p w14:paraId="229FA4CE" w14:textId="77777777" w:rsidR="00B50E85" w:rsidRPr="007C6022" w:rsidRDefault="00B50E85" w:rsidP="007C6022">
            <w:pPr>
              <w:tabs>
                <w:tab w:val="left" w:leader="dot" w:pos="4221"/>
              </w:tabs>
              <w:spacing w:before="29"/>
              <w:ind w:left="107"/>
              <w:rPr>
                <w:sz w:val="20"/>
                <w:szCs w:val="20"/>
              </w:rPr>
            </w:pPr>
            <w:r w:rsidRPr="007C6022">
              <w:rPr>
                <w:sz w:val="20"/>
              </w:rPr>
              <w:t>Laipsniško dozės parinkimo dienynas.</w:t>
            </w:r>
            <w:r w:rsidRPr="007C6022">
              <w:rPr>
                <w:sz w:val="20"/>
              </w:rPr>
              <w:tab/>
              <w:t>....18</w:t>
            </w:r>
          </w:p>
          <w:p w14:paraId="6182318D" w14:textId="77777777" w:rsidR="00B50E85" w:rsidRPr="007C6022" w:rsidRDefault="00B50E85" w:rsidP="007C6022">
            <w:pPr>
              <w:pStyle w:val="TableText"/>
              <w:rPr>
                <w:lang w:val="lt-LT"/>
              </w:rPr>
            </w:pPr>
          </w:p>
        </w:tc>
      </w:tr>
    </w:tbl>
    <w:p w14:paraId="3E3FBD49" w14:textId="77777777" w:rsidR="00B50E85" w:rsidRPr="0025307C" w:rsidRDefault="00B50E85" w:rsidP="00B50E85">
      <w:pPr>
        <w:pStyle w:val="BodyText"/>
        <w:rPr>
          <w:lang w:val="lt-LT"/>
        </w:rPr>
      </w:pPr>
    </w:p>
    <w:p w14:paraId="2E4D7994" w14:textId="77777777" w:rsidR="00B50E85" w:rsidRPr="0025307C" w:rsidRDefault="00B50E85" w:rsidP="00B50E85">
      <w:pPr>
        <w:pStyle w:val="Antrat"/>
        <w:rPr>
          <w:b/>
          <w:lang w:val="lt-LT"/>
        </w:rPr>
      </w:pPr>
      <w:r w:rsidRPr="0025307C">
        <w:rPr>
          <w:b/>
          <w:lang w:val="lt-LT"/>
        </w:rPr>
        <w:t>4 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5 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5C6C8F" w14:paraId="7F9C3A0B" w14:textId="77777777" w:rsidTr="007C6022">
        <w:trPr>
          <w:cantSplit/>
        </w:trPr>
        <w:tc>
          <w:tcPr>
            <w:tcW w:w="4744" w:type="dxa"/>
          </w:tcPr>
          <w:p w14:paraId="6D3DF75B" w14:textId="77777777" w:rsidR="00B50E85" w:rsidRPr="007C6022" w:rsidRDefault="00B50E85" w:rsidP="007C6022">
            <w:pPr>
              <w:pStyle w:val="TableText"/>
              <w:rPr>
                <w:lang w:val="lt-LT"/>
              </w:rPr>
            </w:pPr>
          </w:p>
          <w:p w14:paraId="7D476108" w14:textId="77777777" w:rsidR="00B50E85" w:rsidRPr="007C6022" w:rsidRDefault="00B50E85" w:rsidP="007C6022">
            <w:pPr>
              <w:pStyle w:val="TableText"/>
              <w:rPr>
                <w:sz w:val="20"/>
                <w:szCs w:val="20"/>
                <w:lang w:val="lt-LT"/>
              </w:rPr>
            </w:pPr>
            <w:r w:rsidRPr="007C6022">
              <w:rPr>
                <w:b/>
                <w:sz w:val="20"/>
                <w:lang w:val="lt-LT"/>
              </w:rPr>
              <w:t>Kaip reikia vartoti</w:t>
            </w:r>
            <w:r w:rsidRPr="007C6022">
              <w:rPr>
                <w:b/>
                <w:spacing w:val="-6"/>
                <w:sz w:val="20"/>
                <w:lang w:val="lt-LT"/>
              </w:rPr>
              <w:t xml:space="preserve"> </w:t>
            </w:r>
            <w:proofErr w:type="spellStart"/>
            <w:r w:rsidR="000408EB" w:rsidRPr="00D77270">
              <w:rPr>
                <w:rFonts w:ascii="Times New Roman Bold" w:hAnsi="Times New Roman Bold"/>
                <w:b/>
                <w:sz w:val="20"/>
                <w:szCs w:val="20"/>
                <w:lang w:val="lt-LT"/>
              </w:rPr>
              <w:t>Selexipag</w:t>
            </w:r>
            <w:proofErr w:type="spellEnd"/>
            <w:r w:rsidR="000408EB" w:rsidRPr="00D77270">
              <w:rPr>
                <w:rFonts w:ascii="Times New Roman Bold" w:hAnsi="Times New Roman Bold"/>
                <w:b/>
                <w:sz w:val="20"/>
                <w:szCs w:val="20"/>
                <w:lang w:val="lt-LT"/>
              </w:rPr>
              <w:t xml:space="preserve"> STADA</w:t>
            </w:r>
            <w:r w:rsidRPr="00D77270">
              <w:rPr>
                <w:rFonts w:ascii="Times New Roman Bold" w:hAnsi="Times New Roman Bold"/>
                <w:b/>
                <w:sz w:val="20"/>
                <w:lang w:val="lt-LT"/>
              </w:rPr>
              <w:t>?</w:t>
            </w:r>
          </w:p>
          <w:p w14:paraId="36625D3A" w14:textId="77777777" w:rsidR="00B50E85" w:rsidRPr="007C6022" w:rsidRDefault="000408EB" w:rsidP="007C6022">
            <w:pPr>
              <w:pStyle w:val="TableText"/>
              <w:rPr>
                <w:sz w:val="20"/>
                <w:szCs w:val="20"/>
                <w:lang w:val="lt-LT"/>
              </w:rPr>
            </w:pPr>
            <w:proofErr w:type="spellStart"/>
            <w:r w:rsidRPr="007C6022">
              <w:rPr>
                <w:sz w:val="20"/>
                <w:lang w:val="lt-LT"/>
              </w:rPr>
              <w:t>Selexipag</w:t>
            </w:r>
            <w:proofErr w:type="spellEnd"/>
            <w:r w:rsidRPr="007C6022">
              <w:rPr>
                <w:sz w:val="20"/>
                <w:lang w:val="lt-LT"/>
              </w:rPr>
              <w:t xml:space="preserve"> STADA</w:t>
            </w:r>
            <w:r w:rsidR="00B50E85" w:rsidRPr="007C6022">
              <w:rPr>
                <w:spacing w:val="-5"/>
                <w:sz w:val="20"/>
                <w:lang w:val="lt-LT"/>
              </w:rPr>
              <w:t xml:space="preserve"> yra plaučių arterinei hipertenzijai (dar vadinamai PAH) gydyti skirtas vaistas, kuris yra vartojamas kiekvieną rytą ir vakarą</w:t>
            </w:r>
            <w:r w:rsidR="00B50E85" w:rsidRPr="007C6022">
              <w:rPr>
                <w:sz w:val="20"/>
                <w:lang w:val="lt-LT"/>
              </w:rPr>
              <w:t>.</w:t>
            </w:r>
          </w:p>
          <w:p w14:paraId="769F5481" w14:textId="77777777" w:rsidR="00B50E85" w:rsidRPr="007C6022" w:rsidRDefault="00B50E85" w:rsidP="007C6022">
            <w:pPr>
              <w:pStyle w:val="TableText"/>
              <w:rPr>
                <w:b/>
                <w:bCs/>
                <w:lang w:val="lt-LT"/>
              </w:rPr>
            </w:pPr>
          </w:p>
          <w:p w14:paraId="5979E248" w14:textId="77777777" w:rsidR="00B50E85" w:rsidRPr="007C6022" w:rsidRDefault="00B50E85" w:rsidP="007C6022">
            <w:pPr>
              <w:pStyle w:val="TableText"/>
              <w:rPr>
                <w:sz w:val="20"/>
                <w:szCs w:val="20"/>
                <w:lang w:val="lt-LT"/>
              </w:rPr>
            </w:pPr>
            <w:r w:rsidRPr="007C6022">
              <w:rPr>
                <w:sz w:val="20"/>
                <w:lang w:val="lt-LT"/>
              </w:rPr>
              <w:t>Pradinė</w:t>
            </w:r>
            <w:r w:rsidRPr="007C6022">
              <w:rPr>
                <w:spacing w:val="-5"/>
                <w:sz w:val="20"/>
                <w:lang w:val="lt-LT"/>
              </w:rPr>
              <w:t xml:space="preserve"> </w:t>
            </w:r>
            <w:proofErr w:type="spellStart"/>
            <w:r w:rsidR="000408EB" w:rsidRPr="007C6022">
              <w:rPr>
                <w:sz w:val="20"/>
                <w:lang w:val="lt-LT"/>
              </w:rPr>
              <w:t>Selexipag</w:t>
            </w:r>
            <w:proofErr w:type="spellEnd"/>
            <w:r w:rsidR="000408EB" w:rsidRPr="007C6022">
              <w:rPr>
                <w:sz w:val="20"/>
                <w:lang w:val="lt-LT"/>
              </w:rPr>
              <w:t xml:space="preserve"> STADA</w:t>
            </w:r>
            <w:r w:rsidRPr="007C6022">
              <w:rPr>
                <w:spacing w:val="-4"/>
                <w:sz w:val="20"/>
                <w:lang w:val="lt-LT"/>
              </w:rPr>
              <w:t xml:space="preserve"> </w:t>
            </w:r>
            <w:r w:rsidRPr="007C6022">
              <w:rPr>
                <w:sz w:val="20"/>
                <w:lang w:val="lt-LT"/>
              </w:rPr>
              <w:t>dozė yra</w:t>
            </w:r>
            <w:r w:rsidRPr="007C6022">
              <w:rPr>
                <w:spacing w:val="-5"/>
                <w:sz w:val="20"/>
                <w:lang w:val="lt-LT"/>
              </w:rPr>
              <w:t xml:space="preserve"> </w:t>
            </w:r>
            <w:r w:rsidRPr="007C6022">
              <w:rPr>
                <w:sz w:val="20"/>
                <w:lang w:val="lt-LT"/>
              </w:rPr>
              <w:t>200 </w:t>
            </w:r>
            <w:proofErr w:type="spellStart"/>
            <w:r w:rsidRPr="007C6022">
              <w:rPr>
                <w:spacing w:val="-1"/>
                <w:sz w:val="20"/>
                <w:lang w:val="lt-LT"/>
              </w:rPr>
              <w:t>mikrogramų</w:t>
            </w:r>
            <w:proofErr w:type="spellEnd"/>
            <w:r w:rsidRPr="007C6022">
              <w:rPr>
                <w:spacing w:val="-1"/>
                <w:sz w:val="20"/>
                <w:lang w:val="lt-LT"/>
              </w:rPr>
              <w:t>,</w:t>
            </w:r>
            <w:r w:rsidRPr="007C6022">
              <w:rPr>
                <w:spacing w:val="-4"/>
                <w:sz w:val="20"/>
                <w:lang w:val="lt-LT"/>
              </w:rPr>
              <w:t xml:space="preserve"> </w:t>
            </w:r>
            <w:r w:rsidRPr="007C6022">
              <w:rPr>
                <w:b/>
                <w:sz w:val="20"/>
                <w:lang w:val="lt-LT"/>
              </w:rPr>
              <w:t>ji vartojama vieną kartą ryte ir vieną kartą vakare.</w:t>
            </w:r>
          </w:p>
          <w:p w14:paraId="33EAC317" w14:textId="77777777" w:rsidR="000408EB" w:rsidRPr="007C6022" w:rsidRDefault="00B50E85" w:rsidP="007C6022">
            <w:pPr>
              <w:pStyle w:val="TableText"/>
              <w:rPr>
                <w:b/>
                <w:spacing w:val="26"/>
                <w:w w:val="99"/>
                <w:sz w:val="20"/>
                <w:lang w:val="lt-LT"/>
              </w:rPr>
            </w:pPr>
            <w:r w:rsidRPr="007C6022">
              <w:rPr>
                <w:sz w:val="20"/>
                <w:lang w:val="lt-LT"/>
              </w:rPr>
              <w:t>Pirmąją</w:t>
            </w:r>
            <w:r w:rsidRPr="007C6022">
              <w:rPr>
                <w:spacing w:val="-4"/>
                <w:sz w:val="20"/>
                <w:lang w:val="lt-LT"/>
              </w:rPr>
              <w:t xml:space="preserve"> </w:t>
            </w:r>
            <w:proofErr w:type="spellStart"/>
            <w:r w:rsidR="000408EB" w:rsidRPr="007C6022">
              <w:rPr>
                <w:sz w:val="20"/>
                <w:lang w:val="lt-LT"/>
              </w:rPr>
              <w:t>Selexipag</w:t>
            </w:r>
            <w:proofErr w:type="spellEnd"/>
            <w:r w:rsidR="000408EB" w:rsidRPr="007C6022">
              <w:rPr>
                <w:sz w:val="20"/>
                <w:lang w:val="lt-LT"/>
              </w:rPr>
              <w:t xml:space="preserve"> STADA</w:t>
            </w:r>
            <w:r w:rsidRPr="007C6022">
              <w:rPr>
                <w:spacing w:val="-4"/>
                <w:sz w:val="20"/>
                <w:lang w:val="lt-LT"/>
              </w:rPr>
              <w:t xml:space="preserve"> </w:t>
            </w:r>
            <w:r w:rsidRPr="007C6022">
              <w:rPr>
                <w:sz w:val="20"/>
                <w:lang w:val="lt-LT"/>
              </w:rPr>
              <w:t>dozę reikia suvartoti vakare</w:t>
            </w:r>
            <w:r w:rsidRPr="007C6022">
              <w:rPr>
                <w:b/>
                <w:spacing w:val="-1"/>
                <w:sz w:val="20"/>
                <w:lang w:val="lt-LT"/>
              </w:rPr>
              <w:t>.</w:t>
            </w:r>
            <w:r w:rsidRPr="007C6022">
              <w:rPr>
                <w:b/>
                <w:spacing w:val="26"/>
                <w:w w:val="99"/>
                <w:sz w:val="20"/>
                <w:lang w:val="lt-LT"/>
              </w:rPr>
              <w:t xml:space="preserve"> </w:t>
            </w:r>
          </w:p>
          <w:p w14:paraId="504B2884" w14:textId="77777777" w:rsidR="00B50E85" w:rsidRPr="007C6022" w:rsidRDefault="00B50E85" w:rsidP="007C6022">
            <w:pPr>
              <w:pStyle w:val="TableText"/>
              <w:rPr>
                <w:lang w:val="lt-LT"/>
              </w:rPr>
            </w:pPr>
            <w:r w:rsidRPr="007C6022">
              <w:rPr>
                <w:sz w:val="20"/>
                <w:lang w:val="lt-LT"/>
              </w:rPr>
              <w:t>Kiekvieną dozę reikia suvartoti užsigeriant stikline vandens, geriausia valgio metu.</w:t>
            </w:r>
          </w:p>
        </w:tc>
        <w:tc>
          <w:tcPr>
            <w:tcW w:w="4744" w:type="dxa"/>
          </w:tcPr>
          <w:p w14:paraId="6E5E1DA7" w14:textId="77777777" w:rsidR="00B50E85" w:rsidRPr="007C6022" w:rsidRDefault="00B50E85" w:rsidP="007C6022">
            <w:pPr>
              <w:pStyle w:val="TableText"/>
              <w:rPr>
                <w:lang w:val="lt-LT"/>
              </w:rPr>
            </w:pPr>
          </w:p>
          <w:p w14:paraId="2BA4775F" w14:textId="77777777" w:rsidR="00B50E85" w:rsidRPr="007C6022" w:rsidRDefault="00B50E85" w:rsidP="007C6022">
            <w:pPr>
              <w:pStyle w:val="TableText"/>
              <w:rPr>
                <w:b/>
                <w:w w:val="99"/>
                <w:sz w:val="20"/>
                <w:lang w:val="lt-LT"/>
              </w:rPr>
            </w:pPr>
            <w:r w:rsidRPr="007C6022">
              <w:rPr>
                <w:b/>
                <w:sz w:val="20"/>
                <w:lang w:val="lt-LT"/>
              </w:rPr>
              <w:t>Yra 2</w:t>
            </w:r>
            <w:r w:rsidRPr="007C6022">
              <w:rPr>
                <w:b/>
                <w:spacing w:val="-5"/>
                <w:sz w:val="20"/>
                <w:lang w:val="lt-LT"/>
              </w:rPr>
              <w:t xml:space="preserve"> </w:t>
            </w:r>
            <w:r w:rsidRPr="007C6022">
              <w:rPr>
                <w:b/>
                <w:sz w:val="20"/>
                <w:lang w:val="lt-LT"/>
              </w:rPr>
              <w:t>gydymo</w:t>
            </w:r>
            <w:r w:rsidRPr="007C6022">
              <w:rPr>
                <w:b/>
                <w:spacing w:val="-5"/>
                <w:sz w:val="20"/>
                <w:lang w:val="lt-LT"/>
              </w:rPr>
              <w:t xml:space="preserve"> </w:t>
            </w:r>
            <w:proofErr w:type="spellStart"/>
            <w:r w:rsidR="000408EB" w:rsidRPr="007C6022">
              <w:rPr>
                <w:b/>
                <w:sz w:val="20"/>
                <w:lang w:val="lt-LT"/>
              </w:rPr>
              <w:t>Selexipag</w:t>
            </w:r>
            <w:proofErr w:type="spellEnd"/>
            <w:r w:rsidR="000408EB" w:rsidRPr="007C6022">
              <w:rPr>
                <w:b/>
                <w:sz w:val="20"/>
                <w:lang w:val="lt-LT"/>
              </w:rPr>
              <w:t xml:space="preserve"> STADA</w:t>
            </w:r>
            <w:r w:rsidRPr="007C6022">
              <w:rPr>
                <w:b/>
                <w:sz w:val="20"/>
                <w:lang w:val="lt-LT"/>
              </w:rPr>
              <w:t xml:space="preserve"> fazės:</w:t>
            </w:r>
            <w:r w:rsidRPr="007C6022">
              <w:rPr>
                <w:b/>
                <w:w w:val="99"/>
                <w:sz w:val="20"/>
                <w:lang w:val="lt-LT"/>
              </w:rPr>
              <w:t xml:space="preserve"> </w:t>
            </w:r>
          </w:p>
          <w:p w14:paraId="5F8439F9" w14:textId="77777777" w:rsidR="00B50E85" w:rsidRPr="007C6022" w:rsidRDefault="00B50E85" w:rsidP="007C6022">
            <w:pPr>
              <w:pStyle w:val="TableText"/>
              <w:rPr>
                <w:b/>
                <w:sz w:val="20"/>
                <w:lang w:val="lt-LT"/>
              </w:rPr>
            </w:pPr>
          </w:p>
          <w:p w14:paraId="6EB0E3B7" w14:textId="77777777" w:rsidR="00B50E85" w:rsidRPr="007C6022" w:rsidRDefault="00855121" w:rsidP="007C6022">
            <w:pPr>
              <w:pStyle w:val="TableText"/>
              <w:rPr>
                <w:sz w:val="20"/>
                <w:szCs w:val="20"/>
                <w:lang w:val="lt-LT"/>
              </w:rPr>
            </w:pPr>
            <w:r>
              <w:rPr>
                <w:b/>
                <w:sz w:val="20"/>
                <w:lang w:val="lt-LT"/>
              </w:rPr>
              <w:t>Titravimas</w:t>
            </w:r>
          </w:p>
          <w:p w14:paraId="131CD0A7" w14:textId="77777777" w:rsidR="00B50E85" w:rsidRPr="007C6022" w:rsidRDefault="00B50E85" w:rsidP="007C6022">
            <w:pPr>
              <w:pStyle w:val="TableText"/>
              <w:rPr>
                <w:sz w:val="20"/>
                <w:lang w:val="lt-LT"/>
              </w:rPr>
            </w:pPr>
            <w:r w:rsidRPr="007C6022">
              <w:rPr>
                <w:sz w:val="20"/>
                <w:lang w:val="lt-LT"/>
              </w:rPr>
              <w:t xml:space="preserve">Pirmąsias kelias savaites kartu su gydytoju nustatysite Jums tinkamą </w:t>
            </w:r>
            <w:proofErr w:type="spellStart"/>
            <w:r w:rsidR="000408EB" w:rsidRPr="007C6022">
              <w:rPr>
                <w:sz w:val="20"/>
                <w:lang w:val="lt-LT"/>
              </w:rPr>
              <w:t>Selexipag</w:t>
            </w:r>
            <w:proofErr w:type="spellEnd"/>
            <w:r w:rsidR="000408EB" w:rsidRPr="007C6022">
              <w:rPr>
                <w:sz w:val="20"/>
                <w:lang w:val="lt-LT"/>
              </w:rPr>
              <w:t xml:space="preserve"> STADA </w:t>
            </w:r>
            <w:r w:rsidRPr="007C6022">
              <w:rPr>
                <w:sz w:val="20"/>
                <w:lang w:val="lt-LT"/>
              </w:rPr>
              <w:t xml:space="preserve">dozę. Gydytojas gali nurodyti didinti pradinę dozę iki didesnių </w:t>
            </w:r>
            <w:proofErr w:type="spellStart"/>
            <w:r w:rsidR="000408EB" w:rsidRPr="007C6022">
              <w:rPr>
                <w:sz w:val="20"/>
                <w:lang w:val="lt-LT"/>
              </w:rPr>
              <w:t>Selexipag</w:t>
            </w:r>
            <w:proofErr w:type="spellEnd"/>
            <w:r w:rsidR="000408EB" w:rsidRPr="007C6022">
              <w:rPr>
                <w:sz w:val="20"/>
                <w:lang w:val="lt-LT"/>
              </w:rPr>
              <w:t xml:space="preserve"> STADA </w:t>
            </w:r>
            <w:r w:rsidRPr="007C6022">
              <w:rPr>
                <w:sz w:val="20"/>
                <w:lang w:val="lt-LT"/>
              </w:rPr>
              <w:t xml:space="preserve">dozių. Gydytojas gali sumažinti pradinę dozę iki mažesnės. Šis procesas yra vadinamas </w:t>
            </w:r>
            <w:r w:rsidR="00D77270">
              <w:rPr>
                <w:sz w:val="20"/>
                <w:lang w:val="lt-LT"/>
              </w:rPr>
              <w:t>t</w:t>
            </w:r>
            <w:r w:rsidR="00855121">
              <w:rPr>
                <w:sz w:val="20"/>
                <w:lang w:val="lt-LT"/>
              </w:rPr>
              <w:t>itravimu</w:t>
            </w:r>
            <w:r w:rsidRPr="007C6022">
              <w:rPr>
                <w:sz w:val="20"/>
                <w:lang w:val="lt-LT"/>
              </w:rPr>
              <w:t>. Tai leidžia Jūsų organizmui palaipsniui prisitaikyti prie vaisto.</w:t>
            </w:r>
          </w:p>
          <w:p w14:paraId="537D632B" w14:textId="77777777" w:rsidR="00B50E85" w:rsidRPr="007C6022" w:rsidRDefault="00B50E85" w:rsidP="007C6022">
            <w:pPr>
              <w:pStyle w:val="TableText"/>
              <w:rPr>
                <w:b/>
                <w:bCs/>
                <w:lang w:val="lt-LT"/>
              </w:rPr>
            </w:pPr>
          </w:p>
          <w:p w14:paraId="0C5253EC" w14:textId="77777777" w:rsidR="00B50E85" w:rsidRPr="007C6022" w:rsidRDefault="00B50E85" w:rsidP="007C6022">
            <w:pPr>
              <w:pStyle w:val="TableText"/>
              <w:rPr>
                <w:sz w:val="20"/>
                <w:szCs w:val="20"/>
                <w:lang w:val="lt-LT"/>
              </w:rPr>
            </w:pPr>
            <w:r w:rsidRPr="007C6022">
              <w:rPr>
                <w:b/>
                <w:sz w:val="20"/>
                <w:lang w:val="lt-LT"/>
              </w:rPr>
              <w:t>Palaikomosios dozės vartojimas</w:t>
            </w:r>
          </w:p>
          <w:p w14:paraId="4D6A3C68" w14:textId="77777777" w:rsidR="00B50E85" w:rsidRPr="007C6022" w:rsidRDefault="00B50E85" w:rsidP="007C6022">
            <w:pPr>
              <w:pStyle w:val="TableText"/>
              <w:rPr>
                <w:lang w:val="lt-LT"/>
              </w:rPr>
            </w:pPr>
            <w:r w:rsidRPr="007C6022">
              <w:rPr>
                <w:sz w:val="20"/>
                <w:lang w:val="lt-LT"/>
              </w:rPr>
              <w:t>Gydytojui nustačius tinkamą dozę, Jūs ją vartosite reguliariai. Tokia dozė yra vadinama palaikomąja doze.</w:t>
            </w:r>
          </w:p>
        </w:tc>
      </w:tr>
    </w:tbl>
    <w:p w14:paraId="276BB727" w14:textId="77777777" w:rsidR="00B50E85" w:rsidRPr="0025307C" w:rsidRDefault="00B50E85" w:rsidP="00B50E85">
      <w:pPr>
        <w:pStyle w:val="BodyText"/>
        <w:rPr>
          <w:lang w:val="lt-LT"/>
        </w:rPr>
      </w:pPr>
    </w:p>
    <w:p w14:paraId="6A5E1015" w14:textId="77777777" w:rsidR="00B50E85" w:rsidRPr="0025307C" w:rsidRDefault="00B50E85" w:rsidP="00B50E85">
      <w:pPr>
        <w:pStyle w:val="Antrat"/>
        <w:rPr>
          <w:b/>
          <w:lang w:val="lt-LT"/>
        </w:rPr>
      </w:pPr>
      <w:r w:rsidRPr="0025307C">
        <w:rPr>
          <w:b/>
          <w:lang w:val="lt-LT"/>
        </w:rPr>
        <w:t>6</w:t>
      </w:r>
      <w:r w:rsidRPr="009F03DB">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7</w:t>
      </w:r>
      <w:r w:rsidRPr="009F03DB">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25307C" w14:paraId="1E7A6841" w14:textId="77777777" w:rsidTr="007C6022">
        <w:trPr>
          <w:cantSplit/>
        </w:trPr>
        <w:tc>
          <w:tcPr>
            <w:tcW w:w="4744" w:type="dxa"/>
          </w:tcPr>
          <w:p w14:paraId="359BE952" w14:textId="77777777" w:rsidR="00B50E85" w:rsidRPr="007C6022" w:rsidRDefault="00B50E85" w:rsidP="007C6022">
            <w:pPr>
              <w:pStyle w:val="TableText"/>
              <w:rPr>
                <w:b/>
                <w:sz w:val="20"/>
                <w:szCs w:val="20"/>
                <w:lang w:val="lt-LT"/>
              </w:rPr>
            </w:pPr>
          </w:p>
          <w:p w14:paraId="3952B3A6" w14:textId="77777777" w:rsidR="00B50E85" w:rsidRPr="007C6022" w:rsidRDefault="00B50E85" w:rsidP="007C6022">
            <w:pPr>
              <w:pStyle w:val="TableText"/>
              <w:rPr>
                <w:b/>
                <w:sz w:val="20"/>
                <w:szCs w:val="20"/>
                <w:lang w:val="lt-LT"/>
              </w:rPr>
            </w:pPr>
            <w:r w:rsidRPr="007C6022">
              <w:rPr>
                <w:b/>
                <w:sz w:val="20"/>
                <w:szCs w:val="20"/>
                <w:lang w:val="lt-LT"/>
              </w:rPr>
              <w:t>Kaip reikia laipsniškai didinti dozę?</w:t>
            </w:r>
          </w:p>
          <w:p w14:paraId="34C2BE5F" w14:textId="77777777" w:rsidR="00B50E85" w:rsidRPr="007C6022" w:rsidRDefault="00B50E85" w:rsidP="007C6022">
            <w:pPr>
              <w:pStyle w:val="TableText"/>
              <w:rPr>
                <w:bCs/>
                <w:sz w:val="20"/>
                <w:szCs w:val="20"/>
                <w:lang w:val="lt-LT"/>
              </w:rPr>
            </w:pPr>
          </w:p>
          <w:p w14:paraId="2E0E1EE6" w14:textId="77777777" w:rsidR="00B50E85" w:rsidRPr="007C6022" w:rsidRDefault="00B50E85" w:rsidP="007C6022">
            <w:pPr>
              <w:pStyle w:val="TableText"/>
              <w:rPr>
                <w:sz w:val="20"/>
                <w:szCs w:val="20"/>
                <w:lang w:val="lt-LT"/>
              </w:rPr>
            </w:pPr>
            <w:r w:rsidRPr="007C6022">
              <w:rPr>
                <w:sz w:val="20"/>
                <w:szCs w:val="20"/>
                <w:lang w:val="lt-LT"/>
              </w:rPr>
              <w:t>Jūs pradėsite vartoti 200 </w:t>
            </w:r>
            <w:proofErr w:type="spellStart"/>
            <w:r w:rsidRPr="007C6022">
              <w:rPr>
                <w:sz w:val="20"/>
                <w:szCs w:val="20"/>
                <w:lang w:val="lt-LT"/>
              </w:rPr>
              <w:t>mikrogramų</w:t>
            </w:r>
            <w:proofErr w:type="spellEnd"/>
            <w:r w:rsidRPr="007C6022">
              <w:rPr>
                <w:sz w:val="20"/>
                <w:szCs w:val="20"/>
                <w:lang w:val="lt-LT"/>
              </w:rPr>
              <w:t xml:space="preserve"> dozę ryte bei vakare ir, pasitarę su gydytoju arba slaugytoju, ją didinsite iki kitos dozės.</w:t>
            </w:r>
          </w:p>
          <w:p w14:paraId="6EC435F8" w14:textId="77777777" w:rsidR="00B50E85" w:rsidRPr="007C6022" w:rsidRDefault="00B50E85" w:rsidP="007C6022">
            <w:pPr>
              <w:pStyle w:val="TableText"/>
              <w:rPr>
                <w:sz w:val="20"/>
                <w:szCs w:val="20"/>
                <w:lang w:val="lt-LT"/>
              </w:rPr>
            </w:pPr>
            <w:r w:rsidRPr="007C6022">
              <w:rPr>
                <w:sz w:val="20"/>
                <w:szCs w:val="20"/>
                <w:lang w:val="lt-LT"/>
              </w:rPr>
              <w:t>Padidintą dozę pirmą kartą reikia vartoti vakare. Kiekvienas etapas paprastai trunka maždaug 1 savaitę. Gali prireikti kelių savaičių, kol bus nustatyta Jums tinkama dozė.</w:t>
            </w:r>
          </w:p>
          <w:p w14:paraId="785751D1" w14:textId="77777777" w:rsidR="00B50E85" w:rsidRPr="007C6022" w:rsidRDefault="00B50E85" w:rsidP="007C6022">
            <w:pPr>
              <w:pStyle w:val="TableText"/>
              <w:rPr>
                <w:bCs/>
                <w:sz w:val="20"/>
                <w:szCs w:val="20"/>
                <w:lang w:val="lt-LT"/>
              </w:rPr>
            </w:pPr>
          </w:p>
          <w:p w14:paraId="48EAC054" w14:textId="77777777" w:rsidR="00B50E85" w:rsidRPr="007C6022" w:rsidRDefault="00B50E85" w:rsidP="007C6022">
            <w:pPr>
              <w:pStyle w:val="TableText"/>
              <w:rPr>
                <w:b/>
                <w:sz w:val="20"/>
                <w:szCs w:val="20"/>
                <w:lang w:val="lt-LT"/>
              </w:rPr>
            </w:pPr>
            <w:r w:rsidRPr="007C6022">
              <w:rPr>
                <w:b/>
                <w:sz w:val="20"/>
                <w:szCs w:val="20"/>
                <w:lang w:val="lt-LT"/>
              </w:rPr>
              <w:t>Tikslas yra pasiekti tokią dozę, kuri yra tinkamiausia Jūsų gydymui.</w:t>
            </w:r>
          </w:p>
          <w:p w14:paraId="70E124AA" w14:textId="77777777" w:rsidR="00B50E85" w:rsidRPr="007C6022" w:rsidRDefault="00B50E85" w:rsidP="007C6022">
            <w:pPr>
              <w:pStyle w:val="TableText"/>
              <w:rPr>
                <w:bCs/>
                <w:sz w:val="20"/>
                <w:szCs w:val="20"/>
                <w:lang w:val="lt-LT"/>
              </w:rPr>
            </w:pPr>
            <w:r w:rsidRPr="007C6022">
              <w:rPr>
                <w:bCs/>
                <w:sz w:val="20"/>
                <w:szCs w:val="20"/>
                <w:lang w:val="lt-LT"/>
              </w:rPr>
              <w:t>Ši dozė bus Jūsų palaikomoji dozė.</w:t>
            </w:r>
          </w:p>
        </w:tc>
        <w:tc>
          <w:tcPr>
            <w:tcW w:w="4744" w:type="dxa"/>
          </w:tcPr>
          <w:p w14:paraId="084878E9" w14:textId="77777777" w:rsidR="00B50E85" w:rsidRPr="007C6022" w:rsidRDefault="00B50E85" w:rsidP="007C6022">
            <w:pPr>
              <w:pStyle w:val="TableText"/>
              <w:rPr>
                <w:sz w:val="20"/>
                <w:szCs w:val="20"/>
                <w:lang w:val="lt-LT"/>
              </w:rPr>
            </w:pPr>
          </w:p>
          <w:p w14:paraId="5F532C87" w14:textId="77777777" w:rsidR="00B50E85" w:rsidRPr="007C6022" w:rsidRDefault="00B50E85" w:rsidP="007C6022">
            <w:pPr>
              <w:pStyle w:val="TableText"/>
              <w:rPr>
                <w:b/>
                <w:bCs/>
                <w:sz w:val="20"/>
                <w:szCs w:val="20"/>
                <w:lang w:val="lt-LT"/>
              </w:rPr>
            </w:pPr>
            <w:r w:rsidRPr="007C6022">
              <w:rPr>
                <w:sz w:val="20"/>
                <w:szCs w:val="20"/>
                <w:lang w:val="lt-LT"/>
              </w:rPr>
              <w:t xml:space="preserve">Kiekvienas PAH sergantis pacientas yra skirtingas. </w:t>
            </w:r>
            <w:r w:rsidRPr="007C6022">
              <w:rPr>
                <w:b/>
                <w:bCs/>
                <w:sz w:val="20"/>
                <w:szCs w:val="20"/>
                <w:lang w:val="lt-LT"/>
              </w:rPr>
              <w:t>Ne visi pacientai galiausiai pradeda vartoti tą pačią palaikomąją dozę.</w:t>
            </w:r>
          </w:p>
          <w:p w14:paraId="14E0257D" w14:textId="77777777" w:rsidR="000408EB" w:rsidRPr="007C6022" w:rsidRDefault="00B50E85" w:rsidP="007C6022">
            <w:pPr>
              <w:pStyle w:val="TableText"/>
              <w:rPr>
                <w:sz w:val="20"/>
                <w:szCs w:val="20"/>
                <w:lang w:val="lt-LT"/>
              </w:rPr>
            </w:pPr>
            <w:r w:rsidRPr="007C6022">
              <w:rPr>
                <w:sz w:val="20"/>
                <w:szCs w:val="20"/>
                <w:lang w:val="lt-LT"/>
              </w:rPr>
              <w:t>Kai kuriems pacientams palaikomoji dozė gali būti 200 </w:t>
            </w:r>
            <w:proofErr w:type="spellStart"/>
            <w:r w:rsidRPr="007C6022">
              <w:rPr>
                <w:sz w:val="20"/>
                <w:szCs w:val="20"/>
                <w:lang w:val="lt-LT"/>
              </w:rPr>
              <w:t>mikrogramų</w:t>
            </w:r>
            <w:proofErr w:type="spellEnd"/>
            <w:r w:rsidRPr="007C6022">
              <w:rPr>
                <w:sz w:val="20"/>
                <w:szCs w:val="20"/>
                <w:lang w:val="lt-LT"/>
              </w:rPr>
              <w:t xml:space="preserve"> ryte ir vakare, o kai kurie pacientai pasiekia didžiausią 1600 </w:t>
            </w:r>
            <w:proofErr w:type="spellStart"/>
            <w:r w:rsidRPr="007C6022">
              <w:rPr>
                <w:sz w:val="20"/>
                <w:szCs w:val="20"/>
                <w:lang w:val="lt-LT"/>
              </w:rPr>
              <w:t>mikrogramų</w:t>
            </w:r>
            <w:proofErr w:type="spellEnd"/>
            <w:r w:rsidRPr="007C6022">
              <w:rPr>
                <w:sz w:val="20"/>
                <w:szCs w:val="20"/>
                <w:lang w:val="lt-LT"/>
              </w:rPr>
              <w:t xml:space="preserve"> dozę ryte ir vakare. </w:t>
            </w:r>
          </w:p>
          <w:p w14:paraId="760AFC35" w14:textId="77777777" w:rsidR="00B50E85" w:rsidRPr="007C6022" w:rsidRDefault="00B50E85" w:rsidP="007C6022">
            <w:pPr>
              <w:pStyle w:val="TableText"/>
              <w:rPr>
                <w:sz w:val="20"/>
                <w:szCs w:val="20"/>
                <w:lang w:val="lt-LT"/>
              </w:rPr>
            </w:pPr>
            <w:r w:rsidRPr="007C6022">
              <w:rPr>
                <w:sz w:val="20"/>
                <w:szCs w:val="20"/>
                <w:lang w:val="lt-LT"/>
              </w:rPr>
              <w:t>Kitų pacientų pasiekta palaikomoji dozė gali būti kažkur per vidurį. Svarbu, kad pasiektumėte dozę, kuri yra tinkamiausia Jūsų gydymui.</w:t>
            </w:r>
          </w:p>
        </w:tc>
      </w:tr>
    </w:tbl>
    <w:p w14:paraId="58FE47C6" w14:textId="77777777" w:rsidR="00B50E85" w:rsidRPr="0025307C" w:rsidRDefault="00B50E85" w:rsidP="00B50E85">
      <w:pPr>
        <w:pStyle w:val="BodyText"/>
        <w:rPr>
          <w:lang w:val="lt-LT"/>
        </w:rPr>
      </w:pPr>
    </w:p>
    <w:p w14:paraId="2E145FAE" w14:textId="77777777" w:rsidR="00B50E85" w:rsidRPr="0025307C" w:rsidRDefault="00B50E85" w:rsidP="00B50E85">
      <w:pPr>
        <w:pStyle w:val="Antrat"/>
        <w:rPr>
          <w:b/>
          <w:lang w:val="lt-LT"/>
        </w:rPr>
      </w:pPr>
      <w:r w:rsidRPr="0025307C">
        <w:rPr>
          <w:b/>
          <w:lang w:val="lt-LT"/>
        </w:rPr>
        <w:t>8</w:t>
      </w:r>
      <w:r w:rsidRPr="009F03DB">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9</w:t>
      </w:r>
      <w:r w:rsidRPr="009F03DB">
        <w:rPr>
          <w:b/>
          <w:lang w:val="lt-LT"/>
        </w:rPr>
        <w:t xml:space="preserve"> </w:t>
      </w:r>
      <w:r w:rsidRPr="0025307C">
        <w:rPr>
          <w:b/>
          <w:lang w:val="lt-LT"/>
        </w:rPr>
        <w:t>puslapis</w:t>
      </w:r>
    </w:p>
    <w:p w14:paraId="5EA76D80" w14:textId="4799B805" w:rsidR="00B50E85" w:rsidRDefault="0030398D" w:rsidP="00B50E85">
      <w:pPr>
        <w:pStyle w:val="BodyText"/>
        <w:rPr>
          <w:lang w:val="lt-LT"/>
        </w:rPr>
      </w:pPr>
      <w:r w:rsidRPr="00A678DE">
        <w:rPr>
          <w:noProof/>
        </w:rPr>
        <w:drawing>
          <wp:inline distT="0" distB="0" distL="0" distR="0" wp14:anchorId="6D1E828B" wp14:editId="192BFD1B">
            <wp:extent cx="6033770" cy="2092325"/>
            <wp:effectExtent l="0" t="0" r="0" b="0"/>
            <wp:docPr id="4" name="Picture 1"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business&#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3770" cy="2092325"/>
                    </a:xfrm>
                    <a:prstGeom prst="rect">
                      <a:avLst/>
                    </a:prstGeom>
                    <a:noFill/>
                    <a:ln>
                      <a:noFill/>
                    </a:ln>
                  </pic:spPr>
                </pic:pic>
              </a:graphicData>
            </a:graphic>
          </wp:inline>
        </w:drawing>
      </w:r>
    </w:p>
    <w:p w14:paraId="5820B8CA" w14:textId="77777777" w:rsidR="00B50E85" w:rsidRPr="00626D3B" w:rsidRDefault="00B50E85" w:rsidP="00B50E85">
      <w:pPr>
        <w:pStyle w:val="BodyText"/>
        <w:rPr>
          <w:lang w:val="lt-LT"/>
        </w:rPr>
      </w:pPr>
    </w:p>
    <w:p w14:paraId="7A5E0FCC" w14:textId="77777777" w:rsidR="00B50E85" w:rsidRPr="0025307C" w:rsidRDefault="00B50E85" w:rsidP="00B50E85">
      <w:pPr>
        <w:pStyle w:val="Antrat"/>
        <w:rPr>
          <w:b/>
          <w:lang w:val="lt-LT"/>
        </w:rPr>
      </w:pPr>
      <w:r w:rsidRPr="0025307C">
        <w:rPr>
          <w:b/>
          <w:lang w:val="lt-LT"/>
        </w:rPr>
        <w:t>10</w:t>
      </w:r>
      <w:r w:rsidRPr="00426BD4">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11</w:t>
      </w:r>
      <w:r w:rsidRPr="00426BD4">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5C6C8F" w14:paraId="1CEA1597" w14:textId="77777777" w:rsidTr="000A3BE6">
        <w:trPr>
          <w:cantSplit/>
        </w:trPr>
        <w:tc>
          <w:tcPr>
            <w:tcW w:w="4594" w:type="dxa"/>
          </w:tcPr>
          <w:p w14:paraId="0590ECF7" w14:textId="77777777" w:rsidR="00B50E85" w:rsidRPr="007C6022" w:rsidRDefault="00B50E85" w:rsidP="007C6022">
            <w:pPr>
              <w:pStyle w:val="TableText"/>
              <w:rPr>
                <w:sz w:val="20"/>
                <w:szCs w:val="20"/>
                <w:lang w:val="lt-LT"/>
              </w:rPr>
            </w:pPr>
          </w:p>
          <w:p w14:paraId="23DF69EB" w14:textId="77777777" w:rsidR="00B50E85" w:rsidRPr="007C6022" w:rsidRDefault="00B50E85" w:rsidP="007C6022">
            <w:pPr>
              <w:pStyle w:val="TableText"/>
              <w:rPr>
                <w:b/>
                <w:sz w:val="20"/>
                <w:szCs w:val="20"/>
                <w:lang w:val="lt-LT"/>
              </w:rPr>
            </w:pPr>
            <w:r w:rsidRPr="007C6022">
              <w:rPr>
                <w:b/>
                <w:sz w:val="20"/>
                <w:szCs w:val="20"/>
                <w:lang w:val="lt-LT"/>
              </w:rPr>
              <w:t>↓</w:t>
            </w:r>
            <w:r w:rsidRPr="007C6022">
              <w:rPr>
                <w:rFonts w:eastAsia="Aptos" w:hAnsi="Aptos"/>
                <w:sz w:val="20"/>
                <w:szCs w:val="20"/>
                <w:lang w:val="lt-LT"/>
              </w:rPr>
              <w:t xml:space="preserve"> </w:t>
            </w:r>
            <w:r w:rsidRPr="007C6022">
              <w:rPr>
                <w:b/>
                <w:sz w:val="20"/>
                <w:szCs w:val="20"/>
                <w:lang w:val="lt-LT"/>
              </w:rPr>
              <w:t>Kada dozę reikia mažinti?</w:t>
            </w:r>
          </w:p>
          <w:p w14:paraId="4CEF19F6" w14:textId="77777777" w:rsidR="00B50E85" w:rsidRPr="007C6022" w:rsidRDefault="00B50E85" w:rsidP="007C6022">
            <w:pPr>
              <w:pStyle w:val="TableText"/>
              <w:rPr>
                <w:sz w:val="20"/>
                <w:szCs w:val="20"/>
                <w:lang w:val="lt-LT"/>
              </w:rPr>
            </w:pPr>
          </w:p>
          <w:p w14:paraId="0BC3D80C" w14:textId="77777777" w:rsidR="00B50E85" w:rsidRPr="007C6022" w:rsidRDefault="00B50E85" w:rsidP="007C6022">
            <w:pPr>
              <w:pStyle w:val="TableText"/>
              <w:rPr>
                <w:w w:val="99"/>
                <w:sz w:val="20"/>
                <w:szCs w:val="20"/>
                <w:lang w:val="lt-LT"/>
              </w:rPr>
            </w:pPr>
            <w:r w:rsidRPr="007C6022">
              <w:rPr>
                <w:sz w:val="20"/>
                <w:szCs w:val="20"/>
                <w:lang w:val="lt-LT"/>
              </w:rPr>
              <w:t xml:space="preserve">Didinant dozę, </w:t>
            </w:r>
            <w:proofErr w:type="spellStart"/>
            <w:r w:rsidR="000408EB" w:rsidRPr="007C6022">
              <w:rPr>
                <w:sz w:val="20"/>
                <w:szCs w:val="20"/>
                <w:lang w:val="lt-LT"/>
              </w:rPr>
              <w:t>Selexipag</w:t>
            </w:r>
            <w:proofErr w:type="spellEnd"/>
            <w:r w:rsidR="000408EB" w:rsidRPr="007C6022">
              <w:rPr>
                <w:sz w:val="20"/>
                <w:szCs w:val="20"/>
                <w:lang w:val="lt-LT"/>
              </w:rPr>
              <w:t xml:space="preserve"> STADA</w:t>
            </w:r>
            <w:r w:rsidRPr="007C6022">
              <w:rPr>
                <w:sz w:val="20"/>
                <w:szCs w:val="20"/>
                <w:lang w:val="lt-LT"/>
              </w:rPr>
              <w:t xml:space="preserve">, kaip ir visi kiti vaistai, gali sukelti šalutinį poveikį. </w:t>
            </w:r>
          </w:p>
          <w:p w14:paraId="73440A7D" w14:textId="77777777" w:rsidR="00B50E85" w:rsidRPr="007C6022" w:rsidRDefault="00B50E85" w:rsidP="007C6022">
            <w:pPr>
              <w:pStyle w:val="TableText"/>
              <w:rPr>
                <w:sz w:val="20"/>
                <w:szCs w:val="20"/>
                <w:lang w:val="lt-LT"/>
              </w:rPr>
            </w:pPr>
            <w:r w:rsidRPr="007C6022">
              <w:rPr>
                <w:b/>
                <w:sz w:val="20"/>
                <w:szCs w:val="20"/>
                <w:lang w:val="lt-LT"/>
              </w:rPr>
              <w:t>Jeigu pasireiškė šalutinis poveikis, pasakykite gydytojui arba slaugytojui.</w:t>
            </w:r>
            <w:r w:rsidRPr="007C6022">
              <w:rPr>
                <w:b/>
                <w:spacing w:val="-6"/>
                <w:sz w:val="20"/>
                <w:szCs w:val="20"/>
                <w:lang w:val="lt-LT"/>
              </w:rPr>
              <w:t xml:space="preserve"> </w:t>
            </w:r>
            <w:r w:rsidRPr="007C6022">
              <w:rPr>
                <w:b/>
                <w:sz w:val="20"/>
                <w:szCs w:val="20"/>
                <w:lang w:val="lt-LT"/>
              </w:rPr>
              <w:t>Yra galimybių skirti tokį poveikį palengvinantį gydymą.</w:t>
            </w:r>
          </w:p>
          <w:p w14:paraId="14535E37" w14:textId="77777777" w:rsidR="00B50E85" w:rsidRPr="007C6022" w:rsidRDefault="00B50E85" w:rsidP="007C6022">
            <w:pPr>
              <w:pStyle w:val="TableText"/>
              <w:rPr>
                <w:sz w:val="20"/>
                <w:szCs w:val="20"/>
                <w:lang w:val="lt-LT"/>
              </w:rPr>
            </w:pPr>
          </w:p>
          <w:p w14:paraId="5D5220BF" w14:textId="77777777" w:rsidR="00B50E85" w:rsidRPr="007C6022" w:rsidRDefault="00B50E85" w:rsidP="007C6022">
            <w:pPr>
              <w:pStyle w:val="TableText"/>
              <w:rPr>
                <w:sz w:val="20"/>
                <w:szCs w:val="20"/>
                <w:lang w:val="lt-LT"/>
              </w:rPr>
            </w:pPr>
            <w:r w:rsidRPr="007C6022">
              <w:rPr>
                <w:spacing w:val="-1"/>
                <w:sz w:val="20"/>
                <w:szCs w:val="20"/>
                <w:lang w:val="lt-LT"/>
              </w:rPr>
              <w:t xml:space="preserve">Dažniausias šalutinis poveikis </w:t>
            </w:r>
            <w:r w:rsidRPr="007C6022">
              <w:rPr>
                <w:sz w:val="20"/>
                <w:szCs w:val="20"/>
                <w:lang w:val="lt-LT"/>
              </w:rPr>
              <w:t>(gali pasireikšti ne rečiau kaip 1 iš 10 asmenų), kuris gali pasireikšti vartojant</w:t>
            </w:r>
            <w:r w:rsidRPr="007C6022">
              <w:rPr>
                <w:w w:val="99"/>
                <w:sz w:val="20"/>
                <w:szCs w:val="20"/>
                <w:lang w:val="lt-LT"/>
              </w:rPr>
              <w:t xml:space="preserve"> </w:t>
            </w:r>
            <w:proofErr w:type="spellStart"/>
            <w:r w:rsidR="000408EB" w:rsidRPr="007C6022">
              <w:rPr>
                <w:sz w:val="20"/>
                <w:szCs w:val="20"/>
                <w:lang w:val="lt-LT"/>
              </w:rPr>
              <w:t>Selexipag</w:t>
            </w:r>
            <w:proofErr w:type="spellEnd"/>
            <w:r w:rsidR="000408EB" w:rsidRPr="007C6022">
              <w:rPr>
                <w:sz w:val="20"/>
                <w:szCs w:val="20"/>
                <w:lang w:val="lt-LT"/>
              </w:rPr>
              <w:t xml:space="preserve"> STADA</w:t>
            </w:r>
            <w:r w:rsidRPr="007C6022">
              <w:rPr>
                <w:sz w:val="20"/>
                <w:szCs w:val="20"/>
                <w:lang w:val="lt-LT"/>
              </w:rPr>
              <w:t>, yra:</w:t>
            </w:r>
          </w:p>
          <w:p w14:paraId="32BF2524" w14:textId="77777777" w:rsidR="00B50E85" w:rsidRPr="007C6022" w:rsidRDefault="00B50E85" w:rsidP="007C6022">
            <w:pPr>
              <w:pStyle w:val="TableText"/>
              <w:rPr>
                <w:sz w:val="20"/>
                <w:szCs w:val="20"/>
                <w:lang w:val="lt-LT"/>
              </w:rPr>
            </w:pPr>
            <w:r w:rsidRPr="007C6022">
              <w:rPr>
                <w:sz w:val="20"/>
                <w:szCs w:val="20"/>
                <w:lang w:val="lt-LT"/>
              </w:rPr>
              <w:t>Galvos skausmas</w:t>
            </w:r>
            <w:r w:rsidRPr="007C6022">
              <w:rPr>
                <w:spacing w:val="-5"/>
                <w:sz w:val="20"/>
                <w:szCs w:val="20"/>
                <w:lang w:val="lt-LT"/>
              </w:rPr>
              <w:t xml:space="preserve"> </w:t>
            </w:r>
            <w:r w:rsidRPr="007C6022">
              <w:rPr>
                <w:sz w:val="20"/>
                <w:szCs w:val="20"/>
                <w:lang w:val="lt-LT"/>
              </w:rPr>
              <w:t>•</w:t>
            </w:r>
            <w:r w:rsidRPr="007C6022">
              <w:rPr>
                <w:spacing w:val="-4"/>
                <w:sz w:val="20"/>
                <w:szCs w:val="20"/>
                <w:lang w:val="lt-LT"/>
              </w:rPr>
              <w:t xml:space="preserve"> </w:t>
            </w:r>
            <w:r w:rsidRPr="007C6022">
              <w:rPr>
                <w:sz w:val="20"/>
                <w:szCs w:val="20"/>
                <w:lang w:val="lt-LT"/>
              </w:rPr>
              <w:t>Viduriavimas</w:t>
            </w:r>
            <w:r w:rsidRPr="007C6022">
              <w:rPr>
                <w:spacing w:val="-5"/>
                <w:sz w:val="20"/>
                <w:szCs w:val="20"/>
                <w:lang w:val="lt-LT"/>
              </w:rPr>
              <w:t xml:space="preserve"> </w:t>
            </w:r>
            <w:r w:rsidRPr="007C6022">
              <w:rPr>
                <w:sz w:val="20"/>
                <w:szCs w:val="20"/>
                <w:lang w:val="lt-LT"/>
              </w:rPr>
              <w:t>•</w:t>
            </w:r>
            <w:r w:rsidRPr="007C6022">
              <w:rPr>
                <w:spacing w:val="-4"/>
                <w:sz w:val="20"/>
                <w:szCs w:val="20"/>
                <w:lang w:val="lt-LT"/>
              </w:rPr>
              <w:t xml:space="preserve"> </w:t>
            </w:r>
            <w:r w:rsidRPr="007C6022">
              <w:rPr>
                <w:sz w:val="20"/>
                <w:szCs w:val="20"/>
                <w:lang w:val="lt-LT"/>
              </w:rPr>
              <w:t>Pykinimas</w:t>
            </w:r>
            <w:r w:rsidRPr="007C6022">
              <w:rPr>
                <w:spacing w:val="-5"/>
                <w:sz w:val="20"/>
                <w:szCs w:val="20"/>
                <w:lang w:val="lt-LT"/>
              </w:rPr>
              <w:t xml:space="preserve"> </w:t>
            </w:r>
            <w:r w:rsidRPr="007C6022">
              <w:rPr>
                <w:sz w:val="20"/>
                <w:szCs w:val="20"/>
                <w:lang w:val="lt-LT"/>
              </w:rPr>
              <w:t>•</w:t>
            </w:r>
            <w:r w:rsidRPr="007C6022">
              <w:rPr>
                <w:spacing w:val="-4"/>
                <w:sz w:val="20"/>
                <w:szCs w:val="20"/>
                <w:lang w:val="lt-LT"/>
              </w:rPr>
              <w:t xml:space="preserve"> </w:t>
            </w:r>
            <w:r w:rsidRPr="007C6022">
              <w:rPr>
                <w:sz w:val="20"/>
                <w:szCs w:val="20"/>
                <w:lang w:val="lt-LT"/>
              </w:rPr>
              <w:t>Vėmimas</w:t>
            </w:r>
            <w:r w:rsidRPr="007C6022">
              <w:rPr>
                <w:spacing w:val="-5"/>
                <w:sz w:val="20"/>
                <w:szCs w:val="20"/>
                <w:lang w:val="lt-LT"/>
              </w:rPr>
              <w:t xml:space="preserve"> </w:t>
            </w:r>
            <w:r w:rsidRPr="007C6022">
              <w:rPr>
                <w:sz w:val="20"/>
                <w:szCs w:val="20"/>
                <w:lang w:val="lt-LT"/>
              </w:rPr>
              <w:t>•</w:t>
            </w:r>
            <w:r w:rsidRPr="007C6022">
              <w:rPr>
                <w:spacing w:val="-6"/>
                <w:sz w:val="20"/>
                <w:szCs w:val="20"/>
                <w:lang w:val="lt-LT"/>
              </w:rPr>
              <w:t xml:space="preserve"> </w:t>
            </w:r>
            <w:r w:rsidRPr="007C6022">
              <w:rPr>
                <w:spacing w:val="2"/>
                <w:sz w:val="20"/>
                <w:szCs w:val="20"/>
                <w:lang w:val="lt-LT"/>
              </w:rPr>
              <w:t>Žandikaulio skausmas</w:t>
            </w:r>
            <w:r w:rsidRPr="007C6022">
              <w:rPr>
                <w:spacing w:val="-4"/>
                <w:sz w:val="20"/>
                <w:szCs w:val="20"/>
                <w:lang w:val="lt-LT"/>
              </w:rPr>
              <w:t xml:space="preserve"> </w:t>
            </w:r>
            <w:r w:rsidRPr="007C6022">
              <w:rPr>
                <w:sz w:val="20"/>
                <w:szCs w:val="20"/>
                <w:lang w:val="lt-LT"/>
              </w:rPr>
              <w:t>•</w:t>
            </w:r>
            <w:r w:rsidRPr="007C6022">
              <w:rPr>
                <w:spacing w:val="-3"/>
                <w:sz w:val="20"/>
                <w:szCs w:val="20"/>
                <w:lang w:val="lt-LT"/>
              </w:rPr>
              <w:t xml:space="preserve"> </w:t>
            </w:r>
            <w:r w:rsidRPr="007C6022">
              <w:rPr>
                <w:sz w:val="20"/>
                <w:szCs w:val="20"/>
                <w:lang w:val="lt-LT"/>
              </w:rPr>
              <w:t>Raumenų skausmas</w:t>
            </w:r>
            <w:r w:rsidRPr="007C6022">
              <w:rPr>
                <w:spacing w:val="-3"/>
                <w:sz w:val="20"/>
                <w:szCs w:val="20"/>
                <w:lang w:val="lt-LT"/>
              </w:rPr>
              <w:t xml:space="preserve"> </w:t>
            </w:r>
            <w:r w:rsidRPr="007C6022">
              <w:rPr>
                <w:sz w:val="20"/>
                <w:szCs w:val="20"/>
                <w:lang w:val="lt-LT"/>
              </w:rPr>
              <w:t>•</w:t>
            </w:r>
            <w:r w:rsidRPr="007C6022">
              <w:rPr>
                <w:spacing w:val="-3"/>
                <w:sz w:val="20"/>
                <w:szCs w:val="20"/>
                <w:lang w:val="lt-LT"/>
              </w:rPr>
              <w:t xml:space="preserve"> </w:t>
            </w:r>
            <w:r w:rsidRPr="007C6022">
              <w:rPr>
                <w:sz w:val="20"/>
                <w:szCs w:val="20"/>
                <w:lang w:val="lt-LT"/>
              </w:rPr>
              <w:t>Kojos skausmas</w:t>
            </w:r>
            <w:r w:rsidRPr="007C6022">
              <w:rPr>
                <w:spacing w:val="-3"/>
                <w:sz w:val="20"/>
                <w:szCs w:val="20"/>
                <w:lang w:val="lt-LT"/>
              </w:rPr>
              <w:t xml:space="preserve"> </w:t>
            </w:r>
            <w:r w:rsidRPr="007C6022">
              <w:rPr>
                <w:sz w:val="20"/>
                <w:szCs w:val="20"/>
                <w:lang w:val="lt-LT"/>
              </w:rPr>
              <w:t>•</w:t>
            </w:r>
            <w:r w:rsidRPr="007C6022">
              <w:rPr>
                <w:spacing w:val="-3"/>
                <w:sz w:val="20"/>
                <w:szCs w:val="20"/>
                <w:lang w:val="lt-LT"/>
              </w:rPr>
              <w:t xml:space="preserve"> </w:t>
            </w:r>
            <w:r w:rsidRPr="007C6022">
              <w:rPr>
                <w:sz w:val="20"/>
                <w:szCs w:val="20"/>
                <w:lang w:val="lt-LT"/>
              </w:rPr>
              <w:t>Sąnarių skausmas</w:t>
            </w:r>
            <w:r w:rsidRPr="007C6022">
              <w:rPr>
                <w:spacing w:val="-3"/>
                <w:sz w:val="20"/>
                <w:szCs w:val="20"/>
                <w:lang w:val="lt-LT"/>
              </w:rPr>
              <w:t xml:space="preserve"> </w:t>
            </w:r>
            <w:r w:rsidRPr="007C6022">
              <w:rPr>
                <w:sz w:val="20"/>
                <w:szCs w:val="20"/>
                <w:lang w:val="lt-LT"/>
              </w:rPr>
              <w:t>•</w:t>
            </w:r>
            <w:r w:rsidRPr="007C6022">
              <w:rPr>
                <w:spacing w:val="-3"/>
                <w:sz w:val="20"/>
                <w:szCs w:val="20"/>
                <w:lang w:val="lt-LT"/>
              </w:rPr>
              <w:t xml:space="preserve"> </w:t>
            </w:r>
            <w:r w:rsidRPr="007C6022">
              <w:rPr>
                <w:sz w:val="20"/>
                <w:szCs w:val="20"/>
                <w:lang w:val="lt-LT"/>
              </w:rPr>
              <w:t>Veido paraudimas</w:t>
            </w:r>
          </w:p>
          <w:p w14:paraId="6A00A32D" w14:textId="77777777" w:rsidR="00B50E85" w:rsidRPr="007C6022" w:rsidRDefault="00B50E85" w:rsidP="007C6022">
            <w:pPr>
              <w:pStyle w:val="TableText"/>
              <w:rPr>
                <w:sz w:val="20"/>
                <w:szCs w:val="20"/>
                <w:lang w:val="lt-LT"/>
              </w:rPr>
            </w:pPr>
          </w:p>
          <w:p w14:paraId="3580F207" w14:textId="77777777" w:rsidR="00B50E85" w:rsidRPr="007C6022" w:rsidRDefault="00B50E85" w:rsidP="007C6022">
            <w:pPr>
              <w:pStyle w:val="TableText"/>
              <w:rPr>
                <w:sz w:val="20"/>
                <w:szCs w:val="20"/>
                <w:lang w:val="lt-LT"/>
              </w:rPr>
            </w:pPr>
            <w:r w:rsidRPr="007C6022">
              <w:rPr>
                <w:sz w:val="20"/>
                <w:szCs w:val="20"/>
                <w:lang w:val="lt-LT"/>
              </w:rPr>
              <w:t>Daugiau informacijos rasite pakuotės lapelyje, kur pateikiamas išsamus šalutinio poveikio sąrašas.</w:t>
            </w:r>
          </w:p>
        </w:tc>
        <w:tc>
          <w:tcPr>
            <w:tcW w:w="4594" w:type="dxa"/>
          </w:tcPr>
          <w:p w14:paraId="2ED1D9F9" w14:textId="77777777" w:rsidR="00B50E85" w:rsidRPr="007C6022" w:rsidRDefault="00B50E85" w:rsidP="007C6022">
            <w:pPr>
              <w:pStyle w:val="TableText"/>
              <w:rPr>
                <w:sz w:val="20"/>
                <w:szCs w:val="20"/>
                <w:lang w:val="lt-LT"/>
              </w:rPr>
            </w:pPr>
          </w:p>
          <w:p w14:paraId="43A400B8" w14:textId="77777777" w:rsidR="00B50E85" w:rsidRPr="007C6022" w:rsidRDefault="00B50E85" w:rsidP="007C6022">
            <w:pPr>
              <w:pStyle w:val="TableText"/>
              <w:rPr>
                <w:sz w:val="20"/>
                <w:szCs w:val="20"/>
                <w:lang w:val="lt-LT"/>
              </w:rPr>
            </w:pPr>
            <w:r w:rsidRPr="007C6022">
              <w:rPr>
                <w:sz w:val="20"/>
                <w:szCs w:val="20"/>
                <w:lang w:val="lt-LT"/>
              </w:rPr>
              <w:t>Jei šalutinio poveikio negalite toleruoti net ir po to, kai gydytojas ar slaugytojas pabandė jį gydyti, jis gali rekomenduoti sumažinti dozę iki mažesnės.</w:t>
            </w:r>
          </w:p>
          <w:p w14:paraId="05BC75D4" w14:textId="77777777" w:rsidR="00B50E85" w:rsidRPr="007C6022" w:rsidRDefault="00B50E85" w:rsidP="007C6022">
            <w:pPr>
              <w:pStyle w:val="TableText"/>
              <w:rPr>
                <w:sz w:val="20"/>
                <w:szCs w:val="20"/>
                <w:lang w:val="lt-LT"/>
              </w:rPr>
            </w:pPr>
          </w:p>
          <w:p w14:paraId="2A00F778" w14:textId="77777777" w:rsidR="00B50E85" w:rsidRPr="007C6022" w:rsidRDefault="00B50E85" w:rsidP="007C6022">
            <w:pPr>
              <w:pStyle w:val="TableText"/>
              <w:rPr>
                <w:b/>
                <w:sz w:val="20"/>
                <w:szCs w:val="20"/>
                <w:lang w:val="lt-LT"/>
              </w:rPr>
            </w:pPr>
            <w:r w:rsidRPr="007C6022">
              <w:rPr>
                <w:b/>
                <w:sz w:val="20"/>
                <w:szCs w:val="20"/>
                <w:lang w:val="lt-LT"/>
              </w:rPr>
              <w:t>Jei gydytojas arba slaugytojas nurodys mažinti dozę, išgerkite viena 200</w:t>
            </w:r>
            <w:r w:rsidR="00A060D7">
              <w:rPr>
                <w:b/>
                <w:sz w:val="20"/>
                <w:szCs w:val="20"/>
                <w:lang w:val="lt-LT"/>
              </w:rPr>
              <w:t> </w:t>
            </w:r>
            <w:proofErr w:type="spellStart"/>
            <w:r w:rsidRPr="007C6022">
              <w:rPr>
                <w:b/>
                <w:sz w:val="20"/>
                <w:szCs w:val="20"/>
                <w:lang w:val="lt-LT"/>
              </w:rPr>
              <w:t>mikrogramų</w:t>
            </w:r>
            <w:proofErr w:type="spellEnd"/>
            <w:r w:rsidRPr="007C6022">
              <w:rPr>
                <w:b/>
                <w:sz w:val="20"/>
                <w:szCs w:val="20"/>
                <w:lang w:val="lt-LT"/>
              </w:rPr>
              <w:t xml:space="preserve"> tablete mažesnę dozę ryte ir viena tablete mažesnę dozę vakare.</w:t>
            </w:r>
          </w:p>
          <w:p w14:paraId="02228BF1" w14:textId="77777777" w:rsidR="00B50E85" w:rsidRPr="007C6022" w:rsidRDefault="00B50E85" w:rsidP="007C6022">
            <w:pPr>
              <w:pStyle w:val="TableText"/>
              <w:rPr>
                <w:sz w:val="20"/>
                <w:szCs w:val="20"/>
                <w:lang w:val="lt-LT"/>
              </w:rPr>
            </w:pPr>
          </w:p>
          <w:p w14:paraId="025F4BC2" w14:textId="77777777" w:rsidR="00B50E85" w:rsidRPr="007C6022" w:rsidRDefault="00B50E85" w:rsidP="007C6022">
            <w:pPr>
              <w:pStyle w:val="TableText"/>
              <w:rPr>
                <w:sz w:val="20"/>
                <w:szCs w:val="20"/>
                <w:lang w:val="lt-LT"/>
              </w:rPr>
            </w:pPr>
            <w:r w:rsidRPr="007C6022">
              <w:rPr>
                <w:sz w:val="20"/>
                <w:szCs w:val="20"/>
                <w:lang w:val="lt-LT"/>
              </w:rPr>
              <w:t>Mažinti dozę galima tik pasitarus su PAH gydytoju arba slaugytoju. Toks mažinimo procesas padės nustatyti Jums tinkamą dozę, kuri dar vadinama palaikomąja doze.</w:t>
            </w:r>
          </w:p>
        </w:tc>
      </w:tr>
    </w:tbl>
    <w:p w14:paraId="5B4B1099" w14:textId="77777777" w:rsidR="000A3BE6" w:rsidRDefault="000A3BE6" w:rsidP="000A3BE6">
      <w:pPr>
        <w:pStyle w:val="Antrat"/>
        <w:keepLines/>
        <w:widowControl w:val="0"/>
        <w:rPr>
          <w:b/>
          <w:lang w:val="lt-LT"/>
        </w:rPr>
      </w:pPr>
    </w:p>
    <w:p w14:paraId="69C8B278" w14:textId="77777777" w:rsidR="000A3BE6" w:rsidRPr="0025307C" w:rsidRDefault="000A3BE6" w:rsidP="000A3BE6">
      <w:pPr>
        <w:pStyle w:val="Antrat"/>
        <w:keepLines/>
        <w:widowControl w:val="0"/>
        <w:rPr>
          <w:b/>
          <w:lang w:val="lt-LT"/>
        </w:rPr>
      </w:pPr>
      <w:r w:rsidRPr="0025307C">
        <w:rPr>
          <w:b/>
          <w:lang w:val="lt-LT"/>
        </w:rPr>
        <w:t>12</w:t>
      </w:r>
      <w:r w:rsidRPr="00426BD4">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13</w:t>
      </w:r>
      <w:r w:rsidRPr="00426BD4">
        <w:rPr>
          <w:b/>
          <w:lang w:val="lt-LT"/>
        </w:rPr>
        <w:t xml:space="preserve"> </w:t>
      </w:r>
      <w:r w:rsidRPr="0025307C">
        <w:rPr>
          <w:b/>
          <w:lang w:val="lt-LT"/>
        </w:rPr>
        <w:t>puslapis</w:t>
      </w:r>
    </w:p>
    <w:p w14:paraId="53738D38" w14:textId="4F738631" w:rsidR="00B50E85" w:rsidRPr="000A3BE6" w:rsidRDefault="0030398D" w:rsidP="000A3BE6">
      <w:pPr>
        <w:pStyle w:val="BodyText"/>
        <w:rPr>
          <w:lang w:val="lt-LT"/>
        </w:rPr>
      </w:pPr>
      <w:r w:rsidRPr="00A678DE">
        <w:rPr>
          <w:noProof/>
        </w:rPr>
        <w:drawing>
          <wp:inline distT="0" distB="0" distL="0" distR="0" wp14:anchorId="4683099A" wp14:editId="2B755611">
            <wp:extent cx="6026785" cy="1690370"/>
            <wp:effectExtent l="0" t="0" r="0" b="0"/>
            <wp:docPr id="5"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graph&#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6785" cy="1690370"/>
                    </a:xfrm>
                    <a:prstGeom prst="rect">
                      <a:avLst/>
                    </a:prstGeom>
                    <a:noFill/>
                    <a:ln>
                      <a:noFill/>
                    </a:ln>
                  </pic:spPr>
                </pic:pic>
              </a:graphicData>
            </a:graphic>
          </wp:inline>
        </w:drawing>
      </w:r>
    </w:p>
    <w:p w14:paraId="12FD7F34" w14:textId="77777777" w:rsidR="00B50E85" w:rsidRPr="0025307C" w:rsidRDefault="00B50E85" w:rsidP="00B50E85">
      <w:pPr>
        <w:pStyle w:val="Antrat"/>
        <w:rPr>
          <w:b/>
          <w:lang w:val="lt-LT"/>
        </w:rPr>
      </w:pPr>
      <w:r w:rsidRPr="0025307C">
        <w:rPr>
          <w:b/>
          <w:lang w:val="lt-LT"/>
        </w:rPr>
        <w:lastRenderedPageBreak/>
        <w:t>14</w:t>
      </w:r>
      <w:r w:rsidRPr="0080416F">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15</w:t>
      </w:r>
      <w:r w:rsidRPr="0080416F">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5C6C8F" w14:paraId="1FCC5718" w14:textId="77777777" w:rsidTr="007C6022">
        <w:trPr>
          <w:cantSplit/>
        </w:trPr>
        <w:tc>
          <w:tcPr>
            <w:tcW w:w="4744" w:type="dxa"/>
          </w:tcPr>
          <w:p w14:paraId="2205A9E9" w14:textId="77777777" w:rsidR="00B50E85" w:rsidRPr="007C6022" w:rsidRDefault="00B50E85" w:rsidP="007C6022">
            <w:pPr>
              <w:pStyle w:val="TableText"/>
              <w:rPr>
                <w:sz w:val="20"/>
                <w:szCs w:val="20"/>
                <w:lang w:val="lt-LT"/>
              </w:rPr>
            </w:pPr>
          </w:p>
          <w:p w14:paraId="4E541614" w14:textId="77777777" w:rsidR="00B50E85" w:rsidRPr="007C6022" w:rsidRDefault="00B50E85" w:rsidP="007C6022">
            <w:pPr>
              <w:pStyle w:val="TableText"/>
              <w:rPr>
                <w:b/>
                <w:bCs/>
                <w:sz w:val="20"/>
                <w:szCs w:val="20"/>
                <w:lang w:val="lt-LT"/>
              </w:rPr>
            </w:pPr>
            <w:r w:rsidRPr="007C6022">
              <w:rPr>
                <w:b/>
                <w:bCs/>
                <w:sz w:val="20"/>
                <w:lang w:val="lt-LT"/>
              </w:rPr>
              <w:t>Palaikomosios dozės vartojimo pradžia</w:t>
            </w:r>
          </w:p>
          <w:p w14:paraId="0ADFCD38" w14:textId="77777777" w:rsidR="00B50E85" w:rsidRPr="007C6022" w:rsidRDefault="00B50E85" w:rsidP="007C6022">
            <w:pPr>
              <w:pStyle w:val="TableText"/>
              <w:rPr>
                <w:bCs/>
                <w:sz w:val="20"/>
                <w:szCs w:val="20"/>
                <w:lang w:val="lt-LT"/>
              </w:rPr>
            </w:pPr>
          </w:p>
          <w:p w14:paraId="46D0898D" w14:textId="77777777" w:rsidR="00B50E85" w:rsidRPr="007C6022" w:rsidRDefault="00B50E85" w:rsidP="007C6022">
            <w:pPr>
              <w:pStyle w:val="TableText"/>
              <w:rPr>
                <w:sz w:val="20"/>
                <w:szCs w:val="20"/>
                <w:lang w:val="lt-LT"/>
              </w:rPr>
            </w:pPr>
            <w:r w:rsidRPr="007C6022">
              <w:rPr>
                <w:sz w:val="20"/>
                <w:szCs w:val="20"/>
                <w:lang w:val="lt-LT"/>
              </w:rPr>
              <w:t xml:space="preserve">Didžiausia dozė, kurią galite toleruoti </w:t>
            </w:r>
            <w:r w:rsidR="00AF4B7B">
              <w:rPr>
                <w:sz w:val="20"/>
                <w:szCs w:val="20"/>
                <w:lang w:val="lt-LT"/>
              </w:rPr>
              <w:t>titravimo</w:t>
            </w:r>
            <w:r w:rsidRPr="007C6022">
              <w:rPr>
                <w:sz w:val="20"/>
                <w:szCs w:val="20"/>
                <w:lang w:val="lt-LT"/>
              </w:rPr>
              <w:t xml:space="preserve"> metu, taps Jūsų </w:t>
            </w:r>
            <w:r w:rsidRPr="007C6022">
              <w:rPr>
                <w:b/>
                <w:bCs/>
                <w:sz w:val="20"/>
                <w:szCs w:val="20"/>
                <w:lang w:val="lt-LT"/>
              </w:rPr>
              <w:t>palaikomąja doze</w:t>
            </w:r>
            <w:r w:rsidRPr="007C6022">
              <w:rPr>
                <w:sz w:val="20"/>
                <w:szCs w:val="20"/>
                <w:lang w:val="lt-LT"/>
              </w:rPr>
              <w:t xml:space="preserve">. Palaikomoji dozė yra ta dozė, kurią ir toliau turite vartoti reguliariai. Gydytojas arba slaugytojas gali paskirti vartoti </w:t>
            </w:r>
            <w:r w:rsidRPr="007C6022">
              <w:rPr>
                <w:b/>
                <w:bCs/>
                <w:sz w:val="20"/>
                <w:szCs w:val="20"/>
                <w:lang w:val="lt-LT"/>
              </w:rPr>
              <w:t>vieną tabletę, kurios stiprumas</w:t>
            </w:r>
            <w:r w:rsidRPr="007C6022">
              <w:rPr>
                <w:sz w:val="20"/>
                <w:szCs w:val="20"/>
                <w:lang w:val="lt-LT"/>
              </w:rPr>
              <w:t xml:space="preserve"> atitinka palaikomąją dozę.</w:t>
            </w:r>
          </w:p>
          <w:p w14:paraId="4939C681" w14:textId="77777777" w:rsidR="00B50E85" w:rsidRPr="007C6022" w:rsidRDefault="00B50E85" w:rsidP="007C6022">
            <w:pPr>
              <w:pStyle w:val="TableText"/>
              <w:rPr>
                <w:b/>
                <w:bCs/>
                <w:sz w:val="20"/>
                <w:szCs w:val="20"/>
                <w:lang w:val="lt-LT"/>
              </w:rPr>
            </w:pPr>
            <w:r w:rsidRPr="007C6022">
              <w:rPr>
                <w:b/>
                <w:bCs/>
                <w:sz w:val="20"/>
                <w:szCs w:val="20"/>
                <w:lang w:val="lt-LT"/>
              </w:rPr>
              <w:t>Taip vietoj kelių tablečių kiekvienai dozei galėsite vartoti tik vieną tabletę ryte ir vieną vakare.</w:t>
            </w:r>
          </w:p>
        </w:tc>
        <w:tc>
          <w:tcPr>
            <w:tcW w:w="4744" w:type="dxa"/>
          </w:tcPr>
          <w:p w14:paraId="48812C5D" w14:textId="77777777" w:rsidR="00B50E85" w:rsidRPr="007C6022" w:rsidRDefault="00B50E85" w:rsidP="007C6022">
            <w:pPr>
              <w:pStyle w:val="TableText"/>
              <w:rPr>
                <w:sz w:val="20"/>
                <w:szCs w:val="20"/>
                <w:lang w:val="lt-LT"/>
              </w:rPr>
            </w:pPr>
          </w:p>
          <w:p w14:paraId="1E8FBC09" w14:textId="77777777" w:rsidR="00B50E85" w:rsidRPr="007C6022" w:rsidRDefault="00B50E85" w:rsidP="007C6022">
            <w:pPr>
              <w:pStyle w:val="TableText"/>
              <w:rPr>
                <w:sz w:val="20"/>
                <w:szCs w:val="20"/>
                <w:lang w:val="lt-LT"/>
              </w:rPr>
            </w:pPr>
            <w:r w:rsidRPr="007C6022">
              <w:rPr>
                <w:sz w:val="20"/>
                <w:szCs w:val="20"/>
                <w:lang w:val="lt-LT"/>
              </w:rPr>
              <w:t xml:space="preserve">Pavyzdžiui, jei </w:t>
            </w:r>
            <w:r w:rsidR="00AF4B7B">
              <w:rPr>
                <w:sz w:val="20"/>
                <w:szCs w:val="20"/>
                <w:lang w:val="lt-LT"/>
              </w:rPr>
              <w:t>titravimo</w:t>
            </w:r>
            <w:r w:rsidRPr="007C6022">
              <w:rPr>
                <w:sz w:val="20"/>
                <w:szCs w:val="20"/>
                <w:lang w:val="lt-LT"/>
              </w:rPr>
              <w:t xml:space="preserve"> metu didžiausia toleruojama dozė buvo 1200 </w:t>
            </w:r>
            <w:proofErr w:type="spellStart"/>
            <w:r w:rsidRPr="007C6022">
              <w:rPr>
                <w:sz w:val="20"/>
                <w:szCs w:val="20"/>
                <w:lang w:val="lt-LT"/>
              </w:rPr>
              <w:t>mikrogramų</w:t>
            </w:r>
            <w:proofErr w:type="spellEnd"/>
            <w:r w:rsidRPr="007C6022">
              <w:rPr>
                <w:sz w:val="20"/>
                <w:szCs w:val="20"/>
                <w:lang w:val="lt-LT"/>
              </w:rPr>
              <w:t xml:space="preserve"> vieną kartą ryte ir vieną kartą vakare</w:t>
            </w:r>
            <w:r w:rsidR="00E93E6A">
              <w:rPr>
                <w:sz w:val="20"/>
                <w:szCs w:val="20"/>
                <w:lang w:val="lt-LT"/>
              </w:rPr>
              <w:t>:</w:t>
            </w:r>
          </w:p>
          <w:p w14:paraId="0B2D6D5B" w14:textId="41D545B7" w:rsidR="00B50E85" w:rsidRPr="007C6022" w:rsidRDefault="0030398D" w:rsidP="007C6022">
            <w:pPr>
              <w:pStyle w:val="TableText"/>
              <w:rPr>
                <w:bCs/>
                <w:sz w:val="20"/>
                <w:szCs w:val="20"/>
                <w:lang w:val="lt-LT"/>
              </w:rPr>
            </w:pPr>
            <w:r w:rsidRPr="00A678DE">
              <w:rPr>
                <w:noProof/>
              </w:rPr>
              <w:drawing>
                <wp:inline distT="0" distB="0" distL="0" distR="0" wp14:anchorId="2C144392" wp14:editId="2D7A2474">
                  <wp:extent cx="2195830" cy="11150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5830" cy="1115060"/>
                          </a:xfrm>
                          <a:prstGeom prst="rect">
                            <a:avLst/>
                          </a:prstGeom>
                          <a:noFill/>
                          <a:ln>
                            <a:noFill/>
                          </a:ln>
                        </pic:spPr>
                      </pic:pic>
                    </a:graphicData>
                  </a:graphic>
                </wp:inline>
              </w:drawing>
            </w:r>
          </w:p>
          <w:p w14:paraId="68C8E57E" w14:textId="77777777" w:rsidR="00B50E85" w:rsidRPr="007C6022" w:rsidRDefault="00B50E85" w:rsidP="007C6022">
            <w:pPr>
              <w:pStyle w:val="TableText"/>
              <w:rPr>
                <w:b/>
                <w:sz w:val="20"/>
                <w:szCs w:val="20"/>
                <w:lang w:val="lt-LT"/>
              </w:rPr>
            </w:pPr>
            <w:r w:rsidRPr="007C6022">
              <w:rPr>
                <w:b/>
                <w:sz w:val="20"/>
                <w:szCs w:val="20"/>
                <w:lang w:val="lt-LT"/>
              </w:rPr>
              <w:t>Laikui bėgant gydytojas arba slaugytojas prireikus gali koreguoti palaikomąją dozę.</w:t>
            </w:r>
          </w:p>
          <w:p w14:paraId="7E18FDC4" w14:textId="77777777" w:rsidR="00B50E85" w:rsidRPr="007C6022" w:rsidRDefault="00B50E85" w:rsidP="007C6022">
            <w:pPr>
              <w:pStyle w:val="TableText"/>
              <w:rPr>
                <w:sz w:val="20"/>
                <w:szCs w:val="20"/>
                <w:lang w:val="lt-LT"/>
              </w:rPr>
            </w:pPr>
          </w:p>
        </w:tc>
      </w:tr>
    </w:tbl>
    <w:p w14:paraId="7D35F62D" w14:textId="77777777" w:rsidR="00B50E85" w:rsidRPr="0025307C" w:rsidRDefault="00B50E85" w:rsidP="00B50E85">
      <w:pPr>
        <w:pStyle w:val="BodyText"/>
        <w:rPr>
          <w:lang w:val="lt-LT"/>
        </w:rPr>
      </w:pPr>
    </w:p>
    <w:p w14:paraId="1A3220F9" w14:textId="77777777" w:rsidR="00B50E85" w:rsidRPr="0025307C" w:rsidRDefault="00B50E85" w:rsidP="00B50E85">
      <w:pPr>
        <w:pStyle w:val="Antrat"/>
        <w:rPr>
          <w:b/>
          <w:lang w:val="lt-LT"/>
        </w:rPr>
      </w:pPr>
      <w:r w:rsidRPr="0025307C">
        <w:rPr>
          <w:b/>
          <w:lang w:val="lt-LT"/>
        </w:rPr>
        <w:t>16</w:t>
      </w:r>
      <w:r w:rsidRPr="0080416F">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17</w:t>
      </w:r>
      <w:r w:rsidRPr="0080416F">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BB55F2" w14:paraId="481DD76F" w14:textId="77777777" w:rsidTr="007C6022">
        <w:trPr>
          <w:cantSplit/>
        </w:trPr>
        <w:tc>
          <w:tcPr>
            <w:tcW w:w="4744" w:type="dxa"/>
          </w:tcPr>
          <w:p w14:paraId="1027B76B" w14:textId="77777777" w:rsidR="00B50E85" w:rsidRPr="007C6022" w:rsidRDefault="00B50E85" w:rsidP="007C6022">
            <w:pPr>
              <w:pStyle w:val="TableText"/>
              <w:rPr>
                <w:b/>
                <w:sz w:val="20"/>
                <w:szCs w:val="20"/>
                <w:lang w:val="lt-LT"/>
              </w:rPr>
            </w:pPr>
          </w:p>
          <w:p w14:paraId="5EB437DF" w14:textId="77777777" w:rsidR="00B50E85" w:rsidRPr="007C6022" w:rsidRDefault="00B50E85" w:rsidP="007C6022">
            <w:pPr>
              <w:pStyle w:val="TableText"/>
              <w:rPr>
                <w:b/>
                <w:sz w:val="20"/>
                <w:szCs w:val="20"/>
                <w:lang w:val="lt-LT"/>
              </w:rPr>
            </w:pPr>
            <w:r w:rsidRPr="007C6022">
              <w:rPr>
                <w:b/>
                <w:sz w:val="20"/>
                <w:szCs w:val="20"/>
                <w:lang w:val="lt-LT"/>
              </w:rPr>
              <w:t>Pamiršus pavartoti</w:t>
            </w:r>
            <w:r w:rsidRPr="007C6022">
              <w:rPr>
                <w:b/>
                <w:spacing w:val="-4"/>
                <w:sz w:val="20"/>
                <w:szCs w:val="20"/>
                <w:lang w:val="lt-LT"/>
              </w:rPr>
              <w:t xml:space="preserve"> </w:t>
            </w:r>
            <w:proofErr w:type="spellStart"/>
            <w:r w:rsidR="000408EB" w:rsidRPr="007C6022">
              <w:rPr>
                <w:b/>
                <w:sz w:val="20"/>
                <w:szCs w:val="20"/>
                <w:lang w:val="lt-LT"/>
              </w:rPr>
              <w:t>Selexipag</w:t>
            </w:r>
            <w:proofErr w:type="spellEnd"/>
            <w:r w:rsidR="000408EB" w:rsidRPr="007C6022">
              <w:rPr>
                <w:b/>
                <w:sz w:val="20"/>
                <w:szCs w:val="20"/>
                <w:lang w:val="lt-LT"/>
              </w:rPr>
              <w:t xml:space="preserve"> STADA</w:t>
            </w:r>
          </w:p>
          <w:p w14:paraId="42D04219" w14:textId="77777777" w:rsidR="00B50E85" w:rsidRPr="007C6022" w:rsidRDefault="00B50E85" w:rsidP="007C6022">
            <w:pPr>
              <w:pStyle w:val="TableText"/>
              <w:rPr>
                <w:sz w:val="20"/>
                <w:szCs w:val="20"/>
                <w:lang w:val="lt-LT"/>
              </w:rPr>
            </w:pPr>
          </w:p>
          <w:p w14:paraId="4A849BFD" w14:textId="77777777" w:rsidR="00B50E85" w:rsidRPr="007C6022" w:rsidRDefault="00B50E85" w:rsidP="007C6022">
            <w:pPr>
              <w:pStyle w:val="TableText"/>
              <w:rPr>
                <w:sz w:val="20"/>
                <w:szCs w:val="20"/>
                <w:lang w:val="lt-LT"/>
              </w:rPr>
            </w:pPr>
            <w:r w:rsidRPr="007C6022">
              <w:rPr>
                <w:sz w:val="20"/>
                <w:szCs w:val="20"/>
                <w:lang w:val="lt-LT"/>
              </w:rPr>
              <w:t>Pamiršę pavartoti dozę, ją išgerkite vos tik prisiminę, o po to tabletes vartokite įprastu laiku. Jeigu 6 valandų laikotarpiu reikės suvartoti kitą įprastą dozę, pamirštą dozę praleiskite ir vaistą toliau vartokite įprastu laiku.</w:t>
            </w:r>
          </w:p>
          <w:p w14:paraId="5C6109C2" w14:textId="77777777" w:rsidR="00B50E85" w:rsidRPr="007C6022" w:rsidRDefault="00B50E85" w:rsidP="007C6022">
            <w:pPr>
              <w:pStyle w:val="TableText"/>
              <w:rPr>
                <w:b/>
                <w:sz w:val="20"/>
                <w:szCs w:val="20"/>
                <w:lang w:val="lt-LT"/>
              </w:rPr>
            </w:pPr>
            <w:r w:rsidRPr="007C6022">
              <w:rPr>
                <w:b/>
                <w:sz w:val="20"/>
                <w:szCs w:val="20"/>
                <w:lang w:val="lt-LT"/>
              </w:rPr>
              <w:t>Negalima vartoti dvigubos dozės norint kompensuoti praleistą tabletę.</w:t>
            </w:r>
          </w:p>
          <w:p w14:paraId="11C030F2" w14:textId="77777777" w:rsidR="00B50E85" w:rsidRPr="007C6022" w:rsidRDefault="00B50E85" w:rsidP="007C6022">
            <w:pPr>
              <w:pStyle w:val="TableText"/>
              <w:rPr>
                <w:sz w:val="20"/>
                <w:szCs w:val="20"/>
                <w:lang w:val="lt-LT"/>
              </w:rPr>
            </w:pPr>
          </w:p>
        </w:tc>
        <w:tc>
          <w:tcPr>
            <w:tcW w:w="4744" w:type="dxa"/>
          </w:tcPr>
          <w:p w14:paraId="152262BF" w14:textId="77777777" w:rsidR="00B50E85" w:rsidRPr="007C6022" w:rsidRDefault="00B50E85" w:rsidP="007C6022">
            <w:pPr>
              <w:pStyle w:val="TableText"/>
              <w:rPr>
                <w:sz w:val="20"/>
                <w:szCs w:val="20"/>
                <w:lang w:val="lt-LT"/>
              </w:rPr>
            </w:pPr>
          </w:p>
          <w:p w14:paraId="63330104" w14:textId="77777777" w:rsidR="00B50E85" w:rsidRPr="007C6022" w:rsidRDefault="00B50E85" w:rsidP="007C6022">
            <w:pPr>
              <w:pStyle w:val="TableText"/>
              <w:rPr>
                <w:b/>
                <w:sz w:val="20"/>
                <w:szCs w:val="20"/>
                <w:lang w:val="lt-LT"/>
              </w:rPr>
            </w:pPr>
            <w:r w:rsidRPr="007C6022">
              <w:rPr>
                <w:b/>
                <w:sz w:val="20"/>
                <w:szCs w:val="20"/>
                <w:lang w:val="lt-LT"/>
              </w:rPr>
              <w:t xml:space="preserve">Nustojus vartoti </w:t>
            </w:r>
            <w:proofErr w:type="spellStart"/>
            <w:r w:rsidR="000408EB" w:rsidRPr="007C6022">
              <w:rPr>
                <w:b/>
                <w:sz w:val="20"/>
                <w:szCs w:val="20"/>
                <w:lang w:val="lt-LT"/>
              </w:rPr>
              <w:t>Selexipag</w:t>
            </w:r>
            <w:proofErr w:type="spellEnd"/>
            <w:r w:rsidR="000408EB" w:rsidRPr="007C6022">
              <w:rPr>
                <w:b/>
                <w:sz w:val="20"/>
                <w:szCs w:val="20"/>
                <w:lang w:val="lt-LT"/>
              </w:rPr>
              <w:t xml:space="preserve"> STADA</w:t>
            </w:r>
          </w:p>
          <w:p w14:paraId="36BAE92B" w14:textId="77777777" w:rsidR="00B50E85" w:rsidRPr="007C6022" w:rsidRDefault="00B50E85" w:rsidP="007C6022">
            <w:pPr>
              <w:pStyle w:val="TableText"/>
              <w:rPr>
                <w:bCs/>
                <w:sz w:val="20"/>
                <w:szCs w:val="20"/>
                <w:lang w:val="lt-LT"/>
              </w:rPr>
            </w:pPr>
          </w:p>
          <w:p w14:paraId="3B8FF3FB" w14:textId="77777777" w:rsidR="00B50E85" w:rsidRPr="007C6022" w:rsidRDefault="00B50E85" w:rsidP="007C6022">
            <w:pPr>
              <w:pStyle w:val="TableText"/>
              <w:rPr>
                <w:bCs/>
                <w:sz w:val="20"/>
                <w:szCs w:val="20"/>
                <w:lang w:val="lt-LT"/>
              </w:rPr>
            </w:pPr>
            <w:r w:rsidRPr="007C6022">
              <w:rPr>
                <w:sz w:val="20"/>
                <w:szCs w:val="20"/>
                <w:lang w:val="lt-LT"/>
              </w:rPr>
              <w:t>Nenustokite vartoti</w:t>
            </w:r>
            <w:r w:rsidRPr="007C6022">
              <w:rPr>
                <w:spacing w:val="-4"/>
                <w:sz w:val="20"/>
                <w:szCs w:val="20"/>
                <w:lang w:val="lt-LT"/>
              </w:rPr>
              <w:t xml:space="preserve"> </w:t>
            </w:r>
            <w:proofErr w:type="spellStart"/>
            <w:r w:rsidR="000408EB" w:rsidRPr="007C6022">
              <w:rPr>
                <w:sz w:val="20"/>
                <w:szCs w:val="20"/>
                <w:lang w:val="lt-LT"/>
              </w:rPr>
              <w:t>Selexipag</w:t>
            </w:r>
            <w:proofErr w:type="spellEnd"/>
            <w:r w:rsidR="000408EB" w:rsidRPr="007C6022">
              <w:rPr>
                <w:sz w:val="20"/>
                <w:szCs w:val="20"/>
                <w:lang w:val="lt-LT"/>
              </w:rPr>
              <w:t xml:space="preserve"> STADA</w:t>
            </w:r>
            <w:r w:rsidRPr="007C6022">
              <w:rPr>
                <w:sz w:val="20"/>
                <w:szCs w:val="20"/>
                <w:lang w:val="lt-LT"/>
              </w:rPr>
              <w:t xml:space="preserve"> to nenurodžius gydytojui arba slaugytojui.</w:t>
            </w:r>
            <w:r w:rsidRPr="007C6022">
              <w:rPr>
                <w:spacing w:val="-3"/>
                <w:sz w:val="20"/>
                <w:szCs w:val="20"/>
                <w:lang w:val="lt-LT"/>
              </w:rPr>
              <w:t xml:space="preserve"> </w:t>
            </w:r>
            <w:r w:rsidRPr="007C6022">
              <w:rPr>
                <w:bCs/>
                <w:sz w:val="20"/>
                <w:szCs w:val="20"/>
                <w:lang w:val="lt-LT"/>
              </w:rPr>
              <w:t xml:space="preserve">Jeigu dėl bet kokios priežasties </w:t>
            </w:r>
            <w:proofErr w:type="spellStart"/>
            <w:r w:rsidR="000408EB" w:rsidRPr="007C6022">
              <w:rPr>
                <w:sz w:val="20"/>
                <w:szCs w:val="20"/>
                <w:lang w:val="lt-LT"/>
              </w:rPr>
              <w:t>Selexipag</w:t>
            </w:r>
            <w:proofErr w:type="spellEnd"/>
            <w:r w:rsidR="000408EB" w:rsidRPr="007C6022">
              <w:rPr>
                <w:sz w:val="20"/>
                <w:szCs w:val="20"/>
                <w:lang w:val="lt-LT"/>
              </w:rPr>
              <w:t xml:space="preserve"> STADA</w:t>
            </w:r>
            <w:r w:rsidRPr="007C6022">
              <w:rPr>
                <w:sz w:val="20"/>
                <w:szCs w:val="20"/>
                <w:lang w:val="lt-LT"/>
              </w:rPr>
              <w:t xml:space="preserve"> </w:t>
            </w:r>
            <w:r w:rsidRPr="007C6022">
              <w:rPr>
                <w:bCs/>
                <w:sz w:val="20"/>
                <w:szCs w:val="20"/>
                <w:lang w:val="lt-LT"/>
              </w:rPr>
              <w:t>nevartosite ilgiau nei 3</w:t>
            </w:r>
            <w:r w:rsidR="000408EB" w:rsidRPr="007C6022">
              <w:rPr>
                <w:bCs/>
                <w:sz w:val="20"/>
                <w:szCs w:val="20"/>
                <w:lang w:val="lt-LT"/>
              </w:rPr>
              <w:t> </w:t>
            </w:r>
            <w:r w:rsidRPr="007C6022">
              <w:rPr>
                <w:bCs/>
                <w:sz w:val="20"/>
                <w:szCs w:val="20"/>
                <w:lang w:val="lt-LT"/>
              </w:rPr>
              <w:t>dienas iš eilės (jeigu praleisite 6</w:t>
            </w:r>
            <w:r w:rsidR="000408EB" w:rsidRPr="007C6022">
              <w:rPr>
                <w:bCs/>
                <w:sz w:val="20"/>
                <w:szCs w:val="20"/>
                <w:lang w:val="lt-LT"/>
              </w:rPr>
              <w:t> </w:t>
            </w:r>
            <w:r w:rsidRPr="007C6022">
              <w:rPr>
                <w:bCs/>
                <w:sz w:val="20"/>
                <w:szCs w:val="20"/>
                <w:lang w:val="lt-LT"/>
              </w:rPr>
              <w:t xml:space="preserve">dozes iš eilės), </w:t>
            </w:r>
            <w:r w:rsidRPr="007C6022">
              <w:rPr>
                <w:b/>
                <w:sz w:val="20"/>
                <w:szCs w:val="20"/>
                <w:lang w:val="lt-LT"/>
              </w:rPr>
              <w:t xml:space="preserve">nedelsdami susisiekite su savo PAH gydytoju arba slaugytoju, nes gali reikėti koreguoti dozę, kad išvengtumėte šalutinio poveikio. </w:t>
            </w:r>
          </w:p>
          <w:p w14:paraId="1C8FCA77" w14:textId="77777777" w:rsidR="00B50E85" w:rsidRPr="007C6022" w:rsidRDefault="00B50E85" w:rsidP="007C6022">
            <w:pPr>
              <w:pStyle w:val="TableText"/>
              <w:rPr>
                <w:bCs/>
                <w:sz w:val="20"/>
                <w:szCs w:val="20"/>
                <w:lang w:val="lt-LT"/>
              </w:rPr>
            </w:pPr>
          </w:p>
          <w:p w14:paraId="5356E862" w14:textId="77777777" w:rsidR="00B50E85" w:rsidRPr="007C6022" w:rsidRDefault="00B50E85" w:rsidP="007C6022">
            <w:pPr>
              <w:pStyle w:val="TableText"/>
              <w:rPr>
                <w:bCs/>
                <w:sz w:val="20"/>
                <w:szCs w:val="20"/>
                <w:lang w:val="lt-LT"/>
              </w:rPr>
            </w:pPr>
            <w:r w:rsidRPr="007C6022">
              <w:rPr>
                <w:bCs/>
                <w:sz w:val="20"/>
                <w:szCs w:val="20"/>
                <w:lang w:val="lt-LT"/>
              </w:rPr>
              <w:t>Gydytojas ar slaugytojas gali nuspręsti gydymą atnaujinti mažesne doze, ją palaipsniui didindamas iki Jūsų ankstesnės palaikomosios dozės.</w:t>
            </w:r>
          </w:p>
        </w:tc>
      </w:tr>
    </w:tbl>
    <w:p w14:paraId="3BDEA361" w14:textId="77777777" w:rsidR="00B50E85" w:rsidRPr="0025307C" w:rsidRDefault="00B50E85" w:rsidP="00B50E85">
      <w:pPr>
        <w:pStyle w:val="BodyText"/>
        <w:rPr>
          <w:lang w:val="lt-LT"/>
        </w:rPr>
      </w:pPr>
    </w:p>
    <w:p w14:paraId="672E82D9" w14:textId="77777777" w:rsidR="00B50E85" w:rsidRPr="0025307C" w:rsidRDefault="00B50E85" w:rsidP="00B50E85">
      <w:pPr>
        <w:pStyle w:val="Antrat"/>
        <w:rPr>
          <w:b/>
          <w:lang w:val="lt-LT"/>
        </w:rPr>
      </w:pPr>
      <w:r w:rsidRPr="0025307C">
        <w:rPr>
          <w:b/>
          <w:lang w:val="lt-LT"/>
        </w:rPr>
        <w:t>18</w:t>
      </w:r>
      <w:r w:rsidRPr="00993E17">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19</w:t>
      </w:r>
      <w:r w:rsidRPr="00993E17">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25307C" w14:paraId="49822EAB" w14:textId="77777777" w:rsidTr="007C6022">
        <w:trPr>
          <w:cantSplit/>
        </w:trPr>
        <w:tc>
          <w:tcPr>
            <w:tcW w:w="4744" w:type="dxa"/>
          </w:tcPr>
          <w:p w14:paraId="7E5EAB06" w14:textId="77777777" w:rsidR="00B50E85" w:rsidRPr="007C6022" w:rsidRDefault="00B50E85" w:rsidP="007C6022">
            <w:pPr>
              <w:pStyle w:val="TableText"/>
              <w:rPr>
                <w:b/>
                <w:sz w:val="20"/>
                <w:szCs w:val="20"/>
                <w:lang w:val="lt-LT"/>
              </w:rPr>
            </w:pPr>
          </w:p>
          <w:p w14:paraId="10D41079" w14:textId="77777777" w:rsidR="00B50E85" w:rsidRPr="007C6022" w:rsidRDefault="00AF4B7B" w:rsidP="007C6022">
            <w:pPr>
              <w:pStyle w:val="TableText"/>
              <w:rPr>
                <w:b/>
                <w:sz w:val="20"/>
                <w:szCs w:val="20"/>
                <w:lang w:val="lt-LT"/>
              </w:rPr>
            </w:pPr>
            <w:r>
              <w:rPr>
                <w:b/>
                <w:sz w:val="20"/>
                <w:szCs w:val="20"/>
                <w:lang w:val="lt-LT"/>
              </w:rPr>
              <w:t>Titravimo</w:t>
            </w:r>
            <w:r w:rsidR="00B50E85" w:rsidRPr="007C6022">
              <w:rPr>
                <w:b/>
                <w:sz w:val="20"/>
                <w:szCs w:val="20"/>
                <w:lang w:val="lt-LT"/>
              </w:rPr>
              <w:t xml:space="preserve"> dienynas</w:t>
            </w:r>
          </w:p>
          <w:p w14:paraId="3288BF36" w14:textId="77777777" w:rsidR="00B50E85" w:rsidRPr="007C6022" w:rsidRDefault="00B50E85" w:rsidP="007C6022">
            <w:pPr>
              <w:pStyle w:val="TableText"/>
              <w:rPr>
                <w:b/>
                <w:bCs/>
                <w:sz w:val="20"/>
                <w:szCs w:val="20"/>
                <w:lang w:val="lt-LT"/>
              </w:rPr>
            </w:pPr>
          </w:p>
          <w:p w14:paraId="431C3882" w14:textId="77777777" w:rsidR="00B50E85" w:rsidRPr="007C6022" w:rsidRDefault="00B50E85" w:rsidP="007C6022">
            <w:pPr>
              <w:pStyle w:val="TableText"/>
              <w:rPr>
                <w:b/>
                <w:sz w:val="20"/>
                <w:szCs w:val="20"/>
                <w:lang w:val="lt-LT"/>
              </w:rPr>
            </w:pPr>
            <w:r w:rsidRPr="007C6022">
              <w:rPr>
                <w:b/>
                <w:sz w:val="20"/>
                <w:szCs w:val="20"/>
                <w:lang w:val="lt-LT"/>
              </w:rPr>
              <w:t>Atidžiai perkaitykite pakuotės lapelyje pateikiamas instrukcijas.</w:t>
            </w:r>
          </w:p>
          <w:p w14:paraId="2CB0AE6A" w14:textId="77777777" w:rsidR="00B50E85" w:rsidRPr="007C6022" w:rsidRDefault="00B50E85" w:rsidP="007C6022">
            <w:pPr>
              <w:pStyle w:val="TableText"/>
              <w:rPr>
                <w:bCs/>
                <w:sz w:val="20"/>
                <w:szCs w:val="20"/>
                <w:lang w:val="lt-LT"/>
              </w:rPr>
            </w:pPr>
          </w:p>
          <w:p w14:paraId="111FF486" w14:textId="77777777" w:rsidR="00B50E85" w:rsidRPr="007C6022" w:rsidRDefault="00B50E85" w:rsidP="007C6022">
            <w:pPr>
              <w:pStyle w:val="TableText"/>
              <w:rPr>
                <w:sz w:val="20"/>
                <w:szCs w:val="20"/>
                <w:lang w:val="lt-LT"/>
              </w:rPr>
            </w:pPr>
            <w:r w:rsidRPr="007C6022">
              <w:rPr>
                <w:sz w:val="20"/>
                <w:szCs w:val="20"/>
                <w:lang w:val="lt-LT"/>
              </w:rPr>
              <w:t xml:space="preserve">Toliau pateikiami dienyno puslapiai padės Jums registruoti, kiek tablečių reikia išgerti ryte ir vakare </w:t>
            </w:r>
            <w:r w:rsidR="00AF4B7B">
              <w:rPr>
                <w:sz w:val="20"/>
                <w:szCs w:val="20"/>
                <w:lang w:val="lt-LT"/>
              </w:rPr>
              <w:t>titravimo</w:t>
            </w:r>
            <w:r w:rsidRPr="007C6022">
              <w:rPr>
                <w:sz w:val="20"/>
                <w:szCs w:val="20"/>
                <w:lang w:val="lt-LT"/>
              </w:rPr>
              <w:t xml:space="preserve"> metu.</w:t>
            </w:r>
          </w:p>
          <w:p w14:paraId="11F46E42" w14:textId="77777777" w:rsidR="00B50E85" w:rsidRPr="007C6022" w:rsidRDefault="00B50E85" w:rsidP="007C6022">
            <w:pPr>
              <w:pStyle w:val="TableText"/>
              <w:rPr>
                <w:sz w:val="20"/>
                <w:szCs w:val="20"/>
                <w:lang w:val="lt-LT"/>
              </w:rPr>
            </w:pPr>
          </w:p>
          <w:p w14:paraId="69368894" w14:textId="77777777" w:rsidR="00B50E85" w:rsidRPr="007C6022" w:rsidRDefault="00B50E85" w:rsidP="007C6022">
            <w:pPr>
              <w:pStyle w:val="TableText"/>
              <w:rPr>
                <w:sz w:val="20"/>
                <w:szCs w:val="20"/>
                <w:lang w:val="lt-LT"/>
              </w:rPr>
            </w:pPr>
            <w:r w:rsidRPr="007C6022">
              <w:rPr>
                <w:sz w:val="20"/>
                <w:szCs w:val="20"/>
                <w:lang w:val="lt-LT"/>
              </w:rPr>
              <w:t>Naudodamiesi jais užsirašykite ryte ir vakare išgeriamų tablečių skaičių.</w:t>
            </w:r>
          </w:p>
          <w:p w14:paraId="6C229537" w14:textId="77777777" w:rsidR="00B50E85" w:rsidRPr="007C6022" w:rsidRDefault="00B50E85" w:rsidP="007C6022">
            <w:pPr>
              <w:pStyle w:val="TableText"/>
              <w:rPr>
                <w:sz w:val="20"/>
                <w:szCs w:val="20"/>
                <w:lang w:val="lt-LT"/>
              </w:rPr>
            </w:pPr>
          </w:p>
          <w:p w14:paraId="05C35E10" w14:textId="77777777" w:rsidR="00B50E85" w:rsidRPr="007C6022" w:rsidRDefault="00B50E85" w:rsidP="007C6022">
            <w:pPr>
              <w:pStyle w:val="TableText"/>
              <w:rPr>
                <w:sz w:val="20"/>
                <w:szCs w:val="20"/>
                <w:lang w:val="lt-LT"/>
              </w:rPr>
            </w:pPr>
            <w:r w:rsidRPr="007C6022">
              <w:rPr>
                <w:sz w:val="20"/>
                <w:szCs w:val="20"/>
                <w:lang w:val="lt-LT"/>
              </w:rPr>
              <w:t xml:space="preserve">Kiekvienas etapas paprastai trunka maždaug 1 savaitę, nebent gydytojas arba slaugytojas Jums nurodys kitaip. Jei </w:t>
            </w:r>
            <w:r w:rsidR="00AF4B7B">
              <w:rPr>
                <w:sz w:val="20"/>
                <w:szCs w:val="20"/>
                <w:lang w:val="lt-LT"/>
              </w:rPr>
              <w:t>titravimo</w:t>
            </w:r>
            <w:r w:rsidRPr="007C6022">
              <w:rPr>
                <w:sz w:val="20"/>
                <w:szCs w:val="20"/>
                <w:lang w:val="lt-LT"/>
              </w:rPr>
              <w:t xml:space="preserve"> etapai trunka ilgiau nei 1 savaitę, yra papildomi dien</w:t>
            </w:r>
            <w:r w:rsidR="00E93E6A">
              <w:rPr>
                <w:sz w:val="20"/>
                <w:szCs w:val="20"/>
                <w:lang w:val="lt-LT"/>
              </w:rPr>
              <w:t>yno</w:t>
            </w:r>
            <w:r w:rsidRPr="007C6022">
              <w:rPr>
                <w:sz w:val="20"/>
                <w:szCs w:val="20"/>
                <w:lang w:val="lt-LT"/>
              </w:rPr>
              <w:t xml:space="preserve"> puslapiai, kuriuose galima tai registruoti.</w:t>
            </w:r>
          </w:p>
          <w:p w14:paraId="32FC41B0" w14:textId="1168BD0C" w:rsidR="00B50E85" w:rsidRPr="007C6022" w:rsidRDefault="0030398D" w:rsidP="007C6022">
            <w:pPr>
              <w:pStyle w:val="TableText"/>
              <w:rPr>
                <w:bCs/>
                <w:sz w:val="20"/>
                <w:szCs w:val="20"/>
                <w:lang w:val="lt-LT"/>
              </w:rPr>
            </w:pPr>
            <w:r>
              <w:rPr>
                <w:noProof/>
              </w:rPr>
              <mc:AlternateContent>
                <mc:Choice Requires="wpg">
                  <w:drawing>
                    <wp:anchor distT="0" distB="0" distL="114300" distR="114300" simplePos="0" relativeHeight="251670016" behindDoc="0" locked="0" layoutInCell="1" allowOverlap="1" wp14:anchorId="2070FDBA" wp14:editId="23F88DE8">
                      <wp:simplePos x="0" y="0"/>
                      <wp:positionH relativeFrom="column">
                        <wp:posOffset>1270</wp:posOffset>
                      </wp:positionH>
                      <wp:positionV relativeFrom="paragraph">
                        <wp:posOffset>130810</wp:posOffset>
                      </wp:positionV>
                      <wp:extent cx="501015" cy="807720"/>
                      <wp:effectExtent l="0" t="0" r="0" b="0"/>
                      <wp:wrapNone/>
                      <wp:docPr id="1013610980" name="Grupė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015" cy="807720"/>
                                <a:chOff x="0" y="0"/>
                                <a:chExt cx="528699" cy="850227"/>
                              </a:xfrm>
                            </wpg:grpSpPr>
                            <pic:pic xmlns:pic="http://schemas.openxmlformats.org/drawingml/2006/picture">
                              <pic:nvPicPr>
                                <pic:cNvPr id="20" name="Picture 20"/>
                                <pic:cNvPicPr>
                                  <a:picLocks noChangeAspect="1"/>
                                </pic:cNvPicPr>
                              </pic:nvPicPr>
                              <pic:blipFill>
                                <a:blip r:embed="rId94"/>
                                <a:stretch>
                                  <a:fillRect/>
                                </a:stretch>
                              </pic:blipFill>
                              <pic:spPr>
                                <a:xfrm>
                                  <a:off x="0" y="0"/>
                                  <a:ext cx="301625" cy="283845"/>
                                </a:xfrm>
                                <a:prstGeom prst="rect">
                                  <a:avLst/>
                                </a:prstGeom>
                              </pic:spPr>
                            </pic:pic>
                            <pic:pic xmlns:pic="http://schemas.openxmlformats.org/drawingml/2006/picture">
                              <pic:nvPicPr>
                                <pic:cNvPr id="22" name="Picture 22"/>
                                <pic:cNvPicPr>
                                  <a:picLocks noChangeAspect="1"/>
                                </pic:cNvPicPr>
                              </pic:nvPicPr>
                              <pic:blipFill>
                                <a:blip r:embed="rId94"/>
                                <a:stretch>
                                  <a:fillRect/>
                                </a:stretch>
                              </pic:blipFill>
                              <pic:spPr>
                                <a:xfrm>
                                  <a:off x="6824" y="566382"/>
                                  <a:ext cx="301625" cy="283845"/>
                                </a:xfrm>
                                <a:prstGeom prst="rect">
                                  <a:avLst/>
                                </a:prstGeom>
                              </pic:spPr>
                            </pic:pic>
                            <pic:pic xmlns:pic="http://schemas.openxmlformats.org/drawingml/2006/picture">
                              <pic:nvPicPr>
                                <pic:cNvPr id="23" name="Picture 23"/>
                                <pic:cNvPicPr>
                                  <a:picLocks noChangeAspect="1"/>
                                </pic:cNvPicPr>
                              </pic:nvPicPr>
                              <pic:blipFill>
                                <a:blip r:embed="rId95"/>
                                <a:stretch>
                                  <a:fillRect/>
                                </a:stretch>
                              </pic:blipFill>
                              <pic:spPr>
                                <a:xfrm>
                                  <a:off x="279779" y="593677"/>
                                  <a:ext cx="248920" cy="2546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30EB8B" id="Grupė 15" o:spid="_x0000_s1026" style="position:absolute;margin-left:.1pt;margin-top:10.3pt;width:39.45pt;height:63.6pt;z-index:251670016" coordsize="5286,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">
                      <v:shape id="Picture 20" o:spid="_x0000_s1027" type="#_x0000_t75" style="position:absolute;width:3016;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">
                        <v:imagedata r:id="rId104" o:title=""/>
                      </v:shape>
                      <v:shape id="Picture 22" o:spid="_x0000_s1028" type="#_x0000_t75" style="position:absolute;left:68;top:5663;width:3016;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">
                        <v:imagedata r:id="rId104" o:title=""/>
                      </v:shape>
                      <v:shape id="Picture 23" o:spid="_x0000_s1029" type="#_x0000_t75" style="position:absolute;left:2797;top:5936;width:2489;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">
                        <v:imagedata r:id="rId105" o:title=""/>
                      </v:shape>
                    </v:group>
                  </w:pict>
                </mc:Fallback>
              </mc:AlternateContent>
            </w:r>
          </w:p>
          <w:p w14:paraId="1270C76B" w14:textId="77777777" w:rsidR="00B50E85" w:rsidRPr="007C6022" w:rsidRDefault="00B50E85" w:rsidP="007C6022">
            <w:pPr>
              <w:pStyle w:val="TableText"/>
              <w:ind w:left="793"/>
              <w:rPr>
                <w:sz w:val="20"/>
                <w:szCs w:val="20"/>
                <w:lang w:val="lt-LT"/>
              </w:rPr>
            </w:pPr>
            <w:r w:rsidRPr="007C6022">
              <w:rPr>
                <w:sz w:val="20"/>
                <w:szCs w:val="20"/>
                <w:lang w:val="lt-LT"/>
              </w:rPr>
              <w:t>Naudokite 20–27 puslapius pirmosioms gydymo savaitėms registruoti, kai vartojate tik 200 </w:t>
            </w:r>
            <w:proofErr w:type="spellStart"/>
            <w:r w:rsidRPr="007C6022">
              <w:rPr>
                <w:sz w:val="20"/>
                <w:szCs w:val="20"/>
                <w:lang w:val="lt-LT"/>
              </w:rPr>
              <w:t>mikrogramų</w:t>
            </w:r>
            <w:proofErr w:type="spellEnd"/>
            <w:r w:rsidRPr="007C6022">
              <w:rPr>
                <w:sz w:val="20"/>
                <w:szCs w:val="20"/>
                <w:lang w:val="lt-LT"/>
              </w:rPr>
              <w:t xml:space="preserve"> tabletes (1–4 etapai).</w:t>
            </w:r>
          </w:p>
          <w:p w14:paraId="0B9F1C7B" w14:textId="77777777" w:rsidR="00B50E85" w:rsidRPr="007C6022" w:rsidRDefault="00B50E85" w:rsidP="007C6022">
            <w:pPr>
              <w:pStyle w:val="TableText"/>
              <w:ind w:left="793"/>
              <w:rPr>
                <w:sz w:val="20"/>
                <w:szCs w:val="20"/>
                <w:lang w:val="lt-LT"/>
              </w:rPr>
            </w:pPr>
          </w:p>
          <w:p w14:paraId="72144E88" w14:textId="77777777" w:rsidR="00B50E85" w:rsidRPr="007C6022" w:rsidRDefault="00B50E85" w:rsidP="007C6022">
            <w:pPr>
              <w:pStyle w:val="TableText"/>
              <w:ind w:left="793"/>
              <w:rPr>
                <w:sz w:val="20"/>
                <w:szCs w:val="20"/>
                <w:lang w:val="lt-LT"/>
              </w:rPr>
            </w:pPr>
            <w:r w:rsidRPr="007C6022">
              <w:rPr>
                <w:sz w:val="20"/>
                <w:szCs w:val="20"/>
                <w:lang w:val="lt-LT"/>
              </w:rPr>
              <w:t>Jeigu Jums buvo paskirtos ir 200, ir 800 </w:t>
            </w:r>
            <w:proofErr w:type="spellStart"/>
            <w:r w:rsidRPr="007C6022">
              <w:rPr>
                <w:sz w:val="20"/>
                <w:szCs w:val="20"/>
                <w:lang w:val="lt-LT"/>
              </w:rPr>
              <w:t>mikrogramų</w:t>
            </w:r>
            <w:proofErr w:type="spellEnd"/>
            <w:r w:rsidRPr="007C6022">
              <w:rPr>
                <w:sz w:val="20"/>
                <w:szCs w:val="20"/>
                <w:lang w:val="lt-LT"/>
              </w:rPr>
              <w:t xml:space="preserve"> tabletės, naudokite 30</w:t>
            </w:r>
            <w:r w:rsidR="00AF4B7B">
              <w:rPr>
                <w:sz w:val="20"/>
                <w:szCs w:val="20"/>
                <w:lang w:val="lt-LT"/>
              </w:rPr>
              <w:noBreakHyphen/>
            </w:r>
            <w:r w:rsidRPr="007C6022">
              <w:rPr>
                <w:sz w:val="20"/>
                <w:szCs w:val="20"/>
                <w:lang w:val="lt-LT"/>
              </w:rPr>
              <w:t>37 puslapius (5–8 etapai).</w:t>
            </w:r>
          </w:p>
        </w:tc>
        <w:tc>
          <w:tcPr>
            <w:tcW w:w="4744" w:type="dxa"/>
          </w:tcPr>
          <w:p w14:paraId="1015ABEC" w14:textId="77777777" w:rsidR="00B50E85" w:rsidRPr="007C6022" w:rsidRDefault="00B50E85" w:rsidP="007C6022">
            <w:pPr>
              <w:pStyle w:val="TableText"/>
              <w:rPr>
                <w:sz w:val="20"/>
                <w:szCs w:val="20"/>
                <w:lang w:val="lt-LT"/>
              </w:rPr>
            </w:pPr>
          </w:p>
          <w:p w14:paraId="2A714198" w14:textId="77777777" w:rsidR="00B50E85" w:rsidRPr="007C6022" w:rsidRDefault="00B50E85" w:rsidP="007C6022">
            <w:pPr>
              <w:pStyle w:val="TableText"/>
              <w:rPr>
                <w:b/>
                <w:sz w:val="20"/>
                <w:szCs w:val="20"/>
                <w:lang w:val="lt-LT"/>
              </w:rPr>
            </w:pPr>
            <w:r w:rsidRPr="007C6022">
              <w:rPr>
                <w:b/>
                <w:sz w:val="20"/>
                <w:szCs w:val="20"/>
                <w:lang w:val="lt-LT"/>
              </w:rPr>
              <w:t>Nepamirškite reguliariai bendrauti su PAH gydytoju arba slaugytoju.</w:t>
            </w:r>
          </w:p>
          <w:p w14:paraId="55EE3B49" w14:textId="77777777" w:rsidR="00B50E85" w:rsidRPr="007C6022" w:rsidRDefault="00B50E85" w:rsidP="007C6022">
            <w:pPr>
              <w:pStyle w:val="TableText"/>
              <w:rPr>
                <w:b/>
                <w:sz w:val="20"/>
                <w:szCs w:val="20"/>
                <w:lang w:val="lt-LT"/>
              </w:rPr>
            </w:pPr>
          </w:p>
          <w:p w14:paraId="2F653BE8" w14:textId="77777777" w:rsidR="00B50E85" w:rsidRPr="007C6022" w:rsidRDefault="00B50E85" w:rsidP="007C6022">
            <w:pPr>
              <w:pStyle w:val="TableText"/>
              <w:rPr>
                <w:bCs/>
                <w:sz w:val="20"/>
                <w:szCs w:val="20"/>
                <w:lang w:val="lt-LT"/>
              </w:rPr>
            </w:pPr>
            <w:r w:rsidRPr="007C6022">
              <w:rPr>
                <w:bCs/>
                <w:sz w:val="20"/>
                <w:szCs w:val="20"/>
                <w:lang w:val="lt-LT"/>
              </w:rPr>
              <w:t>Užsirašykite gydytojo ar slaugytojo nurodymus:</w:t>
            </w:r>
          </w:p>
          <w:p w14:paraId="59B80BB2" w14:textId="77777777" w:rsidR="00B50E85" w:rsidRPr="007C6022" w:rsidRDefault="00B50E85" w:rsidP="007C6022">
            <w:pPr>
              <w:pStyle w:val="TableText"/>
              <w:rPr>
                <w:sz w:val="20"/>
                <w:szCs w:val="20"/>
                <w:lang w:val="lt-LT"/>
              </w:rPr>
            </w:pPr>
          </w:p>
          <w:p w14:paraId="04A59265" w14:textId="77777777" w:rsidR="00B50E85" w:rsidRPr="007C6022" w:rsidRDefault="00B50E85" w:rsidP="007C6022">
            <w:pPr>
              <w:pStyle w:val="TableText"/>
              <w:rPr>
                <w:sz w:val="20"/>
                <w:szCs w:val="20"/>
                <w:lang w:val="lt-LT"/>
              </w:rPr>
            </w:pPr>
          </w:p>
          <w:p w14:paraId="5EEDE14A" w14:textId="77777777" w:rsidR="00B50E85" w:rsidRPr="007C6022" w:rsidRDefault="00B50E85" w:rsidP="007C6022">
            <w:pPr>
              <w:pStyle w:val="TableText"/>
              <w:rPr>
                <w:sz w:val="20"/>
                <w:szCs w:val="20"/>
                <w:lang w:val="lt-LT"/>
              </w:rPr>
            </w:pPr>
          </w:p>
          <w:p w14:paraId="66E8C15A" w14:textId="77777777" w:rsidR="00B50E85" w:rsidRPr="007C6022" w:rsidRDefault="00B50E85" w:rsidP="007C6022">
            <w:pPr>
              <w:pStyle w:val="TableText"/>
              <w:rPr>
                <w:sz w:val="20"/>
                <w:szCs w:val="20"/>
                <w:lang w:val="lt-LT"/>
              </w:rPr>
            </w:pPr>
          </w:p>
          <w:p w14:paraId="0A4E8200" w14:textId="77777777" w:rsidR="00B50E85" w:rsidRPr="007C6022" w:rsidRDefault="00B50E85" w:rsidP="007C6022">
            <w:pPr>
              <w:pStyle w:val="TableText"/>
              <w:rPr>
                <w:sz w:val="20"/>
                <w:szCs w:val="20"/>
                <w:lang w:val="lt-LT"/>
              </w:rPr>
            </w:pPr>
          </w:p>
          <w:p w14:paraId="00DDE77C" w14:textId="77777777" w:rsidR="00B50E85" w:rsidRPr="007C6022" w:rsidRDefault="00B50E85" w:rsidP="007C6022">
            <w:pPr>
              <w:pStyle w:val="TableText"/>
              <w:rPr>
                <w:sz w:val="20"/>
                <w:szCs w:val="20"/>
                <w:lang w:val="lt-LT"/>
              </w:rPr>
            </w:pPr>
          </w:p>
          <w:p w14:paraId="5C063D56" w14:textId="77777777" w:rsidR="00B50E85" w:rsidRPr="007C6022" w:rsidRDefault="00B50E85" w:rsidP="007C6022">
            <w:pPr>
              <w:pStyle w:val="TableText"/>
              <w:rPr>
                <w:sz w:val="20"/>
                <w:szCs w:val="20"/>
                <w:lang w:val="lt-LT"/>
              </w:rPr>
            </w:pPr>
          </w:p>
          <w:p w14:paraId="766BFC68" w14:textId="77777777" w:rsidR="00B50E85" w:rsidRPr="007C6022" w:rsidRDefault="00B50E85" w:rsidP="007C6022">
            <w:pPr>
              <w:pStyle w:val="TableText"/>
              <w:rPr>
                <w:spacing w:val="22"/>
                <w:w w:val="99"/>
                <w:sz w:val="20"/>
                <w:szCs w:val="20"/>
                <w:lang w:val="lt-LT"/>
              </w:rPr>
            </w:pPr>
            <w:r w:rsidRPr="007C6022">
              <w:rPr>
                <w:sz w:val="20"/>
                <w:szCs w:val="20"/>
                <w:lang w:val="lt-LT"/>
              </w:rPr>
              <w:t>Gydytojo kabineto telefono numeris ir elektroninis paštas</w:t>
            </w:r>
            <w:r w:rsidRPr="007C6022">
              <w:rPr>
                <w:spacing w:val="-1"/>
                <w:sz w:val="20"/>
                <w:szCs w:val="20"/>
                <w:lang w:val="lt-LT"/>
              </w:rPr>
              <w:t>:</w:t>
            </w:r>
            <w:r w:rsidRPr="007C6022">
              <w:rPr>
                <w:spacing w:val="22"/>
                <w:w w:val="99"/>
                <w:sz w:val="20"/>
                <w:szCs w:val="20"/>
                <w:lang w:val="lt-LT"/>
              </w:rPr>
              <w:t xml:space="preserve"> </w:t>
            </w:r>
          </w:p>
          <w:p w14:paraId="27BF2A3A" w14:textId="77777777" w:rsidR="00B50E85" w:rsidRPr="007C6022" w:rsidRDefault="00B50E85" w:rsidP="007C6022">
            <w:pPr>
              <w:pStyle w:val="TableText"/>
              <w:rPr>
                <w:spacing w:val="22"/>
                <w:w w:val="99"/>
                <w:sz w:val="20"/>
                <w:szCs w:val="20"/>
                <w:lang w:val="lt-LT"/>
              </w:rPr>
            </w:pPr>
          </w:p>
          <w:p w14:paraId="6BC3C411" w14:textId="77777777" w:rsidR="00B50E85" w:rsidRPr="007C6022" w:rsidRDefault="00B50E85" w:rsidP="007C6022">
            <w:pPr>
              <w:pStyle w:val="TableText"/>
              <w:rPr>
                <w:spacing w:val="22"/>
                <w:w w:val="99"/>
                <w:sz w:val="20"/>
                <w:szCs w:val="20"/>
                <w:lang w:val="lt-LT"/>
              </w:rPr>
            </w:pPr>
          </w:p>
          <w:p w14:paraId="5045A793" w14:textId="77777777" w:rsidR="00B50E85" w:rsidRPr="007C6022" w:rsidRDefault="00B50E85" w:rsidP="007C6022">
            <w:pPr>
              <w:pStyle w:val="TableText"/>
              <w:rPr>
                <w:sz w:val="20"/>
                <w:szCs w:val="20"/>
                <w:lang w:val="lt-LT"/>
              </w:rPr>
            </w:pPr>
            <w:r w:rsidRPr="007C6022">
              <w:rPr>
                <w:sz w:val="20"/>
                <w:szCs w:val="20"/>
                <w:lang w:val="lt-LT"/>
              </w:rPr>
              <w:t>Vaistininko telefono numeris:</w:t>
            </w:r>
          </w:p>
          <w:p w14:paraId="1B3AA5B8" w14:textId="77777777" w:rsidR="00B50E85" w:rsidRPr="007C6022" w:rsidRDefault="00B50E85" w:rsidP="007C6022">
            <w:pPr>
              <w:pStyle w:val="TableText"/>
              <w:rPr>
                <w:sz w:val="20"/>
                <w:szCs w:val="20"/>
                <w:lang w:val="lt-LT"/>
              </w:rPr>
            </w:pPr>
          </w:p>
          <w:p w14:paraId="33F44C3A" w14:textId="77777777" w:rsidR="00B50E85" w:rsidRPr="007C6022" w:rsidRDefault="00B50E85" w:rsidP="007C6022">
            <w:pPr>
              <w:pStyle w:val="TableText"/>
              <w:rPr>
                <w:sz w:val="20"/>
                <w:szCs w:val="20"/>
                <w:lang w:val="lt-LT"/>
              </w:rPr>
            </w:pPr>
          </w:p>
          <w:p w14:paraId="3E1D1261" w14:textId="77777777" w:rsidR="00B50E85" w:rsidRPr="007C6022" w:rsidRDefault="00B50E85" w:rsidP="007C6022">
            <w:pPr>
              <w:pStyle w:val="TableText"/>
              <w:rPr>
                <w:sz w:val="20"/>
                <w:szCs w:val="20"/>
                <w:lang w:val="lt-LT"/>
              </w:rPr>
            </w:pPr>
            <w:r w:rsidRPr="007C6022">
              <w:rPr>
                <w:sz w:val="20"/>
                <w:szCs w:val="20"/>
                <w:lang w:val="lt-LT"/>
              </w:rPr>
              <w:t>Pastabos:</w:t>
            </w:r>
          </w:p>
          <w:p w14:paraId="7C56EDC0" w14:textId="77777777" w:rsidR="00B50E85" w:rsidRPr="007C6022" w:rsidRDefault="00B50E85" w:rsidP="007C6022">
            <w:pPr>
              <w:pStyle w:val="TableText"/>
              <w:rPr>
                <w:sz w:val="20"/>
                <w:szCs w:val="20"/>
                <w:lang w:val="lt-LT"/>
              </w:rPr>
            </w:pPr>
          </w:p>
          <w:p w14:paraId="2DEBC8C6" w14:textId="77777777" w:rsidR="00B50E85" w:rsidRPr="007C6022" w:rsidRDefault="00B50E85" w:rsidP="007C6022">
            <w:pPr>
              <w:pStyle w:val="TableText"/>
              <w:rPr>
                <w:sz w:val="20"/>
                <w:szCs w:val="20"/>
                <w:lang w:val="lt-LT"/>
              </w:rPr>
            </w:pPr>
          </w:p>
        </w:tc>
      </w:tr>
    </w:tbl>
    <w:p w14:paraId="22452EB0" w14:textId="77777777" w:rsidR="00B50E85" w:rsidRPr="0025307C" w:rsidRDefault="00B50E85" w:rsidP="00B50E85">
      <w:pPr>
        <w:pStyle w:val="BodyText"/>
        <w:rPr>
          <w:lang w:val="lt-LT"/>
        </w:rPr>
      </w:pPr>
    </w:p>
    <w:p w14:paraId="531CE43D" w14:textId="77777777" w:rsidR="00B50E85" w:rsidRPr="0025307C" w:rsidRDefault="00B50E85" w:rsidP="00B50E85">
      <w:pPr>
        <w:pStyle w:val="Antrat"/>
        <w:rPr>
          <w:b/>
          <w:lang w:val="lt-LT"/>
        </w:rPr>
      </w:pPr>
      <w:r w:rsidRPr="0025307C">
        <w:rPr>
          <w:b/>
          <w:lang w:val="lt-LT"/>
        </w:rPr>
        <w:lastRenderedPageBreak/>
        <w:t>20</w:t>
      </w:r>
      <w:r w:rsidRPr="0077310A">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21</w:t>
      </w:r>
      <w:r w:rsidRPr="0077310A">
        <w:rPr>
          <w:b/>
          <w:lang w:val="lt-LT"/>
        </w:rPr>
        <w:t xml:space="preserve"> </w:t>
      </w:r>
      <w:r w:rsidRPr="0025307C">
        <w:rPr>
          <w:b/>
          <w:lang w:val="lt-LT"/>
        </w:rPr>
        <w:t>puslapis</w:t>
      </w:r>
    </w:p>
    <w:p w14:paraId="166CCAE2" w14:textId="173B4A8E" w:rsidR="00B50E85" w:rsidRDefault="0030398D" w:rsidP="00B50E85">
      <w:pPr>
        <w:pStyle w:val="BodyText"/>
        <w:rPr>
          <w:lang w:val="lt-LT"/>
        </w:rPr>
      </w:pPr>
      <w:r w:rsidRPr="0085500B">
        <w:rPr>
          <w:noProof/>
          <w:lang w:val="lt-LT"/>
        </w:rPr>
        <w:drawing>
          <wp:inline distT="0" distB="0" distL="0" distR="0" wp14:anchorId="29C27933" wp14:editId="438317F7">
            <wp:extent cx="6026785" cy="16141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26785" cy="1614170"/>
                    </a:xfrm>
                    <a:prstGeom prst="rect">
                      <a:avLst/>
                    </a:prstGeom>
                    <a:noFill/>
                    <a:ln>
                      <a:noFill/>
                    </a:ln>
                  </pic:spPr>
                </pic:pic>
              </a:graphicData>
            </a:graphic>
          </wp:inline>
        </w:drawing>
      </w:r>
    </w:p>
    <w:p w14:paraId="66B007F5" w14:textId="77777777" w:rsidR="00B50E85" w:rsidRDefault="00B50E85" w:rsidP="00B50E85">
      <w:pPr>
        <w:pStyle w:val="Antrat"/>
        <w:keepNext w:val="0"/>
        <w:rPr>
          <w:b/>
          <w:lang w:val="lt-LT"/>
        </w:rPr>
      </w:pPr>
    </w:p>
    <w:p w14:paraId="0A2E2344" w14:textId="77777777" w:rsidR="00B50E85" w:rsidRPr="0025307C" w:rsidRDefault="00B50E85" w:rsidP="00B50E85">
      <w:pPr>
        <w:pStyle w:val="Antrat"/>
        <w:keepNext w:val="0"/>
        <w:rPr>
          <w:b/>
          <w:lang w:val="lt-LT"/>
        </w:rPr>
      </w:pPr>
      <w:r w:rsidRPr="0025307C">
        <w:rPr>
          <w:b/>
          <w:lang w:val="lt-LT"/>
        </w:rPr>
        <w:t>22</w:t>
      </w:r>
      <w:r w:rsidRPr="0036102C">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23</w:t>
      </w:r>
      <w:r w:rsidRPr="0036102C">
        <w:rPr>
          <w:b/>
          <w:lang w:val="lt-LT"/>
        </w:rPr>
        <w:t xml:space="preserve"> </w:t>
      </w:r>
      <w:r w:rsidRPr="0025307C">
        <w:rPr>
          <w:b/>
          <w:lang w:val="lt-LT"/>
        </w:rPr>
        <w:t>puslapis</w:t>
      </w:r>
    </w:p>
    <w:p w14:paraId="270B9257" w14:textId="40FE2CAB" w:rsidR="00B50E85" w:rsidRDefault="0030398D" w:rsidP="00B50E85">
      <w:pPr>
        <w:pStyle w:val="Antrat"/>
        <w:keepNext w:val="0"/>
        <w:rPr>
          <w:b/>
          <w:lang w:val="lt-LT"/>
        </w:rPr>
      </w:pPr>
      <w:r w:rsidRPr="00A678DE">
        <w:rPr>
          <w:noProof/>
        </w:rPr>
        <w:drawing>
          <wp:inline distT="0" distB="0" distL="0" distR="0" wp14:anchorId="24B06EF3" wp14:editId="068BEC8A">
            <wp:extent cx="6033770" cy="1655445"/>
            <wp:effectExtent l="0" t="0" r="0" b="0"/>
            <wp:docPr id="8"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aper&#10;&#10;AI-generated content may b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3770" cy="1655445"/>
                    </a:xfrm>
                    <a:prstGeom prst="rect">
                      <a:avLst/>
                    </a:prstGeom>
                    <a:noFill/>
                    <a:ln>
                      <a:noFill/>
                    </a:ln>
                  </pic:spPr>
                </pic:pic>
              </a:graphicData>
            </a:graphic>
          </wp:inline>
        </w:drawing>
      </w:r>
    </w:p>
    <w:p w14:paraId="01F9D4A6" w14:textId="77777777" w:rsidR="00B50E85" w:rsidRDefault="00B50E85" w:rsidP="00B50E85">
      <w:pPr>
        <w:pStyle w:val="Antrat"/>
        <w:keepNext w:val="0"/>
        <w:rPr>
          <w:b/>
          <w:lang w:val="lt-LT"/>
        </w:rPr>
      </w:pPr>
    </w:p>
    <w:p w14:paraId="685F8AE4" w14:textId="77777777" w:rsidR="00B50E85" w:rsidRPr="0025307C" w:rsidRDefault="00B50E85" w:rsidP="00B50E85">
      <w:pPr>
        <w:pStyle w:val="Antrat"/>
        <w:rPr>
          <w:b/>
          <w:lang w:val="lt-LT"/>
        </w:rPr>
      </w:pPr>
      <w:r w:rsidRPr="0025307C">
        <w:rPr>
          <w:b/>
          <w:lang w:val="lt-LT"/>
        </w:rPr>
        <w:t>24</w:t>
      </w:r>
      <w:r w:rsidRPr="0036102C">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25</w:t>
      </w:r>
      <w:r w:rsidRPr="0036102C">
        <w:rPr>
          <w:b/>
          <w:lang w:val="lt-LT"/>
        </w:rPr>
        <w:t xml:space="preserve"> </w:t>
      </w:r>
      <w:r w:rsidRPr="0025307C">
        <w:rPr>
          <w:b/>
          <w:lang w:val="lt-LT"/>
        </w:rPr>
        <w:t>puslapis</w:t>
      </w:r>
    </w:p>
    <w:p w14:paraId="34603B93" w14:textId="72DB6C2B" w:rsidR="00B50E85" w:rsidRDefault="0030398D" w:rsidP="00B50E85">
      <w:pPr>
        <w:pStyle w:val="BodyText"/>
        <w:rPr>
          <w:lang w:val="lt-LT"/>
        </w:rPr>
      </w:pPr>
      <w:r w:rsidRPr="00A678DE">
        <w:rPr>
          <w:noProof/>
        </w:rPr>
        <w:drawing>
          <wp:inline distT="0" distB="0" distL="0" distR="0" wp14:anchorId="1F9D1674" wp14:editId="69D03057">
            <wp:extent cx="6026785" cy="1655445"/>
            <wp:effectExtent l="0" t="0" r="0" b="0"/>
            <wp:docPr id="9" name="Picture 1"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test&#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26785" cy="1655445"/>
                    </a:xfrm>
                    <a:prstGeom prst="rect">
                      <a:avLst/>
                    </a:prstGeom>
                    <a:noFill/>
                    <a:ln>
                      <a:noFill/>
                    </a:ln>
                  </pic:spPr>
                </pic:pic>
              </a:graphicData>
            </a:graphic>
          </wp:inline>
        </w:drawing>
      </w:r>
    </w:p>
    <w:p w14:paraId="6ADA52B6" w14:textId="77777777" w:rsidR="00B50E85" w:rsidRPr="0025307C" w:rsidRDefault="00B50E85" w:rsidP="00B50E85">
      <w:pPr>
        <w:pStyle w:val="BodyText"/>
        <w:rPr>
          <w:lang w:val="lt-LT"/>
        </w:rPr>
      </w:pPr>
    </w:p>
    <w:p w14:paraId="54A407ED" w14:textId="77777777" w:rsidR="00B50E85" w:rsidRPr="0025307C" w:rsidRDefault="00B50E85" w:rsidP="00B50E85">
      <w:pPr>
        <w:pStyle w:val="Antrat"/>
        <w:keepNext w:val="0"/>
        <w:rPr>
          <w:b/>
          <w:lang w:val="lt-LT"/>
        </w:rPr>
      </w:pPr>
      <w:r w:rsidRPr="0025307C">
        <w:rPr>
          <w:b/>
          <w:lang w:val="lt-LT"/>
        </w:rPr>
        <w:t>26</w:t>
      </w:r>
      <w:r w:rsidRPr="00811203">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27</w:t>
      </w:r>
      <w:r w:rsidRPr="00811203">
        <w:rPr>
          <w:b/>
          <w:lang w:val="lt-LT"/>
        </w:rPr>
        <w:t xml:space="preserve"> </w:t>
      </w:r>
      <w:r w:rsidRPr="0025307C">
        <w:rPr>
          <w:b/>
          <w:lang w:val="lt-LT"/>
        </w:rPr>
        <w:t>puslapis</w:t>
      </w:r>
    </w:p>
    <w:p w14:paraId="33D0FA05" w14:textId="528BEA8E" w:rsidR="00B50E85" w:rsidRDefault="0030398D" w:rsidP="00B50E85">
      <w:pPr>
        <w:pStyle w:val="Antrat"/>
        <w:keepNext w:val="0"/>
        <w:rPr>
          <w:b/>
          <w:lang w:val="lt-LT"/>
        </w:rPr>
      </w:pPr>
      <w:r w:rsidRPr="00A678DE">
        <w:rPr>
          <w:noProof/>
        </w:rPr>
        <w:drawing>
          <wp:inline distT="0" distB="0" distL="0" distR="0" wp14:anchorId="68732021" wp14:editId="2EE64258">
            <wp:extent cx="6033770" cy="1648460"/>
            <wp:effectExtent l="0" t="0" r="0" b="0"/>
            <wp:docPr id="10"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aper&#10;&#10;AI-generated content may be incorrec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33770" cy="1648460"/>
                    </a:xfrm>
                    <a:prstGeom prst="rect">
                      <a:avLst/>
                    </a:prstGeom>
                    <a:noFill/>
                    <a:ln>
                      <a:noFill/>
                    </a:ln>
                  </pic:spPr>
                </pic:pic>
              </a:graphicData>
            </a:graphic>
          </wp:inline>
        </w:drawing>
      </w:r>
    </w:p>
    <w:p w14:paraId="7314735F" w14:textId="77777777" w:rsidR="00B50E85" w:rsidRDefault="00B50E85" w:rsidP="00B50E85">
      <w:pPr>
        <w:pStyle w:val="Antrat"/>
        <w:keepNext w:val="0"/>
        <w:rPr>
          <w:b/>
          <w:lang w:val="lt-LT"/>
        </w:rPr>
      </w:pPr>
    </w:p>
    <w:p w14:paraId="729AF061" w14:textId="77777777" w:rsidR="00B50E85" w:rsidRPr="0025307C" w:rsidRDefault="00B50E85" w:rsidP="00B50E85">
      <w:pPr>
        <w:pStyle w:val="Antrat"/>
        <w:rPr>
          <w:b/>
          <w:lang w:val="lt-LT"/>
        </w:rPr>
      </w:pPr>
      <w:r w:rsidRPr="0025307C">
        <w:rPr>
          <w:b/>
          <w:lang w:val="lt-LT"/>
        </w:rPr>
        <w:lastRenderedPageBreak/>
        <w:t>28</w:t>
      </w:r>
      <w:r w:rsidRPr="00DE041F">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29</w:t>
      </w:r>
      <w:r w:rsidRPr="00DE041F">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25307C" w14:paraId="1A195E62" w14:textId="77777777" w:rsidTr="007C6022">
        <w:trPr>
          <w:cantSplit/>
        </w:trPr>
        <w:tc>
          <w:tcPr>
            <w:tcW w:w="4744" w:type="dxa"/>
          </w:tcPr>
          <w:p w14:paraId="3D04B698" w14:textId="77777777" w:rsidR="00B50E85" w:rsidRPr="007C6022" w:rsidRDefault="00B50E85" w:rsidP="007C6022">
            <w:pPr>
              <w:pStyle w:val="TableText"/>
              <w:rPr>
                <w:sz w:val="20"/>
                <w:szCs w:val="20"/>
                <w:lang w:val="lt-LT"/>
              </w:rPr>
            </w:pPr>
          </w:p>
          <w:p w14:paraId="78DDBAB5" w14:textId="77777777" w:rsidR="00B50E85" w:rsidRPr="007C6022" w:rsidRDefault="00B50E85" w:rsidP="007C6022">
            <w:pPr>
              <w:pStyle w:val="TableText"/>
              <w:rPr>
                <w:sz w:val="20"/>
                <w:szCs w:val="20"/>
                <w:lang w:val="lt-LT"/>
              </w:rPr>
            </w:pPr>
            <w:r w:rsidRPr="007C6022">
              <w:rPr>
                <w:sz w:val="20"/>
                <w:szCs w:val="20"/>
                <w:lang w:val="lt-LT"/>
              </w:rPr>
              <w:t>Toliau esančius dienyno puslapius naudokite, jei gydytojas arba slaugytojas Jums skyrė ne tik 200 </w:t>
            </w:r>
            <w:proofErr w:type="spellStart"/>
            <w:r w:rsidRPr="007C6022">
              <w:rPr>
                <w:sz w:val="20"/>
                <w:szCs w:val="20"/>
                <w:lang w:val="lt-LT"/>
              </w:rPr>
              <w:t>mikrogramų</w:t>
            </w:r>
            <w:proofErr w:type="spellEnd"/>
            <w:r w:rsidRPr="007C6022">
              <w:rPr>
                <w:sz w:val="20"/>
                <w:szCs w:val="20"/>
                <w:lang w:val="lt-LT"/>
              </w:rPr>
              <w:t xml:space="preserve"> tablečių, bet ir 800 </w:t>
            </w:r>
            <w:proofErr w:type="spellStart"/>
            <w:r w:rsidRPr="007C6022">
              <w:rPr>
                <w:sz w:val="20"/>
                <w:szCs w:val="20"/>
                <w:lang w:val="lt-LT"/>
              </w:rPr>
              <w:t>mikrogramų</w:t>
            </w:r>
            <w:proofErr w:type="spellEnd"/>
            <w:r w:rsidRPr="007C6022">
              <w:rPr>
                <w:sz w:val="20"/>
                <w:szCs w:val="20"/>
                <w:lang w:val="lt-LT"/>
              </w:rPr>
              <w:t xml:space="preserve"> tablečių.</w:t>
            </w:r>
          </w:p>
          <w:p w14:paraId="6D50BB9F" w14:textId="77777777" w:rsidR="00B50E85" w:rsidRPr="007C6022" w:rsidRDefault="00B50E85" w:rsidP="007C6022">
            <w:pPr>
              <w:pStyle w:val="TableText"/>
              <w:rPr>
                <w:sz w:val="20"/>
                <w:szCs w:val="20"/>
                <w:lang w:val="lt-LT"/>
              </w:rPr>
            </w:pPr>
          </w:p>
          <w:p w14:paraId="4D3AA4FE" w14:textId="77777777" w:rsidR="00B50E85" w:rsidRPr="007C6022" w:rsidRDefault="00B50E85" w:rsidP="007C6022">
            <w:pPr>
              <w:pStyle w:val="TableText"/>
              <w:rPr>
                <w:sz w:val="20"/>
                <w:szCs w:val="20"/>
                <w:lang w:val="lt-LT"/>
              </w:rPr>
            </w:pPr>
            <w:r w:rsidRPr="007C6022">
              <w:rPr>
                <w:sz w:val="20"/>
                <w:szCs w:val="20"/>
                <w:lang w:val="lt-LT"/>
              </w:rPr>
              <w:t xml:space="preserve">Dienyno puslapiuose pažymėkite, kad kasdien ryte ir vakare išgeriate </w:t>
            </w:r>
            <w:r w:rsidRPr="007C6022">
              <w:rPr>
                <w:b/>
                <w:bCs/>
                <w:sz w:val="20"/>
                <w:szCs w:val="20"/>
                <w:lang w:val="lt-LT"/>
              </w:rPr>
              <w:t>vieną</w:t>
            </w:r>
            <w:r w:rsidRPr="007C6022">
              <w:rPr>
                <w:sz w:val="20"/>
                <w:szCs w:val="20"/>
                <w:lang w:val="lt-LT"/>
              </w:rPr>
              <w:t xml:space="preserve"> 800 </w:t>
            </w:r>
            <w:proofErr w:type="spellStart"/>
            <w:r w:rsidRPr="007C6022">
              <w:rPr>
                <w:sz w:val="20"/>
                <w:szCs w:val="20"/>
                <w:lang w:val="lt-LT"/>
              </w:rPr>
              <w:t>mikrogramų</w:t>
            </w:r>
            <w:proofErr w:type="spellEnd"/>
            <w:r w:rsidRPr="007C6022">
              <w:rPr>
                <w:sz w:val="20"/>
                <w:szCs w:val="20"/>
                <w:lang w:val="lt-LT"/>
              </w:rPr>
              <w:t xml:space="preserve"> tabletę kartu su paskirtu 200 </w:t>
            </w:r>
            <w:proofErr w:type="spellStart"/>
            <w:r w:rsidRPr="007C6022">
              <w:rPr>
                <w:sz w:val="20"/>
                <w:szCs w:val="20"/>
                <w:lang w:val="lt-LT"/>
              </w:rPr>
              <w:t>mikrogramų</w:t>
            </w:r>
            <w:proofErr w:type="spellEnd"/>
            <w:r w:rsidRPr="007C6022">
              <w:rPr>
                <w:sz w:val="20"/>
                <w:szCs w:val="20"/>
                <w:lang w:val="lt-LT"/>
              </w:rPr>
              <w:t xml:space="preserve"> tablečių skaičiumi.</w:t>
            </w:r>
          </w:p>
          <w:p w14:paraId="5DD88335" w14:textId="77777777" w:rsidR="00B50E85" w:rsidRPr="007C6022" w:rsidRDefault="00B50E85" w:rsidP="007C6022">
            <w:pPr>
              <w:pStyle w:val="TableText"/>
              <w:rPr>
                <w:sz w:val="20"/>
                <w:szCs w:val="20"/>
                <w:lang w:val="lt-LT"/>
              </w:rPr>
            </w:pPr>
          </w:p>
          <w:p w14:paraId="562E6769" w14:textId="0BA8DB7B" w:rsidR="00B50E85" w:rsidRPr="007C6022" w:rsidRDefault="0030398D" w:rsidP="007C6022">
            <w:pPr>
              <w:pStyle w:val="TableText"/>
              <w:rPr>
                <w:sz w:val="20"/>
                <w:szCs w:val="20"/>
                <w:lang w:val="lt-LT"/>
              </w:rPr>
            </w:pPr>
            <w:r w:rsidRPr="00A678DE">
              <w:rPr>
                <w:noProof/>
              </w:rPr>
              <w:drawing>
                <wp:inline distT="0" distB="0" distL="0" distR="0" wp14:anchorId="23A4707A" wp14:editId="19FCA093">
                  <wp:extent cx="1558925" cy="1025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58925" cy="1025525"/>
                          </a:xfrm>
                          <a:prstGeom prst="rect">
                            <a:avLst/>
                          </a:prstGeom>
                          <a:noFill/>
                          <a:ln>
                            <a:noFill/>
                          </a:ln>
                        </pic:spPr>
                      </pic:pic>
                    </a:graphicData>
                  </a:graphic>
                </wp:inline>
              </w:drawing>
            </w:r>
          </w:p>
          <w:p w14:paraId="4D421B35" w14:textId="77777777" w:rsidR="00B50E85" w:rsidRPr="007C6022" w:rsidRDefault="00B50E85" w:rsidP="007C6022">
            <w:pPr>
              <w:pStyle w:val="BodyText"/>
              <w:rPr>
                <w:sz w:val="20"/>
                <w:szCs w:val="20"/>
                <w:lang w:val="lt-LT"/>
              </w:rPr>
            </w:pPr>
          </w:p>
        </w:tc>
        <w:tc>
          <w:tcPr>
            <w:tcW w:w="4744" w:type="dxa"/>
          </w:tcPr>
          <w:p w14:paraId="7C1AA7F4" w14:textId="77777777" w:rsidR="00B50E85" w:rsidRPr="007C6022" w:rsidRDefault="00B50E85" w:rsidP="007C6022">
            <w:pPr>
              <w:pStyle w:val="TableText"/>
              <w:rPr>
                <w:b/>
                <w:sz w:val="20"/>
                <w:szCs w:val="20"/>
                <w:lang w:val="lt-LT"/>
              </w:rPr>
            </w:pPr>
          </w:p>
          <w:p w14:paraId="25AA2478" w14:textId="77777777" w:rsidR="00B50E85" w:rsidRPr="007C6022" w:rsidRDefault="00B50E85" w:rsidP="007C6022">
            <w:pPr>
              <w:pStyle w:val="TableText"/>
              <w:rPr>
                <w:b/>
                <w:sz w:val="20"/>
                <w:szCs w:val="20"/>
                <w:lang w:val="lt-LT"/>
              </w:rPr>
            </w:pPr>
            <w:r w:rsidRPr="007C6022">
              <w:rPr>
                <w:b/>
                <w:sz w:val="20"/>
                <w:szCs w:val="20"/>
                <w:lang w:val="lt-LT"/>
              </w:rPr>
              <w:t>Nepamirškite reguliariai bendrauti su PAH gydytoju arba slaugytoju.</w:t>
            </w:r>
          </w:p>
          <w:p w14:paraId="0B45C792" w14:textId="77777777" w:rsidR="00B50E85" w:rsidRPr="007C6022" w:rsidRDefault="00B50E85" w:rsidP="007C6022">
            <w:pPr>
              <w:pStyle w:val="TableText"/>
              <w:rPr>
                <w:b/>
                <w:sz w:val="20"/>
                <w:szCs w:val="20"/>
                <w:lang w:val="lt-LT"/>
              </w:rPr>
            </w:pPr>
          </w:p>
          <w:p w14:paraId="0F05D374" w14:textId="77777777" w:rsidR="00B50E85" w:rsidRPr="007C6022" w:rsidRDefault="00B50E85" w:rsidP="007C6022">
            <w:pPr>
              <w:pStyle w:val="TableText"/>
              <w:rPr>
                <w:bCs/>
                <w:sz w:val="20"/>
                <w:szCs w:val="20"/>
                <w:lang w:val="lt-LT"/>
              </w:rPr>
            </w:pPr>
            <w:r w:rsidRPr="007C6022">
              <w:rPr>
                <w:bCs/>
                <w:sz w:val="20"/>
                <w:szCs w:val="20"/>
                <w:lang w:val="lt-LT"/>
              </w:rPr>
              <w:t>Užsirašykite gydytojo ar slaugytojo nurodymus:</w:t>
            </w:r>
          </w:p>
          <w:p w14:paraId="6D8DD172" w14:textId="77777777" w:rsidR="00B50E85" w:rsidRPr="007C6022" w:rsidRDefault="00B50E85" w:rsidP="007C6022">
            <w:pPr>
              <w:pStyle w:val="TableText"/>
              <w:rPr>
                <w:sz w:val="20"/>
                <w:szCs w:val="20"/>
                <w:lang w:val="lt-LT"/>
              </w:rPr>
            </w:pPr>
          </w:p>
          <w:p w14:paraId="74A8E71D" w14:textId="77777777" w:rsidR="00B50E85" w:rsidRPr="007C6022" w:rsidRDefault="00B50E85" w:rsidP="007C6022">
            <w:pPr>
              <w:pStyle w:val="TableText"/>
              <w:rPr>
                <w:sz w:val="20"/>
                <w:szCs w:val="20"/>
                <w:lang w:val="lt-LT"/>
              </w:rPr>
            </w:pPr>
          </w:p>
          <w:p w14:paraId="0EB74889" w14:textId="77777777" w:rsidR="00B50E85" w:rsidRPr="007C6022" w:rsidRDefault="00B50E85" w:rsidP="007C6022">
            <w:pPr>
              <w:pStyle w:val="TableText"/>
              <w:rPr>
                <w:spacing w:val="22"/>
                <w:w w:val="99"/>
                <w:sz w:val="20"/>
                <w:szCs w:val="20"/>
                <w:lang w:val="lt-LT"/>
              </w:rPr>
            </w:pPr>
            <w:r w:rsidRPr="007C6022">
              <w:rPr>
                <w:sz w:val="20"/>
                <w:szCs w:val="20"/>
                <w:lang w:val="lt-LT"/>
              </w:rPr>
              <w:t>Gydytojo kabineto telefono numeris ir elektroninis paštas</w:t>
            </w:r>
            <w:r w:rsidRPr="007C6022">
              <w:rPr>
                <w:spacing w:val="-1"/>
                <w:sz w:val="20"/>
                <w:szCs w:val="20"/>
                <w:lang w:val="lt-LT"/>
              </w:rPr>
              <w:t>:</w:t>
            </w:r>
            <w:r w:rsidRPr="007C6022">
              <w:rPr>
                <w:spacing w:val="22"/>
                <w:w w:val="99"/>
                <w:sz w:val="20"/>
                <w:szCs w:val="20"/>
                <w:lang w:val="lt-LT"/>
              </w:rPr>
              <w:t xml:space="preserve"> </w:t>
            </w:r>
          </w:p>
          <w:p w14:paraId="28667322" w14:textId="77777777" w:rsidR="00B50E85" w:rsidRPr="007C6022" w:rsidRDefault="00B50E85" w:rsidP="007C6022">
            <w:pPr>
              <w:pStyle w:val="TableText"/>
              <w:rPr>
                <w:spacing w:val="22"/>
                <w:w w:val="99"/>
                <w:sz w:val="20"/>
                <w:szCs w:val="20"/>
                <w:lang w:val="lt-LT"/>
              </w:rPr>
            </w:pPr>
          </w:p>
          <w:p w14:paraId="7D5B9E23" w14:textId="77777777" w:rsidR="00B50E85" w:rsidRPr="007C6022" w:rsidRDefault="00B50E85" w:rsidP="007C6022">
            <w:pPr>
              <w:pStyle w:val="TableText"/>
              <w:rPr>
                <w:spacing w:val="22"/>
                <w:w w:val="99"/>
                <w:sz w:val="20"/>
                <w:szCs w:val="20"/>
                <w:lang w:val="lt-LT"/>
              </w:rPr>
            </w:pPr>
          </w:p>
          <w:p w14:paraId="3ECEAD29" w14:textId="77777777" w:rsidR="00B50E85" w:rsidRPr="007C6022" w:rsidRDefault="00B50E85" w:rsidP="007C6022">
            <w:pPr>
              <w:pStyle w:val="TableText"/>
              <w:rPr>
                <w:sz w:val="20"/>
                <w:szCs w:val="20"/>
                <w:lang w:val="lt-LT"/>
              </w:rPr>
            </w:pPr>
            <w:r w:rsidRPr="007C6022">
              <w:rPr>
                <w:sz w:val="20"/>
                <w:szCs w:val="20"/>
                <w:lang w:val="lt-LT"/>
              </w:rPr>
              <w:t>Vaistininko telefono numeris:</w:t>
            </w:r>
          </w:p>
          <w:p w14:paraId="19D5CEE5" w14:textId="77777777" w:rsidR="00B50E85" w:rsidRPr="007C6022" w:rsidRDefault="00B50E85" w:rsidP="007C6022">
            <w:pPr>
              <w:pStyle w:val="TableText"/>
              <w:rPr>
                <w:sz w:val="20"/>
                <w:szCs w:val="20"/>
                <w:lang w:val="lt-LT"/>
              </w:rPr>
            </w:pPr>
          </w:p>
          <w:p w14:paraId="3A6EE83B" w14:textId="77777777" w:rsidR="00B50E85" w:rsidRPr="007C6022" w:rsidRDefault="00B50E85" w:rsidP="007C6022">
            <w:pPr>
              <w:pStyle w:val="TableText"/>
              <w:rPr>
                <w:sz w:val="20"/>
                <w:szCs w:val="20"/>
                <w:lang w:val="lt-LT"/>
              </w:rPr>
            </w:pPr>
          </w:p>
          <w:p w14:paraId="4BCFEC62" w14:textId="77777777" w:rsidR="00B50E85" w:rsidRPr="007C6022" w:rsidRDefault="00B50E85" w:rsidP="007C6022">
            <w:pPr>
              <w:pStyle w:val="TableText"/>
              <w:rPr>
                <w:sz w:val="20"/>
                <w:szCs w:val="20"/>
                <w:lang w:val="lt-LT"/>
              </w:rPr>
            </w:pPr>
            <w:r w:rsidRPr="007C6022">
              <w:rPr>
                <w:sz w:val="20"/>
                <w:szCs w:val="20"/>
                <w:lang w:val="lt-LT"/>
              </w:rPr>
              <w:t>Pastabos:</w:t>
            </w:r>
          </w:p>
          <w:p w14:paraId="02AC5A5A" w14:textId="77777777" w:rsidR="00B50E85" w:rsidRPr="007C6022" w:rsidRDefault="00B50E85" w:rsidP="007C6022">
            <w:pPr>
              <w:pStyle w:val="TableText"/>
              <w:rPr>
                <w:sz w:val="20"/>
                <w:szCs w:val="20"/>
                <w:lang w:val="lt-LT"/>
              </w:rPr>
            </w:pPr>
          </w:p>
          <w:p w14:paraId="2912CDA4" w14:textId="77777777" w:rsidR="00B50E85" w:rsidRPr="007C6022" w:rsidRDefault="00B50E85" w:rsidP="007C6022">
            <w:pPr>
              <w:pStyle w:val="TableText"/>
              <w:rPr>
                <w:sz w:val="20"/>
                <w:szCs w:val="20"/>
                <w:lang w:val="lt-LT"/>
              </w:rPr>
            </w:pPr>
          </w:p>
          <w:p w14:paraId="5167E718" w14:textId="77777777" w:rsidR="00B50E85" w:rsidRPr="007C6022" w:rsidRDefault="00B50E85" w:rsidP="007C6022">
            <w:pPr>
              <w:pStyle w:val="TableText"/>
              <w:rPr>
                <w:sz w:val="20"/>
                <w:szCs w:val="20"/>
                <w:lang w:val="lt-LT"/>
              </w:rPr>
            </w:pPr>
          </w:p>
        </w:tc>
      </w:tr>
    </w:tbl>
    <w:p w14:paraId="5A46A732" w14:textId="77777777" w:rsidR="00B50E85" w:rsidRPr="0025307C" w:rsidRDefault="00B50E85" w:rsidP="00B50E85">
      <w:pPr>
        <w:pStyle w:val="BodyText"/>
        <w:rPr>
          <w:lang w:val="lt-LT"/>
        </w:rPr>
      </w:pPr>
    </w:p>
    <w:p w14:paraId="638921F2" w14:textId="77777777" w:rsidR="00B50E85" w:rsidRPr="0025307C" w:rsidRDefault="00B50E85" w:rsidP="00B50E85">
      <w:pPr>
        <w:pStyle w:val="Antrat"/>
        <w:rPr>
          <w:b/>
          <w:lang w:val="lt-LT"/>
        </w:rPr>
      </w:pPr>
      <w:r>
        <w:rPr>
          <w:b/>
          <w:lang w:val="en-US"/>
        </w:rPr>
        <w:t xml:space="preserve">30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Pr>
          <w:b/>
          <w:lang w:val="lt-LT"/>
        </w:rPr>
        <w:t xml:space="preserve">31 </w:t>
      </w:r>
      <w:r w:rsidRPr="0025307C">
        <w:rPr>
          <w:b/>
          <w:lang w:val="lt-LT"/>
        </w:rPr>
        <w:t>puslapis</w:t>
      </w:r>
    </w:p>
    <w:p w14:paraId="1EE839A0" w14:textId="2C9DFACA" w:rsidR="00B50E85" w:rsidRDefault="0030398D" w:rsidP="00B50E85">
      <w:pPr>
        <w:pStyle w:val="Antrat"/>
        <w:rPr>
          <w:b/>
          <w:lang w:val="lt-LT"/>
        </w:rPr>
      </w:pPr>
      <w:r w:rsidRPr="00A678DE">
        <w:rPr>
          <w:noProof/>
        </w:rPr>
        <w:drawing>
          <wp:inline distT="0" distB="0" distL="0" distR="0" wp14:anchorId="767BADAB" wp14:editId="4874318E">
            <wp:extent cx="6033770" cy="1655445"/>
            <wp:effectExtent l="0" t="0" r="0" b="0"/>
            <wp:docPr id="12"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hart&#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3770" cy="1655445"/>
                    </a:xfrm>
                    <a:prstGeom prst="rect">
                      <a:avLst/>
                    </a:prstGeom>
                    <a:noFill/>
                    <a:ln>
                      <a:noFill/>
                    </a:ln>
                  </pic:spPr>
                </pic:pic>
              </a:graphicData>
            </a:graphic>
          </wp:inline>
        </w:drawing>
      </w:r>
    </w:p>
    <w:p w14:paraId="4DF77A81" w14:textId="77777777" w:rsidR="00B50E85" w:rsidRDefault="00B50E85" w:rsidP="00B50E85">
      <w:pPr>
        <w:pStyle w:val="Antrat"/>
        <w:rPr>
          <w:b/>
          <w:lang w:val="lt-LT"/>
        </w:rPr>
      </w:pPr>
    </w:p>
    <w:p w14:paraId="2A23765D" w14:textId="77777777" w:rsidR="00B50E85" w:rsidRPr="0025307C" w:rsidRDefault="00B50E85" w:rsidP="00B50E85">
      <w:pPr>
        <w:pStyle w:val="Antrat"/>
        <w:rPr>
          <w:b/>
          <w:lang w:val="lt-LT"/>
        </w:rPr>
      </w:pPr>
      <w:r w:rsidRPr="0025307C">
        <w:rPr>
          <w:b/>
          <w:lang w:val="lt-LT"/>
        </w:rPr>
        <w:t>32</w:t>
      </w:r>
      <w:r w:rsidRPr="006D64C7">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33</w:t>
      </w:r>
      <w:r w:rsidRPr="006D64C7">
        <w:rPr>
          <w:b/>
          <w:lang w:val="lt-LT"/>
        </w:rPr>
        <w:t xml:space="preserve"> </w:t>
      </w:r>
      <w:r w:rsidRPr="0025307C">
        <w:rPr>
          <w:b/>
          <w:lang w:val="lt-LT"/>
        </w:rPr>
        <w:t>puslapis</w:t>
      </w:r>
    </w:p>
    <w:p w14:paraId="2D809CE9" w14:textId="7CFA0A7B" w:rsidR="00B50E85" w:rsidRDefault="0030398D" w:rsidP="00B50E85">
      <w:pPr>
        <w:pStyle w:val="Antrat"/>
        <w:rPr>
          <w:b/>
          <w:lang w:val="lt-LT"/>
        </w:rPr>
      </w:pPr>
      <w:r w:rsidRPr="00A678DE">
        <w:rPr>
          <w:noProof/>
        </w:rPr>
        <w:drawing>
          <wp:inline distT="0" distB="0" distL="0" distR="0" wp14:anchorId="01C25F8D" wp14:editId="216D664B">
            <wp:extent cx="6033770" cy="1655445"/>
            <wp:effectExtent l="0" t="0" r="0" b="0"/>
            <wp:docPr id="13"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hart&#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3770" cy="1655445"/>
                    </a:xfrm>
                    <a:prstGeom prst="rect">
                      <a:avLst/>
                    </a:prstGeom>
                    <a:noFill/>
                    <a:ln>
                      <a:noFill/>
                    </a:ln>
                  </pic:spPr>
                </pic:pic>
              </a:graphicData>
            </a:graphic>
          </wp:inline>
        </w:drawing>
      </w:r>
    </w:p>
    <w:p w14:paraId="3A10694B" w14:textId="77777777" w:rsidR="00B50E85" w:rsidRDefault="00B50E85" w:rsidP="00B50E85">
      <w:pPr>
        <w:pStyle w:val="Antrat"/>
        <w:rPr>
          <w:b/>
          <w:lang w:val="lt-LT"/>
        </w:rPr>
      </w:pPr>
    </w:p>
    <w:p w14:paraId="22A42323" w14:textId="77777777" w:rsidR="00B50E85" w:rsidRPr="0025307C" w:rsidRDefault="00B50E85" w:rsidP="00B50E85">
      <w:pPr>
        <w:pStyle w:val="Antrat"/>
        <w:rPr>
          <w:b/>
          <w:lang w:val="lt-LT"/>
        </w:rPr>
      </w:pPr>
      <w:r w:rsidRPr="0025307C">
        <w:rPr>
          <w:b/>
          <w:lang w:val="lt-LT"/>
        </w:rPr>
        <w:t>34</w:t>
      </w:r>
      <w:r w:rsidRPr="006D64C7">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35</w:t>
      </w:r>
      <w:r w:rsidRPr="006D64C7">
        <w:rPr>
          <w:b/>
          <w:lang w:val="lt-LT"/>
        </w:rPr>
        <w:t xml:space="preserve"> </w:t>
      </w:r>
      <w:r w:rsidRPr="0025307C">
        <w:rPr>
          <w:b/>
          <w:lang w:val="lt-LT"/>
        </w:rPr>
        <w:t>puslapis</w:t>
      </w:r>
    </w:p>
    <w:p w14:paraId="0DE4B4BC" w14:textId="77B68222" w:rsidR="00B50E85" w:rsidRPr="0025307C" w:rsidRDefault="0030398D" w:rsidP="00B50E85">
      <w:pPr>
        <w:pStyle w:val="BodyText"/>
        <w:rPr>
          <w:lang w:val="lt-LT"/>
        </w:rPr>
      </w:pPr>
      <w:r w:rsidRPr="00A678DE">
        <w:rPr>
          <w:noProof/>
        </w:rPr>
        <w:drawing>
          <wp:inline distT="0" distB="0" distL="0" distR="0" wp14:anchorId="18D86364" wp14:editId="3ED7CBE9">
            <wp:extent cx="6033770" cy="1655445"/>
            <wp:effectExtent l="0" t="0" r="0" b="0"/>
            <wp:docPr id="14"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hart&#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3770" cy="1655445"/>
                    </a:xfrm>
                    <a:prstGeom prst="rect">
                      <a:avLst/>
                    </a:prstGeom>
                    <a:noFill/>
                    <a:ln>
                      <a:noFill/>
                    </a:ln>
                  </pic:spPr>
                </pic:pic>
              </a:graphicData>
            </a:graphic>
          </wp:inline>
        </w:drawing>
      </w:r>
    </w:p>
    <w:p w14:paraId="19F63A8F" w14:textId="77777777" w:rsidR="00B50E85" w:rsidRDefault="00B50E85" w:rsidP="00B50E85">
      <w:pPr>
        <w:pStyle w:val="Antrat"/>
        <w:rPr>
          <w:b/>
          <w:lang w:val="lt-LT"/>
        </w:rPr>
      </w:pPr>
    </w:p>
    <w:p w14:paraId="16314483" w14:textId="77777777" w:rsidR="00B50E85" w:rsidRPr="0025307C" w:rsidRDefault="00B50E85" w:rsidP="00B50E85">
      <w:pPr>
        <w:pStyle w:val="Antrat"/>
        <w:rPr>
          <w:b/>
          <w:lang w:val="lt-LT"/>
        </w:rPr>
      </w:pPr>
      <w:r w:rsidRPr="0025307C">
        <w:rPr>
          <w:b/>
          <w:lang w:val="lt-LT"/>
        </w:rPr>
        <w:t>36</w:t>
      </w:r>
      <w:r w:rsidRPr="00374C45">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37</w:t>
      </w:r>
      <w:r w:rsidRPr="00374C45">
        <w:rPr>
          <w:b/>
          <w:lang w:val="lt-LT"/>
        </w:rPr>
        <w:t xml:space="preserve"> </w:t>
      </w:r>
      <w:r w:rsidRPr="0025307C">
        <w:rPr>
          <w:b/>
          <w:lang w:val="lt-LT"/>
        </w:rPr>
        <w:t>puslapis</w:t>
      </w:r>
    </w:p>
    <w:p w14:paraId="7B1E10C8" w14:textId="4EDC14DB" w:rsidR="00B50E85" w:rsidRPr="0025307C" w:rsidRDefault="0030398D" w:rsidP="00B50E85">
      <w:pPr>
        <w:pStyle w:val="BodyText"/>
        <w:rPr>
          <w:lang w:val="lt-LT"/>
        </w:rPr>
      </w:pPr>
      <w:r w:rsidRPr="00A678DE">
        <w:rPr>
          <w:noProof/>
        </w:rPr>
        <w:drawing>
          <wp:inline distT="0" distB="0" distL="0" distR="0" wp14:anchorId="4069AB87" wp14:editId="62D98BFB">
            <wp:extent cx="6033770" cy="1655445"/>
            <wp:effectExtent l="0" t="0" r="0" b="0"/>
            <wp:docPr id="15"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hart&#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3770" cy="1655445"/>
                    </a:xfrm>
                    <a:prstGeom prst="rect">
                      <a:avLst/>
                    </a:prstGeom>
                    <a:noFill/>
                    <a:ln>
                      <a:noFill/>
                    </a:ln>
                  </pic:spPr>
                </pic:pic>
              </a:graphicData>
            </a:graphic>
          </wp:inline>
        </w:drawing>
      </w:r>
    </w:p>
    <w:p w14:paraId="4B76B587" w14:textId="77777777" w:rsidR="00B50E85" w:rsidRPr="0025307C" w:rsidRDefault="00B50E85" w:rsidP="00B50E85">
      <w:pPr>
        <w:pStyle w:val="Antrat"/>
        <w:rPr>
          <w:b/>
          <w:lang w:val="lt-LT"/>
        </w:rPr>
      </w:pPr>
      <w:r w:rsidRPr="0025307C">
        <w:rPr>
          <w:b/>
          <w:lang w:val="lt-LT"/>
        </w:rPr>
        <w:t>38</w:t>
      </w:r>
      <w:r w:rsidRPr="00374C45">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t>39</w:t>
      </w:r>
      <w:r w:rsidRPr="00374C45">
        <w:rPr>
          <w:b/>
          <w:lang w:val="lt-LT"/>
        </w:rPr>
        <w:t xml:space="preserve"> </w:t>
      </w:r>
      <w:r w:rsidRPr="0025307C">
        <w:rPr>
          <w:b/>
          <w:lang w:val="lt-LT"/>
        </w:rPr>
        <w:t>puslapis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25307C" w14:paraId="1552A855" w14:textId="77777777" w:rsidTr="007C6022">
        <w:trPr>
          <w:cantSplit/>
        </w:trPr>
        <w:tc>
          <w:tcPr>
            <w:tcW w:w="4744" w:type="dxa"/>
          </w:tcPr>
          <w:p w14:paraId="241ED309" w14:textId="77777777" w:rsidR="00B50E85" w:rsidRPr="0025307C" w:rsidRDefault="00B50E85" w:rsidP="007C6022">
            <w:pPr>
              <w:spacing w:before="3"/>
            </w:pPr>
            <w:r>
              <w:t>Pastabos</w:t>
            </w:r>
          </w:p>
          <w:p w14:paraId="4D92D5B0" w14:textId="77777777" w:rsidR="00B50E85" w:rsidRPr="0025307C" w:rsidRDefault="00B50E85" w:rsidP="007C6022">
            <w:pPr>
              <w:spacing w:before="3"/>
            </w:pPr>
          </w:p>
          <w:p w14:paraId="151C9D7A" w14:textId="77777777" w:rsidR="00B50E85" w:rsidRPr="0025307C" w:rsidRDefault="00B50E85" w:rsidP="007C6022">
            <w:pPr>
              <w:spacing w:before="3"/>
            </w:pPr>
          </w:p>
          <w:p w14:paraId="05D21150" w14:textId="77777777" w:rsidR="00B50E85" w:rsidRPr="0025307C" w:rsidRDefault="00B50E85" w:rsidP="007C6022">
            <w:pPr>
              <w:spacing w:before="3"/>
            </w:pPr>
          </w:p>
          <w:p w14:paraId="66EEE22F" w14:textId="77777777" w:rsidR="00B50E85" w:rsidRPr="0025307C" w:rsidRDefault="00B50E85" w:rsidP="007C6022">
            <w:pPr>
              <w:spacing w:before="3"/>
            </w:pPr>
          </w:p>
          <w:p w14:paraId="756800C9" w14:textId="77777777" w:rsidR="00B50E85" w:rsidRPr="007C6022" w:rsidRDefault="00B50E85" w:rsidP="007C6022">
            <w:pPr>
              <w:pStyle w:val="TableText"/>
              <w:rPr>
                <w:lang w:val="lt-LT"/>
              </w:rPr>
            </w:pPr>
          </w:p>
          <w:p w14:paraId="31F30573" w14:textId="77777777" w:rsidR="00B50E85" w:rsidRPr="007C6022" w:rsidRDefault="00B50E85" w:rsidP="007C6022">
            <w:pPr>
              <w:pStyle w:val="TableText"/>
              <w:rPr>
                <w:lang w:val="lt-LT"/>
              </w:rPr>
            </w:pPr>
          </w:p>
          <w:p w14:paraId="5324CBF1" w14:textId="77777777" w:rsidR="00B50E85" w:rsidRPr="007C6022" w:rsidRDefault="00B50E85" w:rsidP="007C6022">
            <w:pPr>
              <w:pStyle w:val="TableText"/>
              <w:rPr>
                <w:lang w:val="lt-LT"/>
              </w:rPr>
            </w:pPr>
          </w:p>
          <w:p w14:paraId="45B0BB1C" w14:textId="77777777" w:rsidR="00B50E85" w:rsidRPr="007C6022" w:rsidRDefault="00B50E85" w:rsidP="007C6022">
            <w:pPr>
              <w:pStyle w:val="TableText"/>
              <w:rPr>
                <w:lang w:val="lt-LT"/>
              </w:rPr>
            </w:pPr>
          </w:p>
          <w:p w14:paraId="280703DB" w14:textId="77777777" w:rsidR="00B50E85" w:rsidRPr="007C6022" w:rsidRDefault="00B50E85" w:rsidP="007C6022">
            <w:pPr>
              <w:pStyle w:val="TableText"/>
              <w:rPr>
                <w:lang w:val="lt-LT"/>
              </w:rPr>
            </w:pPr>
          </w:p>
        </w:tc>
        <w:tc>
          <w:tcPr>
            <w:tcW w:w="4744" w:type="dxa"/>
          </w:tcPr>
          <w:p w14:paraId="302BA481" w14:textId="77777777" w:rsidR="00B50E85" w:rsidRPr="007C6022" w:rsidRDefault="00B50E85" w:rsidP="007C6022">
            <w:pPr>
              <w:pStyle w:val="TableText"/>
              <w:rPr>
                <w:lang w:val="lt-LT"/>
              </w:rPr>
            </w:pPr>
          </w:p>
        </w:tc>
      </w:tr>
    </w:tbl>
    <w:p w14:paraId="1F107296" w14:textId="77777777" w:rsidR="00B50E85" w:rsidRPr="0025307C" w:rsidRDefault="00B50E85" w:rsidP="00B50E85">
      <w:pPr>
        <w:pStyle w:val="BodyText"/>
        <w:rPr>
          <w:lang w:val="lt-LT"/>
        </w:rPr>
      </w:pPr>
    </w:p>
    <w:p w14:paraId="5508B6B0" w14:textId="77777777" w:rsidR="00B50E85" w:rsidRPr="0025307C" w:rsidRDefault="00B50E85" w:rsidP="00B50E85">
      <w:pPr>
        <w:pStyle w:val="Antrat"/>
        <w:rPr>
          <w:b/>
          <w:lang w:val="lt-LT"/>
        </w:rPr>
      </w:pPr>
      <w:r w:rsidRPr="0025307C">
        <w:rPr>
          <w:b/>
          <w:lang w:val="lt-LT"/>
        </w:rPr>
        <w:t>40</w:t>
      </w:r>
      <w:r>
        <w:rPr>
          <w:b/>
          <w:lang w:val="lt-LT"/>
        </w:rPr>
        <w:t xml:space="preserve"> </w:t>
      </w:r>
      <w:r w:rsidRPr="0025307C">
        <w:rPr>
          <w:b/>
          <w:lang w:val="lt-LT"/>
        </w:rPr>
        <w:t>puslapis</w:t>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r w:rsidRPr="0025307C">
        <w:rPr>
          <w:b/>
          <w:lang w:val="lt-LT"/>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4A0" w:firstRow="1" w:lastRow="0" w:firstColumn="1" w:lastColumn="0" w:noHBand="0" w:noVBand="1"/>
      </w:tblPr>
      <w:tblGrid>
        <w:gridCol w:w="4532"/>
        <w:gridCol w:w="4532"/>
      </w:tblGrid>
      <w:tr w:rsidR="00B50E85" w:rsidRPr="0025307C" w14:paraId="5FB26694" w14:textId="77777777" w:rsidTr="007C6022">
        <w:trPr>
          <w:cantSplit/>
        </w:trPr>
        <w:tc>
          <w:tcPr>
            <w:tcW w:w="4744" w:type="dxa"/>
          </w:tcPr>
          <w:p w14:paraId="4A5561BE" w14:textId="77777777" w:rsidR="00B50E85" w:rsidRPr="007C6022" w:rsidRDefault="00B50E85" w:rsidP="007C6022">
            <w:pPr>
              <w:pStyle w:val="TableText"/>
              <w:rPr>
                <w:lang w:val="lt-LT"/>
              </w:rPr>
            </w:pPr>
          </w:p>
        </w:tc>
        <w:tc>
          <w:tcPr>
            <w:tcW w:w="4744" w:type="dxa"/>
          </w:tcPr>
          <w:p w14:paraId="48938DC4" w14:textId="77777777" w:rsidR="00B50E85" w:rsidRPr="007C6022" w:rsidRDefault="00B50E85" w:rsidP="007C6022">
            <w:pPr>
              <w:pStyle w:val="TableText"/>
              <w:rPr>
                <w:lang w:val="lt-LT"/>
              </w:rPr>
            </w:pPr>
          </w:p>
        </w:tc>
      </w:tr>
    </w:tbl>
    <w:p w14:paraId="5A161574" w14:textId="77777777" w:rsidR="00B50E85" w:rsidRPr="0025307C" w:rsidRDefault="00B50E85" w:rsidP="00B50E85">
      <w:pPr>
        <w:pStyle w:val="BodyText"/>
        <w:rPr>
          <w:lang w:val="lt-LT"/>
        </w:rPr>
      </w:pPr>
    </w:p>
    <w:p w14:paraId="1C41ED3E" w14:textId="77777777" w:rsidR="00B50E85" w:rsidRPr="0025307C" w:rsidRDefault="00B50E85" w:rsidP="00B50E85">
      <w:pPr>
        <w:pStyle w:val="BodyText"/>
        <w:rPr>
          <w:lang w:val="lt-LT"/>
        </w:rPr>
      </w:pPr>
    </w:p>
    <w:p w14:paraId="28371ECB" w14:textId="77777777" w:rsidR="000E291A" w:rsidRPr="009B05A5" w:rsidRDefault="000E291A" w:rsidP="000E291A">
      <w:pPr>
        <w:pStyle w:val="Pagrindinistekstas"/>
        <w:kinsoku w:val="0"/>
        <w:overflowPunct w:val="0"/>
        <w:ind w:left="567" w:hanging="567"/>
        <w:rPr>
          <w:color w:val="000000"/>
          <w:spacing w:val="-2"/>
          <w:w w:val="105"/>
        </w:rPr>
      </w:pPr>
    </w:p>
    <w:sectPr w:rsidR="000E291A" w:rsidRPr="009B05A5" w:rsidSect="00F82021">
      <w:footerReference w:type="default" r:id="rId112"/>
      <w:pgSz w:w="11910" w:h="16840"/>
      <w:pgMar w:top="1134" w:right="1418" w:bottom="1134" w:left="1418" w:header="0" w:footer="711" w:gutter="0"/>
      <w:cols w:space="1296"/>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F7BA2" w14:textId="77777777" w:rsidR="00B511EC" w:rsidRDefault="00B511EC">
      <w:r>
        <w:separator/>
      </w:r>
    </w:p>
  </w:endnote>
  <w:endnote w:type="continuationSeparator" w:id="0">
    <w:p w14:paraId="4C59203D" w14:textId="77777777" w:rsidR="00B511EC" w:rsidRDefault="00B5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B01B" w14:textId="25EC1639" w:rsidR="0043057C" w:rsidRDefault="0030398D">
    <w:pPr>
      <w:pStyle w:val="Pagrindinistekstas"/>
      <w:kinsoku w:val="0"/>
      <w:overflowPunct w:val="0"/>
      <w:spacing w:line="14" w:lineRule="auto"/>
      <w:rPr>
        <w:sz w:val="20"/>
        <w:szCs w:val="20"/>
      </w:rPr>
    </w:pPr>
    <w:r>
      <w:rPr>
        <w:noProof/>
      </w:rPr>
      <mc:AlternateContent>
        <mc:Choice Requires="wps">
          <w:drawing>
            <wp:anchor distT="0" distB="0" distL="114300" distR="114300" simplePos="0" relativeHeight="251657728" behindDoc="1" locked="0" layoutInCell="0" allowOverlap="1" wp14:anchorId="327CB048" wp14:editId="71640A4D">
              <wp:simplePos x="0" y="0"/>
              <wp:positionH relativeFrom="page">
                <wp:posOffset>3681730</wp:posOffset>
              </wp:positionH>
              <wp:positionV relativeFrom="page">
                <wp:posOffset>10100945</wp:posOffset>
              </wp:positionV>
              <wp:extent cx="138430" cy="139700"/>
              <wp:effectExtent l="0" t="0" r="0" b="0"/>
              <wp:wrapNone/>
              <wp:docPr id="1622542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BD7A" w14:textId="77777777" w:rsidR="0043057C" w:rsidRPr="00F82021" w:rsidRDefault="0043057C">
                          <w:pPr>
                            <w:pStyle w:val="Pagrindinistekstas"/>
                            <w:kinsoku w:val="0"/>
                            <w:overflowPunct w:val="0"/>
                            <w:spacing w:before="15"/>
                            <w:ind w:left="20"/>
                            <w:rPr>
                              <w:spacing w:val="-5"/>
                              <w:sz w:val="20"/>
                              <w:szCs w:val="20"/>
                            </w:rPr>
                          </w:pPr>
                          <w:r w:rsidRPr="00F82021">
                            <w:rPr>
                              <w:spacing w:val="-5"/>
                              <w:sz w:val="20"/>
                              <w:szCs w:val="20"/>
                            </w:rPr>
                            <w:fldChar w:fldCharType="begin"/>
                          </w:r>
                          <w:r w:rsidRPr="00F82021">
                            <w:rPr>
                              <w:spacing w:val="-5"/>
                              <w:sz w:val="20"/>
                              <w:szCs w:val="20"/>
                            </w:rPr>
                            <w:instrText xml:space="preserve"> PAGE </w:instrText>
                          </w:r>
                          <w:r w:rsidRPr="00F82021">
                            <w:rPr>
                              <w:spacing w:val="-5"/>
                              <w:sz w:val="20"/>
                              <w:szCs w:val="20"/>
                            </w:rPr>
                            <w:fldChar w:fldCharType="separate"/>
                          </w:r>
                          <w:r w:rsidRPr="00F82021">
                            <w:rPr>
                              <w:noProof/>
                              <w:spacing w:val="-5"/>
                              <w:sz w:val="20"/>
                              <w:szCs w:val="20"/>
                            </w:rPr>
                            <w:t>1</w:t>
                          </w:r>
                          <w:r w:rsidRPr="00F82021">
                            <w:rPr>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CB048" id="_x0000_t202" coordsize="21600,21600" o:spt="202" path="m,l,21600r21600,l21600,xe">
              <v:stroke joinstyle="miter"/>
              <v:path gradientshapeok="t" o:connecttype="rect"/>
            </v:shapetype>
            <v:shape id="Text Box 1" o:spid="_x0000_s1044" type="#_x0000_t202" style="position:absolute;margin-left:289.9pt;margin-top:795.35pt;width:10.9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" o:allowincell="f" filled="f" stroked="f">
              <v:textbox inset="0,0,0,0">
                <w:txbxContent>
                  <w:p w14:paraId="1363BD7A" w14:textId="77777777" w:rsidR="0043057C" w:rsidRPr="00F82021" w:rsidRDefault="0043057C">
                    <w:pPr>
                      <w:pStyle w:val="Pagrindinistekstas"/>
                      <w:kinsoku w:val="0"/>
                      <w:overflowPunct w:val="0"/>
                      <w:spacing w:before="15"/>
                      <w:ind w:left="20"/>
                      <w:rPr>
                        <w:spacing w:val="-5"/>
                        <w:sz w:val="20"/>
                        <w:szCs w:val="20"/>
                      </w:rPr>
                    </w:pPr>
                    <w:r w:rsidRPr="00F82021">
                      <w:rPr>
                        <w:spacing w:val="-5"/>
                        <w:sz w:val="20"/>
                        <w:szCs w:val="20"/>
                      </w:rPr>
                      <w:fldChar w:fldCharType="begin"/>
                    </w:r>
                    <w:r w:rsidRPr="00F82021">
                      <w:rPr>
                        <w:spacing w:val="-5"/>
                        <w:sz w:val="20"/>
                        <w:szCs w:val="20"/>
                      </w:rPr>
                      <w:instrText xml:space="preserve"> PAGE </w:instrText>
                    </w:r>
                    <w:r w:rsidRPr="00F82021">
                      <w:rPr>
                        <w:spacing w:val="-5"/>
                        <w:sz w:val="20"/>
                        <w:szCs w:val="20"/>
                      </w:rPr>
                      <w:fldChar w:fldCharType="separate"/>
                    </w:r>
                    <w:r w:rsidRPr="00F82021">
                      <w:rPr>
                        <w:noProof/>
                        <w:spacing w:val="-5"/>
                        <w:sz w:val="20"/>
                        <w:szCs w:val="20"/>
                      </w:rPr>
                      <w:t>1</w:t>
                    </w:r>
                    <w:r w:rsidRPr="00F82021">
                      <w:rPr>
                        <w:spacing w:val="-5"/>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FF53F" w14:textId="77777777" w:rsidR="00B511EC" w:rsidRDefault="00B511EC">
      <w:r>
        <w:separator/>
      </w:r>
    </w:p>
  </w:footnote>
  <w:footnote w:type="continuationSeparator" w:id="0">
    <w:p w14:paraId="0947359F" w14:textId="77777777" w:rsidR="00B511EC" w:rsidRDefault="00B511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2"/>
      <w:numFmt w:val="decimal"/>
      <w:lvlText w:val="%1."/>
      <w:lvlJc w:val="left"/>
      <w:pPr>
        <w:ind w:left="709" w:hanging="567"/>
      </w:pPr>
      <w:rPr>
        <w:rFonts w:ascii="Times New Roman" w:hAnsi="Times New Roman" w:cs="Times New Roman" w:hint="default"/>
        <w:b/>
        <w:bCs/>
        <w:i w:val="0"/>
        <w:iCs w:val="0"/>
        <w:spacing w:val="0"/>
        <w:w w:val="100"/>
        <w:sz w:val="22"/>
        <w:szCs w:val="22"/>
      </w:rPr>
    </w:lvl>
    <w:lvl w:ilvl="1">
      <w:start w:val="1"/>
      <w:numFmt w:val="decimal"/>
      <w:lvlText w:val="%1.%2"/>
      <w:lvlJc w:val="left"/>
      <w:pPr>
        <w:ind w:left="709" w:hanging="567"/>
      </w:pPr>
      <w:rPr>
        <w:rFonts w:ascii="Times New Roman" w:hAnsi="Times New Roman" w:cs="Times New Roman" w:hint="default"/>
        <w:b/>
        <w:bCs/>
        <w:i w:val="0"/>
        <w:iCs w:val="0"/>
        <w:spacing w:val="0"/>
        <w:w w:val="100"/>
        <w:sz w:val="22"/>
        <w:szCs w:val="22"/>
      </w:rPr>
    </w:lvl>
    <w:lvl w:ilvl="2">
      <w:numFmt w:val="bullet"/>
      <w:lvlText w:val=""/>
      <w:lvlJc w:val="left"/>
      <w:pPr>
        <w:ind w:left="709" w:hanging="567"/>
      </w:pPr>
      <w:rPr>
        <w:rFonts w:ascii="Symbol" w:hAnsi="Symbol" w:hint="default"/>
        <w:b w:val="0"/>
        <w:i w:val="0"/>
        <w:spacing w:val="0"/>
        <w:w w:val="100"/>
        <w:sz w:val="22"/>
      </w:rPr>
    </w:lvl>
    <w:lvl w:ilvl="3">
      <w:numFmt w:val="bullet"/>
      <w:lvlText w:val="•"/>
      <w:lvlJc w:val="left"/>
      <w:pPr>
        <w:ind w:left="3339" w:hanging="567"/>
      </w:pPr>
      <w:rPr>
        <w:rFonts w:hint="default"/>
      </w:rPr>
    </w:lvl>
    <w:lvl w:ilvl="4">
      <w:numFmt w:val="bullet"/>
      <w:lvlText w:val="•"/>
      <w:lvlJc w:val="left"/>
      <w:pPr>
        <w:ind w:left="4218" w:hanging="567"/>
      </w:pPr>
      <w:rPr>
        <w:rFonts w:hint="default"/>
      </w:rPr>
    </w:lvl>
    <w:lvl w:ilvl="5">
      <w:numFmt w:val="bullet"/>
      <w:lvlText w:val="•"/>
      <w:lvlJc w:val="left"/>
      <w:pPr>
        <w:ind w:left="5098" w:hanging="567"/>
      </w:pPr>
      <w:rPr>
        <w:rFonts w:hint="default"/>
      </w:rPr>
    </w:lvl>
    <w:lvl w:ilvl="6">
      <w:numFmt w:val="bullet"/>
      <w:lvlText w:val="•"/>
      <w:lvlJc w:val="left"/>
      <w:pPr>
        <w:ind w:left="5978" w:hanging="567"/>
      </w:pPr>
      <w:rPr>
        <w:rFonts w:hint="default"/>
      </w:rPr>
    </w:lvl>
    <w:lvl w:ilvl="7">
      <w:numFmt w:val="bullet"/>
      <w:lvlText w:val="•"/>
      <w:lvlJc w:val="left"/>
      <w:pPr>
        <w:ind w:left="6858" w:hanging="567"/>
      </w:pPr>
      <w:rPr>
        <w:rFonts w:hint="default"/>
      </w:rPr>
    </w:lvl>
    <w:lvl w:ilvl="8">
      <w:numFmt w:val="bullet"/>
      <w:lvlText w:val="•"/>
      <w:lvlJc w:val="left"/>
      <w:pPr>
        <w:ind w:left="7737" w:hanging="567"/>
      </w:pPr>
      <w:rPr>
        <w:rFonts w:hint="default"/>
      </w:rPr>
    </w:lvl>
  </w:abstractNum>
  <w:abstractNum w:abstractNumId="1" w15:restartNumberingAfterBreak="0">
    <w:nsid w:val="00000403"/>
    <w:multiLevelType w:val="multilevel"/>
    <w:tmpl w:val="FFFFFFFF"/>
    <w:lvl w:ilvl="0">
      <w:start w:val="1"/>
      <w:numFmt w:val="lowerLetter"/>
      <w:lvlText w:val="%1"/>
      <w:lvlJc w:val="left"/>
      <w:pPr>
        <w:ind w:left="534" w:hanging="284"/>
      </w:pPr>
      <w:rPr>
        <w:rFonts w:ascii="Times New Roman" w:hAnsi="Times New Roman" w:cs="Times New Roman"/>
        <w:b w:val="0"/>
        <w:bCs w:val="0"/>
        <w:i w:val="0"/>
        <w:iCs w:val="0"/>
        <w:spacing w:val="0"/>
        <w:w w:val="99"/>
        <w:position w:val="8"/>
        <w:sz w:val="14"/>
        <w:szCs w:val="14"/>
      </w:rPr>
    </w:lvl>
    <w:lvl w:ilvl="1">
      <w:numFmt w:val="bullet"/>
      <w:lvlText w:val="•"/>
      <w:lvlJc w:val="left"/>
      <w:pPr>
        <w:ind w:left="1435" w:hanging="284"/>
      </w:pPr>
    </w:lvl>
    <w:lvl w:ilvl="2">
      <w:numFmt w:val="bullet"/>
      <w:lvlText w:val="•"/>
      <w:lvlJc w:val="left"/>
      <w:pPr>
        <w:ind w:left="2331" w:hanging="284"/>
      </w:pPr>
    </w:lvl>
    <w:lvl w:ilvl="3">
      <w:numFmt w:val="bullet"/>
      <w:lvlText w:val="•"/>
      <w:lvlJc w:val="left"/>
      <w:pPr>
        <w:ind w:left="3227" w:hanging="284"/>
      </w:pPr>
    </w:lvl>
    <w:lvl w:ilvl="4">
      <w:numFmt w:val="bullet"/>
      <w:lvlText w:val="•"/>
      <w:lvlJc w:val="left"/>
      <w:pPr>
        <w:ind w:left="4122" w:hanging="284"/>
      </w:pPr>
    </w:lvl>
    <w:lvl w:ilvl="5">
      <w:numFmt w:val="bullet"/>
      <w:lvlText w:val="•"/>
      <w:lvlJc w:val="left"/>
      <w:pPr>
        <w:ind w:left="5018" w:hanging="284"/>
      </w:pPr>
    </w:lvl>
    <w:lvl w:ilvl="6">
      <w:numFmt w:val="bullet"/>
      <w:lvlText w:val="•"/>
      <w:lvlJc w:val="left"/>
      <w:pPr>
        <w:ind w:left="5914" w:hanging="284"/>
      </w:pPr>
    </w:lvl>
    <w:lvl w:ilvl="7">
      <w:numFmt w:val="bullet"/>
      <w:lvlText w:val="•"/>
      <w:lvlJc w:val="left"/>
      <w:pPr>
        <w:ind w:left="6810" w:hanging="284"/>
      </w:pPr>
    </w:lvl>
    <w:lvl w:ilvl="8">
      <w:numFmt w:val="bullet"/>
      <w:lvlText w:val="•"/>
      <w:lvlJc w:val="left"/>
      <w:pPr>
        <w:ind w:left="7705" w:hanging="284"/>
      </w:pPr>
    </w:lvl>
  </w:abstractNum>
  <w:abstractNum w:abstractNumId="2" w15:restartNumberingAfterBreak="0">
    <w:nsid w:val="00000404"/>
    <w:multiLevelType w:val="multilevel"/>
    <w:tmpl w:val="FFFFFFFF"/>
    <w:lvl w:ilvl="0">
      <w:start w:val="1"/>
      <w:numFmt w:val="upperLetter"/>
      <w:lvlText w:val="%1."/>
      <w:lvlJc w:val="left"/>
      <w:pPr>
        <w:ind w:left="1561" w:hanging="567"/>
      </w:pPr>
      <w:rPr>
        <w:rFonts w:ascii="Times New Roman" w:hAnsi="Times New Roman" w:cs="Times New Roman"/>
        <w:b/>
        <w:bCs/>
        <w:i w:val="0"/>
        <w:iCs w:val="0"/>
        <w:spacing w:val="-2"/>
        <w:w w:val="100"/>
        <w:sz w:val="22"/>
        <w:szCs w:val="22"/>
      </w:rPr>
    </w:lvl>
    <w:lvl w:ilvl="1">
      <w:numFmt w:val="bullet"/>
      <w:lvlText w:val="•"/>
      <w:lvlJc w:val="left"/>
      <w:pPr>
        <w:ind w:left="2353" w:hanging="567"/>
      </w:pPr>
    </w:lvl>
    <w:lvl w:ilvl="2">
      <w:numFmt w:val="bullet"/>
      <w:lvlText w:val="•"/>
      <w:lvlJc w:val="left"/>
      <w:pPr>
        <w:ind w:left="3147" w:hanging="567"/>
      </w:pPr>
    </w:lvl>
    <w:lvl w:ilvl="3">
      <w:numFmt w:val="bullet"/>
      <w:lvlText w:val="•"/>
      <w:lvlJc w:val="left"/>
      <w:pPr>
        <w:ind w:left="3941" w:hanging="567"/>
      </w:pPr>
    </w:lvl>
    <w:lvl w:ilvl="4">
      <w:numFmt w:val="bullet"/>
      <w:lvlText w:val="•"/>
      <w:lvlJc w:val="left"/>
      <w:pPr>
        <w:ind w:left="4734" w:hanging="567"/>
      </w:pPr>
    </w:lvl>
    <w:lvl w:ilvl="5">
      <w:numFmt w:val="bullet"/>
      <w:lvlText w:val="•"/>
      <w:lvlJc w:val="left"/>
      <w:pPr>
        <w:ind w:left="5528" w:hanging="567"/>
      </w:pPr>
    </w:lvl>
    <w:lvl w:ilvl="6">
      <w:numFmt w:val="bullet"/>
      <w:lvlText w:val="•"/>
      <w:lvlJc w:val="left"/>
      <w:pPr>
        <w:ind w:left="6322" w:hanging="567"/>
      </w:pPr>
    </w:lvl>
    <w:lvl w:ilvl="7">
      <w:numFmt w:val="bullet"/>
      <w:lvlText w:val="•"/>
      <w:lvlJc w:val="left"/>
      <w:pPr>
        <w:ind w:left="7116" w:hanging="567"/>
      </w:pPr>
    </w:lvl>
    <w:lvl w:ilvl="8">
      <w:numFmt w:val="bullet"/>
      <w:lvlText w:val="•"/>
      <w:lvlJc w:val="left"/>
      <w:pPr>
        <w:ind w:left="7909" w:hanging="567"/>
      </w:pPr>
    </w:lvl>
  </w:abstractNum>
  <w:abstractNum w:abstractNumId="3" w15:restartNumberingAfterBreak="0">
    <w:nsid w:val="00000405"/>
    <w:multiLevelType w:val="multilevel"/>
    <w:tmpl w:val="FFFFFFFF"/>
    <w:lvl w:ilvl="0">
      <w:start w:val="1"/>
      <w:numFmt w:val="upperLetter"/>
      <w:lvlText w:val="%1."/>
      <w:lvlJc w:val="left"/>
      <w:pPr>
        <w:ind w:left="709" w:hanging="567"/>
      </w:pPr>
      <w:rPr>
        <w:rFonts w:ascii="Times New Roman" w:hAnsi="Times New Roman" w:cs="Times New Roman"/>
        <w:b/>
        <w:bCs/>
        <w:i w:val="0"/>
        <w:iCs w:val="0"/>
        <w:spacing w:val="-2"/>
        <w:w w:val="100"/>
        <w:sz w:val="22"/>
        <w:szCs w:val="22"/>
      </w:rPr>
    </w:lvl>
    <w:lvl w:ilvl="1">
      <w:numFmt w:val="bullet"/>
      <w:lvlText w:val="•"/>
      <w:lvlJc w:val="left"/>
      <w:pPr>
        <w:ind w:left="1579" w:hanging="567"/>
      </w:pPr>
    </w:lvl>
    <w:lvl w:ilvl="2">
      <w:numFmt w:val="bullet"/>
      <w:lvlText w:val="•"/>
      <w:lvlJc w:val="left"/>
      <w:pPr>
        <w:ind w:left="2459" w:hanging="567"/>
      </w:pPr>
    </w:lvl>
    <w:lvl w:ilvl="3">
      <w:numFmt w:val="bullet"/>
      <w:lvlText w:val="•"/>
      <w:lvlJc w:val="left"/>
      <w:pPr>
        <w:ind w:left="3339" w:hanging="567"/>
      </w:pPr>
    </w:lvl>
    <w:lvl w:ilvl="4">
      <w:numFmt w:val="bullet"/>
      <w:lvlText w:val="•"/>
      <w:lvlJc w:val="left"/>
      <w:pPr>
        <w:ind w:left="4218" w:hanging="567"/>
      </w:pPr>
    </w:lvl>
    <w:lvl w:ilvl="5">
      <w:numFmt w:val="bullet"/>
      <w:lvlText w:val="•"/>
      <w:lvlJc w:val="left"/>
      <w:pPr>
        <w:ind w:left="5098" w:hanging="567"/>
      </w:pPr>
    </w:lvl>
    <w:lvl w:ilvl="6">
      <w:numFmt w:val="bullet"/>
      <w:lvlText w:val="•"/>
      <w:lvlJc w:val="left"/>
      <w:pPr>
        <w:ind w:left="5978" w:hanging="567"/>
      </w:pPr>
    </w:lvl>
    <w:lvl w:ilvl="7">
      <w:numFmt w:val="bullet"/>
      <w:lvlText w:val="•"/>
      <w:lvlJc w:val="left"/>
      <w:pPr>
        <w:ind w:left="6858" w:hanging="567"/>
      </w:pPr>
    </w:lvl>
    <w:lvl w:ilvl="8">
      <w:numFmt w:val="bullet"/>
      <w:lvlText w:val="•"/>
      <w:lvlJc w:val="left"/>
      <w:pPr>
        <w:ind w:left="7737" w:hanging="567"/>
      </w:pPr>
    </w:lvl>
  </w:abstractNum>
  <w:abstractNum w:abstractNumId="4" w15:restartNumberingAfterBreak="0">
    <w:nsid w:val="00000406"/>
    <w:multiLevelType w:val="multilevel"/>
    <w:tmpl w:val="FFFFFFFF"/>
    <w:lvl w:ilvl="0">
      <w:numFmt w:val="bullet"/>
      <w:lvlText w:val=""/>
      <w:lvlJc w:val="left"/>
      <w:pPr>
        <w:ind w:left="709" w:hanging="567"/>
      </w:pPr>
      <w:rPr>
        <w:rFonts w:ascii="Symbol" w:hAnsi="Symbol"/>
        <w:b w:val="0"/>
        <w:i w:val="0"/>
        <w:spacing w:val="0"/>
        <w:w w:val="100"/>
        <w:sz w:val="22"/>
      </w:rPr>
    </w:lvl>
    <w:lvl w:ilvl="1">
      <w:numFmt w:val="bullet"/>
      <w:lvlText w:val="•"/>
      <w:lvlJc w:val="left"/>
      <w:pPr>
        <w:ind w:left="1579" w:hanging="567"/>
      </w:pPr>
    </w:lvl>
    <w:lvl w:ilvl="2">
      <w:numFmt w:val="bullet"/>
      <w:lvlText w:val="•"/>
      <w:lvlJc w:val="left"/>
      <w:pPr>
        <w:ind w:left="2459" w:hanging="567"/>
      </w:pPr>
    </w:lvl>
    <w:lvl w:ilvl="3">
      <w:numFmt w:val="bullet"/>
      <w:lvlText w:val="•"/>
      <w:lvlJc w:val="left"/>
      <w:pPr>
        <w:ind w:left="3339" w:hanging="567"/>
      </w:pPr>
    </w:lvl>
    <w:lvl w:ilvl="4">
      <w:numFmt w:val="bullet"/>
      <w:lvlText w:val="•"/>
      <w:lvlJc w:val="left"/>
      <w:pPr>
        <w:ind w:left="4218" w:hanging="567"/>
      </w:pPr>
    </w:lvl>
    <w:lvl w:ilvl="5">
      <w:numFmt w:val="bullet"/>
      <w:lvlText w:val="•"/>
      <w:lvlJc w:val="left"/>
      <w:pPr>
        <w:ind w:left="5098" w:hanging="567"/>
      </w:pPr>
    </w:lvl>
    <w:lvl w:ilvl="6">
      <w:numFmt w:val="bullet"/>
      <w:lvlText w:val="•"/>
      <w:lvlJc w:val="left"/>
      <w:pPr>
        <w:ind w:left="5978" w:hanging="567"/>
      </w:pPr>
    </w:lvl>
    <w:lvl w:ilvl="7">
      <w:numFmt w:val="bullet"/>
      <w:lvlText w:val="•"/>
      <w:lvlJc w:val="left"/>
      <w:pPr>
        <w:ind w:left="6858" w:hanging="567"/>
      </w:pPr>
    </w:lvl>
    <w:lvl w:ilvl="8">
      <w:numFmt w:val="bullet"/>
      <w:lvlText w:val="•"/>
      <w:lvlJc w:val="left"/>
      <w:pPr>
        <w:ind w:left="7737" w:hanging="567"/>
      </w:pPr>
    </w:lvl>
  </w:abstractNum>
  <w:abstractNum w:abstractNumId="5" w15:restartNumberingAfterBreak="0">
    <w:nsid w:val="00000407"/>
    <w:multiLevelType w:val="multilevel"/>
    <w:tmpl w:val="FFFFFFFF"/>
    <w:lvl w:ilvl="0">
      <w:numFmt w:val="bullet"/>
      <w:lvlText w:val="-"/>
      <w:lvlJc w:val="left"/>
      <w:pPr>
        <w:ind w:left="709" w:hanging="567"/>
      </w:pPr>
      <w:rPr>
        <w:rFonts w:ascii="Times New Roman" w:hAnsi="Times New Roman"/>
        <w:b w:val="0"/>
        <w:i w:val="0"/>
        <w:spacing w:val="0"/>
        <w:w w:val="100"/>
        <w:sz w:val="22"/>
      </w:rPr>
    </w:lvl>
    <w:lvl w:ilvl="1">
      <w:numFmt w:val="bullet"/>
      <w:lvlText w:val="•"/>
      <w:lvlJc w:val="left"/>
      <w:pPr>
        <w:ind w:left="1579" w:hanging="567"/>
      </w:pPr>
    </w:lvl>
    <w:lvl w:ilvl="2">
      <w:numFmt w:val="bullet"/>
      <w:lvlText w:val="•"/>
      <w:lvlJc w:val="left"/>
      <w:pPr>
        <w:ind w:left="2459" w:hanging="567"/>
      </w:pPr>
    </w:lvl>
    <w:lvl w:ilvl="3">
      <w:numFmt w:val="bullet"/>
      <w:lvlText w:val="•"/>
      <w:lvlJc w:val="left"/>
      <w:pPr>
        <w:ind w:left="3339" w:hanging="567"/>
      </w:pPr>
    </w:lvl>
    <w:lvl w:ilvl="4">
      <w:numFmt w:val="bullet"/>
      <w:lvlText w:val="•"/>
      <w:lvlJc w:val="left"/>
      <w:pPr>
        <w:ind w:left="4218" w:hanging="567"/>
      </w:pPr>
    </w:lvl>
    <w:lvl w:ilvl="5">
      <w:numFmt w:val="bullet"/>
      <w:lvlText w:val="•"/>
      <w:lvlJc w:val="left"/>
      <w:pPr>
        <w:ind w:left="5098" w:hanging="567"/>
      </w:pPr>
    </w:lvl>
    <w:lvl w:ilvl="6">
      <w:numFmt w:val="bullet"/>
      <w:lvlText w:val="•"/>
      <w:lvlJc w:val="left"/>
      <w:pPr>
        <w:ind w:left="5978" w:hanging="567"/>
      </w:pPr>
    </w:lvl>
    <w:lvl w:ilvl="7">
      <w:numFmt w:val="bullet"/>
      <w:lvlText w:val="•"/>
      <w:lvlJc w:val="left"/>
      <w:pPr>
        <w:ind w:left="6858" w:hanging="567"/>
      </w:pPr>
    </w:lvl>
    <w:lvl w:ilvl="8">
      <w:numFmt w:val="bullet"/>
      <w:lvlText w:val="•"/>
      <w:lvlJc w:val="left"/>
      <w:pPr>
        <w:ind w:left="7737" w:hanging="567"/>
      </w:pPr>
    </w:lvl>
  </w:abstractNum>
  <w:abstractNum w:abstractNumId="6" w15:restartNumberingAfterBreak="0">
    <w:nsid w:val="00000408"/>
    <w:multiLevelType w:val="multilevel"/>
    <w:tmpl w:val="FFFFFFFF"/>
    <w:lvl w:ilvl="0">
      <w:start w:val="1"/>
      <w:numFmt w:val="decimal"/>
      <w:lvlText w:val="%1."/>
      <w:lvlJc w:val="left"/>
      <w:pPr>
        <w:ind w:left="709" w:hanging="567"/>
      </w:pPr>
      <w:rPr>
        <w:rFonts w:ascii="Times New Roman" w:hAnsi="Times New Roman" w:cs="Times New Roman"/>
        <w:b w:val="0"/>
        <w:bCs w:val="0"/>
        <w:i w:val="0"/>
        <w:iCs w:val="0"/>
        <w:spacing w:val="0"/>
        <w:w w:val="100"/>
        <w:sz w:val="22"/>
        <w:szCs w:val="22"/>
      </w:rPr>
    </w:lvl>
    <w:lvl w:ilvl="1">
      <w:numFmt w:val="bullet"/>
      <w:lvlText w:val="•"/>
      <w:lvlJc w:val="left"/>
      <w:pPr>
        <w:ind w:left="1579" w:hanging="567"/>
      </w:pPr>
    </w:lvl>
    <w:lvl w:ilvl="2">
      <w:numFmt w:val="bullet"/>
      <w:lvlText w:val="•"/>
      <w:lvlJc w:val="left"/>
      <w:pPr>
        <w:ind w:left="2459" w:hanging="567"/>
      </w:pPr>
    </w:lvl>
    <w:lvl w:ilvl="3">
      <w:numFmt w:val="bullet"/>
      <w:lvlText w:val="•"/>
      <w:lvlJc w:val="left"/>
      <w:pPr>
        <w:ind w:left="3339" w:hanging="567"/>
      </w:pPr>
    </w:lvl>
    <w:lvl w:ilvl="4">
      <w:numFmt w:val="bullet"/>
      <w:lvlText w:val="•"/>
      <w:lvlJc w:val="left"/>
      <w:pPr>
        <w:ind w:left="4218" w:hanging="567"/>
      </w:pPr>
    </w:lvl>
    <w:lvl w:ilvl="5">
      <w:numFmt w:val="bullet"/>
      <w:lvlText w:val="•"/>
      <w:lvlJc w:val="left"/>
      <w:pPr>
        <w:ind w:left="5098" w:hanging="567"/>
      </w:pPr>
    </w:lvl>
    <w:lvl w:ilvl="6">
      <w:numFmt w:val="bullet"/>
      <w:lvlText w:val="•"/>
      <w:lvlJc w:val="left"/>
      <w:pPr>
        <w:ind w:left="5978" w:hanging="567"/>
      </w:pPr>
    </w:lvl>
    <w:lvl w:ilvl="7">
      <w:numFmt w:val="bullet"/>
      <w:lvlText w:val="•"/>
      <w:lvlJc w:val="left"/>
      <w:pPr>
        <w:ind w:left="6858" w:hanging="567"/>
      </w:pPr>
    </w:lvl>
    <w:lvl w:ilvl="8">
      <w:numFmt w:val="bullet"/>
      <w:lvlText w:val="•"/>
      <w:lvlJc w:val="left"/>
      <w:pPr>
        <w:ind w:left="7737" w:hanging="567"/>
      </w:pPr>
    </w:lvl>
  </w:abstractNum>
  <w:abstractNum w:abstractNumId="7" w15:restartNumberingAfterBreak="0">
    <w:nsid w:val="00000409"/>
    <w:multiLevelType w:val="multilevel"/>
    <w:tmpl w:val="FFFFFFFF"/>
    <w:lvl w:ilvl="0">
      <w:start w:val="1"/>
      <w:numFmt w:val="decimal"/>
      <w:lvlText w:val="%1."/>
      <w:lvlJc w:val="left"/>
      <w:pPr>
        <w:ind w:left="709"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Times New Roman" w:hAnsi="Times New Roman"/>
        <w:b w:val="0"/>
        <w:i w:val="0"/>
        <w:spacing w:val="0"/>
        <w:w w:val="100"/>
        <w:sz w:val="22"/>
      </w:rPr>
    </w:lvl>
    <w:lvl w:ilvl="2">
      <w:numFmt w:val="bullet"/>
      <w:lvlText w:val="-"/>
      <w:lvlJc w:val="left"/>
      <w:pPr>
        <w:ind w:left="1276" w:hanging="567"/>
      </w:pPr>
      <w:rPr>
        <w:rFonts w:ascii="Times New Roman" w:hAnsi="Times New Roman"/>
        <w:b w:val="0"/>
        <w:i w:val="0"/>
        <w:spacing w:val="0"/>
        <w:w w:val="100"/>
        <w:sz w:val="22"/>
      </w:rPr>
    </w:lvl>
    <w:lvl w:ilvl="3">
      <w:numFmt w:val="bullet"/>
      <w:lvlText w:val="•"/>
      <w:lvlJc w:val="left"/>
      <w:pPr>
        <w:ind w:left="3106" w:hanging="567"/>
      </w:pPr>
    </w:lvl>
    <w:lvl w:ilvl="4">
      <w:numFmt w:val="bullet"/>
      <w:lvlText w:val="•"/>
      <w:lvlJc w:val="left"/>
      <w:pPr>
        <w:ind w:left="4019" w:hanging="567"/>
      </w:pPr>
    </w:lvl>
    <w:lvl w:ilvl="5">
      <w:numFmt w:val="bullet"/>
      <w:lvlText w:val="•"/>
      <w:lvlJc w:val="left"/>
      <w:pPr>
        <w:ind w:left="4932" w:hanging="567"/>
      </w:pPr>
    </w:lvl>
    <w:lvl w:ilvl="6">
      <w:numFmt w:val="bullet"/>
      <w:lvlText w:val="•"/>
      <w:lvlJc w:val="left"/>
      <w:pPr>
        <w:ind w:left="5845" w:hanging="567"/>
      </w:pPr>
    </w:lvl>
    <w:lvl w:ilvl="7">
      <w:numFmt w:val="bullet"/>
      <w:lvlText w:val="•"/>
      <w:lvlJc w:val="left"/>
      <w:pPr>
        <w:ind w:left="6758" w:hanging="567"/>
      </w:pPr>
    </w:lvl>
    <w:lvl w:ilvl="8">
      <w:numFmt w:val="bullet"/>
      <w:lvlText w:val="•"/>
      <w:lvlJc w:val="left"/>
      <w:pPr>
        <w:ind w:left="7671" w:hanging="567"/>
      </w:pPr>
    </w:lvl>
  </w:abstractNum>
  <w:abstractNum w:abstractNumId="8" w15:restartNumberingAfterBreak="0">
    <w:nsid w:val="0000040A"/>
    <w:multiLevelType w:val="multilevel"/>
    <w:tmpl w:val="FFFFFFFF"/>
    <w:lvl w:ilvl="0">
      <w:numFmt w:val="bullet"/>
      <w:lvlText w:val="-"/>
      <w:lvlJc w:val="left"/>
      <w:pPr>
        <w:ind w:left="709" w:hanging="567"/>
      </w:pPr>
      <w:rPr>
        <w:rFonts w:ascii="Times New Roman" w:hAnsi="Times New Roman"/>
        <w:b w:val="0"/>
        <w:i w:val="0"/>
        <w:spacing w:val="0"/>
        <w:w w:val="100"/>
        <w:sz w:val="22"/>
      </w:rPr>
    </w:lvl>
    <w:lvl w:ilvl="1">
      <w:numFmt w:val="bullet"/>
      <w:lvlText w:val="•"/>
      <w:lvlJc w:val="left"/>
      <w:pPr>
        <w:ind w:left="1579" w:hanging="567"/>
      </w:pPr>
    </w:lvl>
    <w:lvl w:ilvl="2">
      <w:numFmt w:val="bullet"/>
      <w:lvlText w:val="•"/>
      <w:lvlJc w:val="left"/>
      <w:pPr>
        <w:ind w:left="2459" w:hanging="567"/>
      </w:pPr>
    </w:lvl>
    <w:lvl w:ilvl="3">
      <w:numFmt w:val="bullet"/>
      <w:lvlText w:val="•"/>
      <w:lvlJc w:val="left"/>
      <w:pPr>
        <w:ind w:left="3339" w:hanging="567"/>
      </w:pPr>
    </w:lvl>
    <w:lvl w:ilvl="4">
      <w:numFmt w:val="bullet"/>
      <w:lvlText w:val="•"/>
      <w:lvlJc w:val="left"/>
      <w:pPr>
        <w:ind w:left="4218" w:hanging="567"/>
      </w:pPr>
    </w:lvl>
    <w:lvl w:ilvl="5">
      <w:numFmt w:val="bullet"/>
      <w:lvlText w:val="•"/>
      <w:lvlJc w:val="left"/>
      <w:pPr>
        <w:ind w:left="5098" w:hanging="567"/>
      </w:pPr>
    </w:lvl>
    <w:lvl w:ilvl="6">
      <w:numFmt w:val="bullet"/>
      <w:lvlText w:val="•"/>
      <w:lvlJc w:val="left"/>
      <w:pPr>
        <w:ind w:left="5978" w:hanging="567"/>
      </w:pPr>
    </w:lvl>
    <w:lvl w:ilvl="7">
      <w:numFmt w:val="bullet"/>
      <w:lvlText w:val="•"/>
      <w:lvlJc w:val="left"/>
      <w:pPr>
        <w:ind w:left="6858" w:hanging="567"/>
      </w:pPr>
    </w:lvl>
    <w:lvl w:ilvl="8">
      <w:numFmt w:val="bullet"/>
      <w:lvlText w:val="•"/>
      <w:lvlJc w:val="left"/>
      <w:pPr>
        <w:ind w:left="7737" w:hanging="567"/>
      </w:pPr>
    </w:lvl>
  </w:abstractNum>
  <w:abstractNum w:abstractNumId="9" w15:restartNumberingAfterBreak="0">
    <w:nsid w:val="0000040B"/>
    <w:multiLevelType w:val="multilevel"/>
    <w:tmpl w:val="FFFFFFFF"/>
    <w:lvl w:ilvl="0">
      <w:numFmt w:val="bullet"/>
      <w:lvlText w:val="•"/>
      <w:lvlJc w:val="left"/>
      <w:pPr>
        <w:ind w:left="103" w:hanging="120"/>
      </w:pPr>
      <w:rPr>
        <w:rFonts w:ascii="Times New Roman" w:hAnsi="Times New Roman"/>
        <w:b w:val="0"/>
        <w:i w:val="0"/>
        <w:spacing w:val="0"/>
        <w:w w:val="99"/>
        <w:sz w:val="20"/>
      </w:rPr>
    </w:lvl>
    <w:lvl w:ilvl="1">
      <w:numFmt w:val="bullet"/>
      <w:lvlText w:val="•"/>
      <w:lvlJc w:val="left"/>
      <w:pPr>
        <w:ind w:left="551" w:hanging="120"/>
      </w:pPr>
    </w:lvl>
    <w:lvl w:ilvl="2">
      <w:numFmt w:val="bullet"/>
      <w:lvlText w:val="•"/>
      <w:lvlJc w:val="left"/>
      <w:pPr>
        <w:ind w:left="1003" w:hanging="120"/>
      </w:pPr>
    </w:lvl>
    <w:lvl w:ilvl="3">
      <w:numFmt w:val="bullet"/>
      <w:lvlText w:val="•"/>
      <w:lvlJc w:val="left"/>
      <w:pPr>
        <w:ind w:left="1455" w:hanging="120"/>
      </w:pPr>
    </w:lvl>
    <w:lvl w:ilvl="4">
      <w:numFmt w:val="bullet"/>
      <w:lvlText w:val="•"/>
      <w:lvlJc w:val="left"/>
      <w:pPr>
        <w:ind w:left="1907" w:hanging="120"/>
      </w:pPr>
    </w:lvl>
    <w:lvl w:ilvl="5">
      <w:numFmt w:val="bullet"/>
      <w:lvlText w:val="•"/>
      <w:lvlJc w:val="left"/>
      <w:pPr>
        <w:ind w:left="2358" w:hanging="120"/>
      </w:pPr>
    </w:lvl>
    <w:lvl w:ilvl="6">
      <w:numFmt w:val="bullet"/>
      <w:lvlText w:val="•"/>
      <w:lvlJc w:val="left"/>
      <w:pPr>
        <w:ind w:left="2810" w:hanging="120"/>
      </w:pPr>
    </w:lvl>
    <w:lvl w:ilvl="7">
      <w:numFmt w:val="bullet"/>
      <w:lvlText w:val="•"/>
      <w:lvlJc w:val="left"/>
      <w:pPr>
        <w:ind w:left="3262" w:hanging="120"/>
      </w:pPr>
    </w:lvl>
    <w:lvl w:ilvl="8">
      <w:numFmt w:val="bullet"/>
      <w:lvlText w:val="•"/>
      <w:lvlJc w:val="left"/>
      <w:pPr>
        <w:ind w:left="3714" w:hanging="120"/>
      </w:pPr>
    </w:lvl>
  </w:abstractNum>
  <w:abstractNum w:abstractNumId="10" w15:restartNumberingAfterBreak="0">
    <w:nsid w:val="0000040C"/>
    <w:multiLevelType w:val="multilevel"/>
    <w:tmpl w:val="FFFFFFFF"/>
    <w:lvl w:ilvl="0">
      <w:numFmt w:val="bullet"/>
      <w:lvlText w:val="•"/>
      <w:lvlJc w:val="left"/>
      <w:pPr>
        <w:ind w:left="103" w:hanging="120"/>
      </w:pPr>
      <w:rPr>
        <w:rFonts w:ascii="Times New Roman" w:hAnsi="Times New Roman"/>
        <w:b w:val="0"/>
        <w:i w:val="0"/>
        <w:spacing w:val="0"/>
        <w:w w:val="99"/>
        <w:sz w:val="20"/>
      </w:rPr>
    </w:lvl>
    <w:lvl w:ilvl="1">
      <w:numFmt w:val="bullet"/>
      <w:lvlText w:val="•"/>
      <w:lvlJc w:val="left"/>
      <w:pPr>
        <w:ind w:left="551" w:hanging="120"/>
      </w:pPr>
    </w:lvl>
    <w:lvl w:ilvl="2">
      <w:numFmt w:val="bullet"/>
      <w:lvlText w:val="•"/>
      <w:lvlJc w:val="left"/>
      <w:pPr>
        <w:ind w:left="1003" w:hanging="120"/>
      </w:pPr>
    </w:lvl>
    <w:lvl w:ilvl="3">
      <w:numFmt w:val="bullet"/>
      <w:lvlText w:val="•"/>
      <w:lvlJc w:val="left"/>
      <w:pPr>
        <w:ind w:left="1455" w:hanging="120"/>
      </w:pPr>
    </w:lvl>
    <w:lvl w:ilvl="4">
      <w:numFmt w:val="bullet"/>
      <w:lvlText w:val="•"/>
      <w:lvlJc w:val="left"/>
      <w:pPr>
        <w:ind w:left="1907" w:hanging="120"/>
      </w:pPr>
    </w:lvl>
    <w:lvl w:ilvl="5">
      <w:numFmt w:val="bullet"/>
      <w:lvlText w:val="•"/>
      <w:lvlJc w:val="left"/>
      <w:pPr>
        <w:ind w:left="2358" w:hanging="120"/>
      </w:pPr>
    </w:lvl>
    <w:lvl w:ilvl="6">
      <w:numFmt w:val="bullet"/>
      <w:lvlText w:val="•"/>
      <w:lvlJc w:val="left"/>
      <w:pPr>
        <w:ind w:left="2810" w:hanging="120"/>
      </w:pPr>
    </w:lvl>
    <w:lvl w:ilvl="7">
      <w:numFmt w:val="bullet"/>
      <w:lvlText w:val="•"/>
      <w:lvlJc w:val="left"/>
      <w:pPr>
        <w:ind w:left="3262" w:hanging="120"/>
      </w:pPr>
    </w:lvl>
    <w:lvl w:ilvl="8">
      <w:numFmt w:val="bullet"/>
      <w:lvlText w:val="•"/>
      <w:lvlJc w:val="left"/>
      <w:pPr>
        <w:ind w:left="3714" w:hanging="120"/>
      </w:pPr>
    </w:lvl>
  </w:abstractNum>
  <w:abstractNum w:abstractNumId="11" w15:restartNumberingAfterBreak="0">
    <w:nsid w:val="0000040D"/>
    <w:multiLevelType w:val="multilevel"/>
    <w:tmpl w:val="FFFFFFFF"/>
    <w:lvl w:ilvl="0">
      <w:start w:val="1"/>
      <w:numFmt w:val="upperLetter"/>
      <w:lvlText w:val="%1."/>
      <w:lvlJc w:val="left"/>
      <w:pPr>
        <w:ind w:left="4019" w:hanging="269"/>
      </w:pPr>
      <w:rPr>
        <w:rFonts w:ascii="Times New Roman" w:hAnsi="Times New Roman" w:cs="Times New Roman"/>
        <w:b/>
        <w:bCs/>
        <w:i w:val="0"/>
        <w:iCs w:val="0"/>
        <w:spacing w:val="-1"/>
        <w:w w:val="100"/>
        <w:sz w:val="22"/>
        <w:szCs w:val="22"/>
      </w:rPr>
    </w:lvl>
    <w:lvl w:ilvl="1">
      <w:numFmt w:val="bullet"/>
      <w:lvlText w:val="•"/>
      <w:lvlJc w:val="left"/>
      <w:pPr>
        <w:ind w:left="4567" w:hanging="269"/>
      </w:pPr>
    </w:lvl>
    <w:lvl w:ilvl="2">
      <w:numFmt w:val="bullet"/>
      <w:lvlText w:val="•"/>
      <w:lvlJc w:val="left"/>
      <w:pPr>
        <w:ind w:left="5115" w:hanging="269"/>
      </w:pPr>
    </w:lvl>
    <w:lvl w:ilvl="3">
      <w:numFmt w:val="bullet"/>
      <w:lvlText w:val="•"/>
      <w:lvlJc w:val="left"/>
      <w:pPr>
        <w:ind w:left="5663" w:hanging="269"/>
      </w:pPr>
    </w:lvl>
    <w:lvl w:ilvl="4">
      <w:numFmt w:val="bullet"/>
      <w:lvlText w:val="•"/>
      <w:lvlJc w:val="left"/>
      <w:pPr>
        <w:ind w:left="6210" w:hanging="269"/>
      </w:pPr>
    </w:lvl>
    <w:lvl w:ilvl="5">
      <w:numFmt w:val="bullet"/>
      <w:lvlText w:val="•"/>
      <w:lvlJc w:val="left"/>
      <w:pPr>
        <w:ind w:left="6758" w:hanging="269"/>
      </w:pPr>
    </w:lvl>
    <w:lvl w:ilvl="6">
      <w:numFmt w:val="bullet"/>
      <w:lvlText w:val="•"/>
      <w:lvlJc w:val="left"/>
      <w:pPr>
        <w:ind w:left="7306" w:hanging="269"/>
      </w:pPr>
    </w:lvl>
    <w:lvl w:ilvl="7">
      <w:numFmt w:val="bullet"/>
      <w:lvlText w:val="•"/>
      <w:lvlJc w:val="left"/>
      <w:pPr>
        <w:ind w:left="7854" w:hanging="269"/>
      </w:pPr>
    </w:lvl>
    <w:lvl w:ilvl="8">
      <w:numFmt w:val="bullet"/>
      <w:lvlText w:val="•"/>
      <w:lvlJc w:val="left"/>
      <w:pPr>
        <w:ind w:left="8401" w:hanging="269"/>
      </w:pPr>
    </w:lvl>
  </w:abstractNum>
  <w:abstractNum w:abstractNumId="12" w15:restartNumberingAfterBreak="0">
    <w:nsid w:val="00000414"/>
    <w:multiLevelType w:val="multilevel"/>
    <w:tmpl w:val="FFFFFFFF"/>
    <w:lvl w:ilvl="0">
      <w:numFmt w:val="bullet"/>
      <w:lvlText w:val=""/>
      <w:lvlJc w:val="left"/>
      <w:pPr>
        <w:ind w:left="940" w:hanging="399"/>
      </w:pPr>
      <w:rPr>
        <w:rFonts w:ascii="Symbol" w:hAnsi="Symbol"/>
        <w:b w:val="0"/>
        <w:i w:val="0"/>
        <w:spacing w:val="0"/>
        <w:w w:val="103"/>
        <w:sz w:val="20"/>
      </w:rPr>
    </w:lvl>
    <w:lvl w:ilvl="1">
      <w:numFmt w:val="bullet"/>
      <w:lvlText w:val="•"/>
      <w:lvlJc w:val="left"/>
      <w:pPr>
        <w:ind w:left="1782" w:hanging="399"/>
      </w:pPr>
    </w:lvl>
    <w:lvl w:ilvl="2">
      <w:numFmt w:val="bullet"/>
      <w:lvlText w:val="•"/>
      <w:lvlJc w:val="left"/>
      <w:pPr>
        <w:ind w:left="2624" w:hanging="399"/>
      </w:pPr>
    </w:lvl>
    <w:lvl w:ilvl="3">
      <w:numFmt w:val="bullet"/>
      <w:lvlText w:val="•"/>
      <w:lvlJc w:val="left"/>
      <w:pPr>
        <w:ind w:left="3466" w:hanging="399"/>
      </w:pPr>
    </w:lvl>
    <w:lvl w:ilvl="4">
      <w:numFmt w:val="bullet"/>
      <w:lvlText w:val="•"/>
      <w:lvlJc w:val="left"/>
      <w:pPr>
        <w:ind w:left="4308" w:hanging="399"/>
      </w:pPr>
    </w:lvl>
    <w:lvl w:ilvl="5">
      <w:numFmt w:val="bullet"/>
      <w:lvlText w:val="•"/>
      <w:lvlJc w:val="left"/>
      <w:pPr>
        <w:ind w:left="5150" w:hanging="399"/>
      </w:pPr>
    </w:lvl>
    <w:lvl w:ilvl="6">
      <w:numFmt w:val="bullet"/>
      <w:lvlText w:val="•"/>
      <w:lvlJc w:val="left"/>
      <w:pPr>
        <w:ind w:left="5992" w:hanging="399"/>
      </w:pPr>
    </w:lvl>
    <w:lvl w:ilvl="7">
      <w:numFmt w:val="bullet"/>
      <w:lvlText w:val="•"/>
      <w:lvlJc w:val="left"/>
      <w:pPr>
        <w:ind w:left="6834" w:hanging="399"/>
      </w:pPr>
    </w:lvl>
    <w:lvl w:ilvl="8">
      <w:numFmt w:val="bullet"/>
      <w:lvlText w:val="•"/>
      <w:lvlJc w:val="left"/>
      <w:pPr>
        <w:ind w:left="7676" w:hanging="399"/>
      </w:pPr>
    </w:lvl>
  </w:abstractNum>
  <w:abstractNum w:abstractNumId="13" w15:restartNumberingAfterBreak="0">
    <w:nsid w:val="1E0A2497"/>
    <w:multiLevelType w:val="hybridMultilevel"/>
    <w:tmpl w:val="FFFFFFFF"/>
    <w:lvl w:ilvl="0" w:tplc="EA382D18">
      <w:start w:val="2"/>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3355FF"/>
    <w:multiLevelType w:val="hybridMultilevel"/>
    <w:tmpl w:val="A5D8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B770AA8"/>
    <w:multiLevelType w:val="hybridMultilevel"/>
    <w:tmpl w:val="FFFFFFFF"/>
    <w:lvl w:ilvl="0" w:tplc="EA382D18">
      <w:start w:val="2"/>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05A0C8D"/>
    <w:multiLevelType w:val="hybridMultilevel"/>
    <w:tmpl w:val="6DF60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4620359"/>
    <w:multiLevelType w:val="hybridMultilevel"/>
    <w:tmpl w:val="FFFFFFFF"/>
    <w:lvl w:ilvl="0" w:tplc="04270015">
      <w:start w:val="1"/>
      <w:numFmt w:val="upperLetter"/>
      <w:lvlText w:val="%1."/>
      <w:lvlJc w:val="left"/>
      <w:pPr>
        <w:ind w:left="2280" w:hanging="360"/>
      </w:pPr>
      <w:rPr>
        <w:rFonts w:cs="Times New Roman"/>
      </w:rPr>
    </w:lvl>
    <w:lvl w:ilvl="1" w:tplc="04270019" w:tentative="1">
      <w:start w:val="1"/>
      <w:numFmt w:val="lowerLetter"/>
      <w:lvlText w:val="%2."/>
      <w:lvlJc w:val="left"/>
      <w:pPr>
        <w:ind w:left="3000" w:hanging="360"/>
      </w:pPr>
      <w:rPr>
        <w:rFonts w:cs="Times New Roman"/>
      </w:rPr>
    </w:lvl>
    <w:lvl w:ilvl="2" w:tplc="0427001B" w:tentative="1">
      <w:start w:val="1"/>
      <w:numFmt w:val="lowerRoman"/>
      <w:lvlText w:val="%3."/>
      <w:lvlJc w:val="right"/>
      <w:pPr>
        <w:ind w:left="3720" w:hanging="180"/>
      </w:pPr>
      <w:rPr>
        <w:rFonts w:cs="Times New Roman"/>
      </w:rPr>
    </w:lvl>
    <w:lvl w:ilvl="3" w:tplc="0427000F" w:tentative="1">
      <w:start w:val="1"/>
      <w:numFmt w:val="decimal"/>
      <w:lvlText w:val="%4."/>
      <w:lvlJc w:val="left"/>
      <w:pPr>
        <w:ind w:left="4440" w:hanging="360"/>
      </w:pPr>
      <w:rPr>
        <w:rFonts w:cs="Times New Roman"/>
      </w:rPr>
    </w:lvl>
    <w:lvl w:ilvl="4" w:tplc="04270019" w:tentative="1">
      <w:start w:val="1"/>
      <w:numFmt w:val="lowerLetter"/>
      <w:lvlText w:val="%5."/>
      <w:lvlJc w:val="left"/>
      <w:pPr>
        <w:ind w:left="5160" w:hanging="360"/>
      </w:pPr>
      <w:rPr>
        <w:rFonts w:cs="Times New Roman"/>
      </w:rPr>
    </w:lvl>
    <w:lvl w:ilvl="5" w:tplc="0427001B" w:tentative="1">
      <w:start w:val="1"/>
      <w:numFmt w:val="lowerRoman"/>
      <w:lvlText w:val="%6."/>
      <w:lvlJc w:val="right"/>
      <w:pPr>
        <w:ind w:left="5880" w:hanging="180"/>
      </w:pPr>
      <w:rPr>
        <w:rFonts w:cs="Times New Roman"/>
      </w:rPr>
    </w:lvl>
    <w:lvl w:ilvl="6" w:tplc="0427000F" w:tentative="1">
      <w:start w:val="1"/>
      <w:numFmt w:val="decimal"/>
      <w:lvlText w:val="%7."/>
      <w:lvlJc w:val="left"/>
      <w:pPr>
        <w:ind w:left="6600" w:hanging="360"/>
      </w:pPr>
      <w:rPr>
        <w:rFonts w:cs="Times New Roman"/>
      </w:rPr>
    </w:lvl>
    <w:lvl w:ilvl="7" w:tplc="04270019" w:tentative="1">
      <w:start w:val="1"/>
      <w:numFmt w:val="lowerLetter"/>
      <w:lvlText w:val="%8."/>
      <w:lvlJc w:val="left"/>
      <w:pPr>
        <w:ind w:left="7320" w:hanging="360"/>
      </w:pPr>
      <w:rPr>
        <w:rFonts w:cs="Times New Roman"/>
      </w:rPr>
    </w:lvl>
    <w:lvl w:ilvl="8" w:tplc="0427001B" w:tentative="1">
      <w:start w:val="1"/>
      <w:numFmt w:val="lowerRoman"/>
      <w:lvlText w:val="%9."/>
      <w:lvlJc w:val="right"/>
      <w:pPr>
        <w:ind w:left="8040" w:hanging="180"/>
      </w:pPr>
      <w:rPr>
        <w:rFonts w:cs="Times New Roman"/>
      </w:rPr>
    </w:lvl>
  </w:abstractNum>
  <w:abstractNum w:abstractNumId="18" w15:restartNumberingAfterBreak="0">
    <w:nsid w:val="54910D99"/>
    <w:multiLevelType w:val="hybridMultilevel"/>
    <w:tmpl w:val="C8C01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754ED5"/>
    <w:multiLevelType w:val="hybridMultilevel"/>
    <w:tmpl w:val="0A9C8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9B49BE"/>
    <w:multiLevelType w:val="hybridMultilevel"/>
    <w:tmpl w:val="FFFFFFFF"/>
    <w:lvl w:ilvl="0" w:tplc="EA382D18">
      <w:start w:val="2"/>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573814236">
    <w:abstractNumId w:val="11"/>
  </w:num>
  <w:num w:numId="2" w16cid:durableId="1730374087">
    <w:abstractNumId w:val="10"/>
  </w:num>
  <w:num w:numId="3" w16cid:durableId="1157764764">
    <w:abstractNumId w:val="9"/>
  </w:num>
  <w:num w:numId="4" w16cid:durableId="529489555">
    <w:abstractNumId w:val="8"/>
  </w:num>
  <w:num w:numId="5" w16cid:durableId="2123843505">
    <w:abstractNumId w:val="7"/>
  </w:num>
  <w:num w:numId="6" w16cid:durableId="493422218">
    <w:abstractNumId w:val="6"/>
  </w:num>
  <w:num w:numId="7" w16cid:durableId="2071925347">
    <w:abstractNumId w:val="5"/>
  </w:num>
  <w:num w:numId="8" w16cid:durableId="544217509">
    <w:abstractNumId w:val="4"/>
  </w:num>
  <w:num w:numId="9" w16cid:durableId="333607483">
    <w:abstractNumId w:val="3"/>
  </w:num>
  <w:num w:numId="10" w16cid:durableId="353775549">
    <w:abstractNumId w:val="2"/>
  </w:num>
  <w:num w:numId="11" w16cid:durableId="755245772">
    <w:abstractNumId w:val="1"/>
  </w:num>
  <w:num w:numId="12" w16cid:durableId="468281594">
    <w:abstractNumId w:val="0"/>
  </w:num>
  <w:num w:numId="13" w16cid:durableId="60639019">
    <w:abstractNumId w:val="17"/>
  </w:num>
  <w:num w:numId="14" w16cid:durableId="1868787083">
    <w:abstractNumId w:val="12"/>
  </w:num>
  <w:num w:numId="15" w16cid:durableId="1174226826">
    <w:abstractNumId w:val="20"/>
  </w:num>
  <w:num w:numId="16" w16cid:durableId="1112282041">
    <w:abstractNumId w:val="15"/>
  </w:num>
  <w:num w:numId="17" w16cid:durableId="1731342817">
    <w:abstractNumId w:val="13"/>
  </w:num>
  <w:num w:numId="18" w16cid:durableId="1171680144">
    <w:abstractNumId w:val="16"/>
  </w:num>
  <w:num w:numId="19" w16cid:durableId="1790127936">
    <w:abstractNumId w:val="19"/>
  </w:num>
  <w:num w:numId="20" w16cid:durableId="1798137256">
    <w:abstractNumId w:val="14"/>
  </w:num>
  <w:num w:numId="21" w16cid:durableId="15410944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6AC"/>
    <w:rsid w:val="000035C4"/>
    <w:rsid w:val="000144FB"/>
    <w:rsid w:val="0002360B"/>
    <w:rsid w:val="00024663"/>
    <w:rsid w:val="000408EB"/>
    <w:rsid w:val="00060E9C"/>
    <w:rsid w:val="00072CEF"/>
    <w:rsid w:val="00087D57"/>
    <w:rsid w:val="00090A2D"/>
    <w:rsid w:val="000916B9"/>
    <w:rsid w:val="000A3BE6"/>
    <w:rsid w:val="000A404D"/>
    <w:rsid w:val="000B36B6"/>
    <w:rsid w:val="000B63CF"/>
    <w:rsid w:val="000B664C"/>
    <w:rsid w:val="000D5FBC"/>
    <w:rsid w:val="000D7FE7"/>
    <w:rsid w:val="000E291A"/>
    <w:rsid w:val="000E5524"/>
    <w:rsid w:val="000E634A"/>
    <w:rsid w:val="000E7EDC"/>
    <w:rsid w:val="000F693E"/>
    <w:rsid w:val="001036C2"/>
    <w:rsid w:val="0010677F"/>
    <w:rsid w:val="001106D5"/>
    <w:rsid w:val="00111398"/>
    <w:rsid w:val="00121F53"/>
    <w:rsid w:val="00142363"/>
    <w:rsid w:val="001619D8"/>
    <w:rsid w:val="00161AD8"/>
    <w:rsid w:val="00165872"/>
    <w:rsid w:val="00165BA5"/>
    <w:rsid w:val="00171289"/>
    <w:rsid w:val="00191E41"/>
    <w:rsid w:val="00192703"/>
    <w:rsid w:val="0019478B"/>
    <w:rsid w:val="001A1C22"/>
    <w:rsid w:val="001A2613"/>
    <w:rsid w:val="001A66B4"/>
    <w:rsid w:val="001C399F"/>
    <w:rsid w:val="001C3D00"/>
    <w:rsid w:val="001C77DF"/>
    <w:rsid w:val="001D0A47"/>
    <w:rsid w:val="001D5020"/>
    <w:rsid w:val="001E0E71"/>
    <w:rsid w:val="001E1D5F"/>
    <w:rsid w:val="001E4D1D"/>
    <w:rsid w:val="001F1C8E"/>
    <w:rsid w:val="00203913"/>
    <w:rsid w:val="002270C3"/>
    <w:rsid w:val="0023104D"/>
    <w:rsid w:val="002525F1"/>
    <w:rsid w:val="002568FD"/>
    <w:rsid w:val="00263165"/>
    <w:rsid w:val="002708F2"/>
    <w:rsid w:val="002742B3"/>
    <w:rsid w:val="00274B5A"/>
    <w:rsid w:val="0029734A"/>
    <w:rsid w:val="002B23E3"/>
    <w:rsid w:val="002C0AEF"/>
    <w:rsid w:val="002C4548"/>
    <w:rsid w:val="002D1B7D"/>
    <w:rsid w:val="002D5232"/>
    <w:rsid w:val="002F1666"/>
    <w:rsid w:val="002F79DB"/>
    <w:rsid w:val="00302D92"/>
    <w:rsid w:val="0030398D"/>
    <w:rsid w:val="00311649"/>
    <w:rsid w:val="00316676"/>
    <w:rsid w:val="003246AC"/>
    <w:rsid w:val="00337218"/>
    <w:rsid w:val="003377D2"/>
    <w:rsid w:val="00341080"/>
    <w:rsid w:val="00345397"/>
    <w:rsid w:val="00347E71"/>
    <w:rsid w:val="0036583A"/>
    <w:rsid w:val="00367172"/>
    <w:rsid w:val="00376D43"/>
    <w:rsid w:val="00380C84"/>
    <w:rsid w:val="00383B78"/>
    <w:rsid w:val="00384C4F"/>
    <w:rsid w:val="00386F59"/>
    <w:rsid w:val="00395491"/>
    <w:rsid w:val="00397187"/>
    <w:rsid w:val="00397A5E"/>
    <w:rsid w:val="003A367C"/>
    <w:rsid w:val="003A4CAF"/>
    <w:rsid w:val="003B47A4"/>
    <w:rsid w:val="003C7DF7"/>
    <w:rsid w:val="003D15F4"/>
    <w:rsid w:val="003D42B7"/>
    <w:rsid w:val="003E5ACD"/>
    <w:rsid w:val="004026E6"/>
    <w:rsid w:val="00424172"/>
    <w:rsid w:val="0042693C"/>
    <w:rsid w:val="0043057C"/>
    <w:rsid w:val="00441394"/>
    <w:rsid w:val="00444DD2"/>
    <w:rsid w:val="00457731"/>
    <w:rsid w:val="004757E6"/>
    <w:rsid w:val="00482370"/>
    <w:rsid w:val="00483477"/>
    <w:rsid w:val="004A22AA"/>
    <w:rsid w:val="004C1B6C"/>
    <w:rsid w:val="004D2406"/>
    <w:rsid w:val="004F2703"/>
    <w:rsid w:val="005028FA"/>
    <w:rsid w:val="00503624"/>
    <w:rsid w:val="00524528"/>
    <w:rsid w:val="005319D7"/>
    <w:rsid w:val="0053240A"/>
    <w:rsid w:val="00541A97"/>
    <w:rsid w:val="00543121"/>
    <w:rsid w:val="00547AFA"/>
    <w:rsid w:val="0057232A"/>
    <w:rsid w:val="005725ED"/>
    <w:rsid w:val="00575DF5"/>
    <w:rsid w:val="00586B00"/>
    <w:rsid w:val="00591119"/>
    <w:rsid w:val="00591B56"/>
    <w:rsid w:val="00597868"/>
    <w:rsid w:val="005A1D31"/>
    <w:rsid w:val="005A6116"/>
    <w:rsid w:val="005B0B85"/>
    <w:rsid w:val="005B1530"/>
    <w:rsid w:val="005C0BF3"/>
    <w:rsid w:val="005E2829"/>
    <w:rsid w:val="005E42F6"/>
    <w:rsid w:val="005E5248"/>
    <w:rsid w:val="005E5721"/>
    <w:rsid w:val="005E57F1"/>
    <w:rsid w:val="005F485F"/>
    <w:rsid w:val="00613209"/>
    <w:rsid w:val="006138CC"/>
    <w:rsid w:val="00614787"/>
    <w:rsid w:val="006209F9"/>
    <w:rsid w:val="00622AD3"/>
    <w:rsid w:val="00626F39"/>
    <w:rsid w:val="006308C1"/>
    <w:rsid w:val="006328F2"/>
    <w:rsid w:val="00640094"/>
    <w:rsid w:val="006447C0"/>
    <w:rsid w:val="0065565F"/>
    <w:rsid w:val="00656975"/>
    <w:rsid w:val="006650F5"/>
    <w:rsid w:val="0067096A"/>
    <w:rsid w:val="00696EF0"/>
    <w:rsid w:val="006A3194"/>
    <w:rsid w:val="006D165B"/>
    <w:rsid w:val="006E7144"/>
    <w:rsid w:val="006F29C4"/>
    <w:rsid w:val="006F3136"/>
    <w:rsid w:val="006F343B"/>
    <w:rsid w:val="006F6822"/>
    <w:rsid w:val="006F7847"/>
    <w:rsid w:val="00704384"/>
    <w:rsid w:val="00706CB8"/>
    <w:rsid w:val="007408D1"/>
    <w:rsid w:val="0075104B"/>
    <w:rsid w:val="00751BBD"/>
    <w:rsid w:val="00762F2E"/>
    <w:rsid w:val="00782BE6"/>
    <w:rsid w:val="0078345C"/>
    <w:rsid w:val="007913AD"/>
    <w:rsid w:val="007A4061"/>
    <w:rsid w:val="007A6576"/>
    <w:rsid w:val="007B2FEB"/>
    <w:rsid w:val="007C00A0"/>
    <w:rsid w:val="007C5942"/>
    <w:rsid w:val="007C6022"/>
    <w:rsid w:val="007D2E84"/>
    <w:rsid w:val="007E4540"/>
    <w:rsid w:val="007E46CD"/>
    <w:rsid w:val="007E7BED"/>
    <w:rsid w:val="007F7FD0"/>
    <w:rsid w:val="00804440"/>
    <w:rsid w:val="00814CE3"/>
    <w:rsid w:val="00815A71"/>
    <w:rsid w:val="00823027"/>
    <w:rsid w:val="00841876"/>
    <w:rsid w:val="0085500B"/>
    <w:rsid w:val="00855121"/>
    <w:rsid w:val="00855CD1"/>
    <w:rsid w:val="00862D2A"/>
    <w:rsid w:val="00863372"/>
    <w:rsid w:val="008646BF"/>
    <w:rsid w:val="00875411"/>
    <w:rsid w:val="00885F1E"/>
    <w:rsid w:val="0089575F"/>
    <w:rsid w:val="0089661E"/>
    <w:rsid w:val="0089772F"/>
    <w:rsid w:val="008A5ECD"/>
    <w:rsid w:val="008D0F78"/>
    <w:rsid w:val="008D6382"/>
    <w:rsid w:val="008E089A"/>
    <w:rsid w:val="008E4412"/>
    <w:rsid w:val="008F6E39"/>
    <w:rsid w:val="00907E81"/>
    <w:rsid w:val="00913DB3"/>
    <w:rsid w:val="00921BEA"/>
    <w:rsid w:val="00923232"/>
    <w:rsid w:val="009237EA"/>
    <w:rsid w:val="0093489C"/>
    <w:rsid w:val="009402E8"/>
    <w:rsid w:val="00942A21"/>
    <w:rsid w:val="00943A66"/>
    <w:rsid w:val="0094724A"/>
    <w:rsid w:val="00954364"/>
    <w:rsid w:val="0097512D"/>
    <w:rsid w:val="00982200"/>
    <w:rsid w:val="0098622D"/>
    <w:rsid w:val="009905C5"/>
    <w:rsid w:val="009A319A"/>
    <w:rsid w:val="009A48D6"/>
    <w:rsid w:val="009B05A5"/>
    <w:rsid w:val="009C153B"/>
    <w:rsid w:val="009C5F63"/>
    <w:rsid w:val="009C7C57"/>
    <w:rsid w:val="009D063D"/>
    <w:rsid w:val="009E0A1F"/>
    <w:rsid w:val="009E793A"/>
    <w:rsid w:val="009F0150"/>
    <w:rsid w:val="009F444C"/>
    <w:rsid w:val="00A060D7"/>
    <w:rsid w:val="00A066EA"/>
    <w:rsid w:val="00A15BD2"/>
    <w:rsid w:val="00A171C8"/>
    <w:rsid w:val="00A17E69"/>
    <w:rsid w:val="00A3637C"/>
    <w:rsid w:val="00A37EB9"/>
    <w:rsid w:val="00A43A62"/>
    <w:rsid w:val="00A47763"/>
    <w:rsid w:val="00A5099C"/>
    <w:rsid w:val="00A52A0D"/>
    <w:rsid w:val="00A5341C"/>
    <w:rsid w:val="00A67256"/>
    <w:rsid w:val="00A7057A"/>
    <w:rsid w:val="00A710D5"/>
    <w:rsid w:val="00A71A1E"/>
    <w:rsid w:val="00A7237C"/>
    <w:rsid w:val="00A734B8"/>
    <w:rsid w:val="00A77406"/>
    <w:rsid w:val="00A83E94"/>
    <w:rsid w:val="00AB57BA"/>
    <w:rsid w:val="00AC40CB"/>
    <w:rsid w:val="00AD45BE"/>
    <w:rsid w:val="00AE1837"/>
    <w:rsid w:val="00AE5304"/>
    <w:rsid w:val="00AF47A1"/>
    <w:rsid w:val="00AF4B7B"/>
    <w:rsid w:val="00B005BE"/>
    <w:rsid w:val="00B04278"/>
    <w:rsid w:val="00B07187"/>
    <w:rsid w:val="00B12136"/>
    <w:rsid w:val="00B22836"/>
    <w:rsid w:val="00B25388"/>
    <w:rsid w:val="00B25C60"/>
    <w:rsid w:val="00B46178"/>
    <w:rsid w:val="00B4759A"/>
    <w:rsid w:val="00B50E85"/>
    <w:rsid w:val="00B511EC"/>
    <w:rsid w:val="00B57D08"/>
    <w:rsid w:val="00B67D0A"/>
    <w:rsid w:val="00B73FC9"/>
    <w:rsid w:val="00B81EA3"/>
    <w:rsid w:val="00B84024"/>
    <w:rsid w:val="00B86129"/>
    <w:rsid w:val="00B94116"/>
    <w:rsid w:val="00B96C52"/>
    <w:rsid w:val="00BC264E"/>
    <w:rsid w:val="00BD68B1"/>
    <w:rsid w:val="00BE2C4B"/>
    <w:rsid w:val="00BF0F08"/>
    <w:rsid w:val="00BF2E61"/>
    <w:rsid w:val="00BF4250"/>
    <w:rsid w:val="00BF5248"/>
    <w:rsid w:val="00C03C73"/>
    <w:rsid w:val="00C065EA"/>
    <w:rsid w:val="00C079F4"/>
    <w:rsid w:val="00C1299D"/>
    <w:rsid w:val="00C245C2"/>
    <w:rsid w:val="00C33E9D"/>
    <w:rsid w:val="00C423F9"/>
    <w:rsid w:val="00C4245C"/>
    <w:rsid w:val="00C46663"/>
    <w:rsid w:val="00C52BA4"/>
    <w:rsid w:val="00C55849"/>
    <w:rsid w:val="00C721D7"/>
    <w:rsid w:val="00C72CA1"/>
    <w:rsid w:val="00C82746"/>
    <w:rsid w:val="00C841FD"/>
    <w:rsid w:val="00CA41F7"/>
    <w:rsid w:val="00CB7D23"/>
    <w:rsid w:val="00CC031D"/>
    <w:rsid w:val="00CC1AA1"/>
    <w:rsid w:val="00CC4529"/>
    <w:rsid w:val="00CC6893"/>
    <w:rsid w:val="00CD3841"/>
    <w:rsid w:val="00CF10A4"/>
    <w:rsid w:val="00CF3270"/>
    <w:rsid w:val="00D06441"/>
    <w:rsid w:val="00D10BAD"/>
    <w:rsid w:val="00D11A56"/>
    <w:rsid w:val="00D14367"/>
    <w:rsid w:val="00D15743"/>
    <w:rsid w:val="00D349F2"/>
    <w:rsid w:val="00D42F60"/>
    <w:rsid w:val="00D46437"/>
    <w:rsid w:val="00D54129"/>
    <w:rsid w:val="00D577AC"/>
    <w:rsid w:val="00D61A9A"/>
    <w:rsid w:val="00D77270"/>
    <w:rsid w:val="00D821F1"/>
    <w:rsid w:val="00D87B30"/>
    <w:rsid w:val="00D901C6"/>
    <w:rsid w:val="00D92C64"/>
    <w:rsid w:val="00D94A3E"/>
    <w:rsid w:val="00D94FC6"/>
    <w:rsid w:val="00DA35D5"/>
    <w:rsid w:val="00DA598F"/>
    <w:rsid w:val="00DE7171"/>
    <w:rsid w:val="00DF1E10"/>
    <w:rsid w:val="00E11110"/>
    <w:rsid w:val="00E22755"/>
    <w:rsid w:val="00E23E08"/>
    <w:rsid w:val="00E336BA"/>
    <w:rsid w:val="00E4056E"/>
    <w:rsid w:val="00E54493"/>
    <w:rsid w:val="00E9359D"/>
    <w:rsid w:val="00E93E6A"/>
    <w:rsid w:val="00EB4D65"/>
    <w:rsid w:val="00EB4F34"/>
    <w:rsid w:val="00EC2A27"/>
    <w:rsid w:val="00EC5980"/>
    <w:rsid w:val="00EC62FF"/>
    <w:rsid w:val="00EE11E3"/>
    <w:rsid w:val="00EF35B4"/>
    <w:rsid w:val="00F03970"/>
    <w:rsid w:val="00F04D72"/>
    <w:rsid w:val="00F1787A"/>
    <w:rsid w:val="00F24F97"/>
    <w:rsid w:val="00F305C9"/>
    <w:rsid w:val="00F322D8"/>
    <w:rsid w:val="00F41B6E"/>
    <w:rsid w:val="00F431C4"/>
    <w:rsid w:val="00F4389C"/>
    <w:rsid w:val="00F44806"/>
    <w:rsid w:val="00F4492E"/>
    <w:rsid w:val="00F50B87"/>
    <w:rsid w:val="00F54DF2"/>
    <w:rsid w:val="00F55C8D"/>
    <w:rsid w:val="00F65692"/>
    <w:rsid w:val="00F76819"/>
    <w:rsid w:val="00F802CC"/>
    <w:rsid w:val="00F82021"/>
    <w:rsid w:val="00F82137"/>
    <w:rsid w:val="00F831D3"/>
    <w:rsid w:val="00F85E22"/>
    <w:rsid w:val="00F90825"/>
    <w:rsid w:val="00F976DA"/>
    <w:rsid w:val="00FB7F63"/>
    <w:rsid w:val="00FC11FE"/>
    <w:rsid w:val="00FC1D2F"/>
    <w:rsid w:val="00FD09CD"/>
    <w:rsid w:val="00FE083E"/>
    <w:rsid w:val="00FE16D8"/>
    <w:rsid w:val="00FE1CB5"/>
    <w:rsid w:val="00FF593A"/>
    <w:rsid w:val="00FF5C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9EE353"/>
  <w14:defaultImageDpi w14:val="0"/>
  <w15:docId w15:val="{CE0E1874-443D-42AD-8DDA-3FBAB7D6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lt-LT" w:eastAsia="lt-LT"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pPr>
      <w:widowControl w:val="0"/>
      <w:autoSpaceDE w:val="0"/>
      <w:autoSpaceDN w:val="0"/>
      <w:adjustRightInd w:val="0"/>
    </w:pPr>
    <w:rPr>
      <w:rFonts w:ascii="Times New Roman" w:hAnsi="Times New Roman"/>
      <w:sz w:val="22"/>
      <w:szCs w:val="22"/>
    </w:rPr>
  </w:style>
  <w:style w:type="paragraph" w:styleId="Antrat1">
    <w:name w:val="heading 1"/>
    <w:basedOn w:val="prastasis"/>
    <w:next w:val="prastasis"/>
    <w:link w:val="Antrat1Diagrama"/>
    <w:uiPriority w:val="1"/>
    <w:qFormat/>
    <w:pPr>
      <w:spacing w:before="20"/>
      <w:ind w:left="107"/>
      <w:outlineLvl w:val="0"/>
    </w:pPr>
    <w:rPr>
      <w:b/>
      <w:bCs/>
    </w:rPr>
  </w:style>
  <w:style w:type="paragraph" w:styleId="Antrat2">
    <w:name w:val="heading 2"/>
    <w:basedOn w:val="prastasis"/>
    <w:next w:val="prastasis"/>
    <w:link w:val="Antrat2Diagrama"/>
    <w:uiPriority w:val="1"/>
    <w:qFormat/>
    <w:pPr>
      <w:ind w:left="143"/>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Pr>
      <w:rFonts w:ascii="Aptos Display" w:eastAsia="Times New Roman" w:hAnsi="Aptos Display" w:cs="Times New Roman"/>
      <w:b/>
      <w:bCs/>
      <w:kern w:val="32"/>
      <w:sz w:val="32"/>
      <w:szCs w:val="32"/>
    </w:rPr>
  </w:style>
  <w:style w:type="character" w:customStyle="1" w:styleId="Antrat2Diagrama">
    <w:name w:val="Antraštė 2 Diagrama"/>
    <w:link w:val="Antrat2"/>
    <w:uiPriority w:val="9"/>
    <w:semiHidden/>
    <w:rPr>
      <w:rFonts w:ascii="Aptos Display" w:eastAsia="Times New Roman" w:hAnsi="Aptos Display" w:cs="Times New Roman"/>
      <w:b/>
      <w:bCs/>
      <w:i/>
      <w:iCs/>
      <w:kern w:val="0"/>
      <w:sz w:val="28"/>
      <w:szCs w:val="28"/>
    </w:rPr>
  </w:style>
  <w:style w:type="paragraph" w:styleId="Pagrindinistekstas">
    <w:name w:val="Body Text"/>
    <w:basedOn w:val="prastasis"/>
    <w:link w:val="PagrindinistekstasDiagrama"/>
    <w:uiPriority w:val="1"/>
    <w:qFormat/>
  </w:style>
  <w:style w:type="character" w:customStyle="1" w:styleId="PagrindinistekstasDiagrama">
    <w:name w:val="Pagrindinis tekstas Diagrama"/>
    <w:link w:val="Pagrindinistekstas"/>
    <w:uiPriority w:val="99"/>
    <w:semiHidden/>
    <w:rPr>
      <w:rFonts w:ascii="Times New Roman" w:hAnsi="Times New Roman" w:cs="Times New Roman"/>
      <w:kern w:val="0"/>
      <w:sz w:val="22"/>
      <w:szCs w:val="22"/>
    </w:rPr>
  </w:style>
  <w:style w:type="paragraph" w:styleId="Sraopastraipa">
    <w:name w:val="List Paragraph"/>
    <w:basedOn w:val="prastasis"/>
    <w:uiPriority w:val="1"/>
    <w:qFormat/>
    <w:pPr>
      <w:ind w:left="709" w:hanging="566"/>
    </w:pPr>
    <w:rPr>
      <w:sz w:val="24"/>
      <w:szCs w:val="24"/>
    </w:rPr>
  </w:style>
  <w:style w:type="paragraph" w:customStyle="1" w:styleId="TableParagraph">
    <w:name w:val="Table Paragraph"/>
    <w:basedOn w:val="prastasis"/>
    <w:uiPriority w:val="1"/>
    <w:qFormat/>
    <w:pPr>
      <w:ind w:left="107"/>
    </w:pPr>
    <w:rPr>
      <w:sz w:val="24"/>
      <w:szCs w:val="24"/>
    </w:rPr>
  </w:style>
  <w:style w:type="character" w:styleId="Komentaronuoroda">
    <w:name w:val="annotation reference"/>
    <w:uiPriority w:val="99"/>
    <w:semiHidden/>
    <w:unhideWhenUsed/>
    <w:rsid w:val="005A6116"/>
    <w:rPr>
      <w:rFonts w:cs="Times New Roman"/>
      <w:sz w:val="16"/>
      <w:szCs w:val="16"/>
    </w:rPr>
  </w:style>
  <w:style w:type="paragraph" w:styleId="Komentarotekstas">
    <w:name w:val="annotation text"/>
    <w:basedOn w:val="prastasis"/>
    <w:link w:val="KomentarotekstasDiagrama"/>
    <w:uiPriority w:val="99"/>
    <w:unhideWhenUsed/>
    <w:rsid w:val="005A6116"/>
    <w:rPr>
      <w:sz w:val="20"/>
      <w:szCs w:val="20"/>
    </w:rPr>
  </w:style>
  <w:style w:type="character" w:customStyle="1" w:styleId="KomentarotekstasDiagrama">
    <w:name w:val="Komentaro tekstas Diagrama"/>
    <w:link w:val="Komentarotekstas"/>
    <w:uiPriority w:val="99"/>
    <w:rsid w:val="005A6116"/>
    <w:rPr>
      <w:rFonts w:ascii="Times New Roman" w:hAnsi="Times New Roman" w:cs="Times New Roman"/>
      <w:kern w:val="0"/>
      <w:sz w:val="20"/>
      <w:szCs w:val="20"/>
    </w:rPr>
  </w:style>
  <w:style w:type="paragraph" w:styleId="Komentarotema">
    <w:name w:val="annotation subject"/>
    <w:basedOn w:val="Komentarotekstas"/>
    <w:next w:val="Komentarotekstas"/>
    <w:link w:val="KomentarotemaDiagrama"/>
    <w:uiPriority w:val="99"/>
    <w:semiHidden/>
    <w:unhideWhenUsed/>
    <w:rsid w:val="005A6116"/>
    <w:rPr>
      <w:b/>
      <w:bCs/>
    </w:rPr>
  </w:style>
  <w:style w:type="character" w:customStyle="1" w:styleId="KomentarotemaDiagrama">
    <w:name w:val="Komentaro tema Diagrama"/>
    <w:link w:val="Komentarotema"/>
    <w:uiPriority w:val="99"/>
    <w:semiHidden/>
    <w:rsid w:val="005A6116"/>
    <w:rPr>
      <w:rFonts w:ascii="Times New Roman" w:hAnsi="Times New Roman" w:cs="Times New Roman"/>
      <w:b/>
      <w:bCs/>
      <w:kern w:val="0"/>
      <w:sz w:val="20"/>
      <w:szCs w:val="20"/>
    </w:rPr>
  </w:style>
  <w:style w:type="paragraph" w:customStyle="1" w:styleId="BodyText">
    <w:name w:val="|Body Text"/>
    <w:basedOn w:val="Pagrindinistekstas"/>
    <w:qFormat/>
    <w:rsid w:val="000035C4"/>
    <w:pPr>
      <w:widowControl/>
      <w:autoSpaceDE/>
      <w:autoSpaceDN/>
      <w:adjustRightInd/>
    </w:pPr>
    <w:rPr>
      <w:color w:val="000000"/>
      <w:szCs w:val="24"/>
      <w:lang w:val="en-GB" w:eastAsia="en-US"/>
    </w:rPr>
  </w:style>
  <w:style w:type="paragraph" w:styleId="Pataisymai">
    <w:name w:val="Revision"/>
    <w:hidden/>
    <w:uiPriority w:val="99"/>
    <w:semiHidden/>
    <w:rsid w:val="00C33E9D"/>
    <w:rPr>
      <w:rFonts w:ascii="Times New Roman" w:hAnsi="Times New Roman"/>
      <w:sz w:val="22"/>
      <w:szCs w:val="22"/>
    </w:rPr>
  </w:style>
  <w:style w:type="paragraph" w:styleId="Antrats">
    <w:name w:val="header"/>
    <w:basedOn w:val="prastasis"/>
    <w:link w:val="AntratsDiagrama"/>
    <w:uiPriority w:val="99"/>
    <w:unhideWhenUsed/>
    <w:rsid w:val="00161AD8"/>
    <w:pPr>
      <w:tabs>
        <w:tab w:val="center" w:pos="4819"/>
        <w:tab w:val="right" w:pos="9638"/>
      </w:tabs>
    </w:pPr>
  </w:style>
  <w:style w:type="character" w:customStyle="1" w:styleId="AntratsDiagrama">
    <w:name w:val="Antraštės Diagrama"/>
    <w:link w:val="Antrats"/>
    <w:uiPriority w:val="99"/>
    <w:rsid w:val="00161AD8"/>
    <w:rPr>
      <w:rFonts w:ascii="Times New Roman" w:hAnsi="Times New Roman" w:cs="Times New Roman"/>
      <w:kern w:val="0"/>
      <w:sz w:val="22"/>
      <w:szCs w:val="22"/>
    </w:rPr>
  </w:style>
  <w:style w:type="paragraph" w:styleId="Porat">
    <w:name w:val="footer"/>
    <w:basedOn w:val="prastasis"/>
    <w:link w:val="PoratDiagrama"/>
    <w:uiPriority w:val="99"/>
    <w:unhideWhenUsed/>
    <w:rsid w:val="00161AD8"/>
    <w:pPr>
      <w:tabs>
        <w:tab w:val="center" w:pos="4819"/>
        <w:tab w:val="right" w:pos="9638"/>
      </w:tabs>
    </w:pPr>
  </w:style>
  <w:style w:type="character" w:customStyle="1" w:styleId="PoratDiagrama">
    <w:name w:val="Poraštė Diagrama"/>
    <w:link w:val="Porat"/>
    <w:uiPriority w:val="99"/>
    <w:rsid w:val="00161AD8"/>
    <w:rPr>
      <w:rFonts w:ascii="Times New Roman" w:hAnsi="Times New Roman" w:cs="Times New Roman"/>
      <w:kern w:val="0"/>
      <w:sz w:val="22"/>
      <w:szCs w:val="22"/>
    </w:rPr>
  </w:style>
  <w:style w:type="table" w:styleId="Lentelstinklelis">
    <w:name w:val="Table Grid"/>
    <w:basedOn w:val="prastojilentel"/>
    <w:rsid w:val="00823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aliases w:val="|Caption"/>
    <w:next w:val="BodyText"/>
    <w:qFormat/>
    <w:rsid w:val="00B50E85"/>
    <w:pPr>
      <w:keepNext/>
      <w:ind w:left="1134" w:hanging="1134"/>
    </w:pPr>
    <w:rPr>
      <w:rFonts w:ascii="Times New Roman" w:hAnsi="Times New Roman"/>
      <w:bCs/>
      <w:sz w:val="22"/>
      <w:szCs w:val="18"/>
      <w:lang w:val="en-GB" w:eastAsia="en-US"/>
    </w:rPr>
  </w:style>
  <w:style w:type="paragraph" w:customStyle="1" w:styleId="Heading1-Non-Numbered">
    <w:name w:val="|Heading 1 - Non-Numbered"/>
    <w:next w:val="BodyText"/>
    <w:qFormat/>
    <w:rsid w:val="00B50E85"/>
    <w:pPr>
      <w:keepNext/>
      <w:spacing w:after="220"/>
      <w:ind w:left="567" w:hanging="567"/>
      <w:outlineLvl w:val="0"/>
    </w:pPr>
    <w:rPr>
      <w:rFonts w:ascii="Times New Roman" w:hAnsi="Times New Roman"/>
      <w:b/>
      <w:sz w:val="22"/>
      <w:szCs w:val="24"/>
      <w:lang w:val="en-GB" w:eastAsia="en-US"/>
    </w:rPr>
  </w:style>
  <w:style w:type="paragraph" w:customStyle="1" w:styleId="TableText">
    <w:name w:val="|Table Text"/>
    <w:qFormat/>
    <w:rsid w:val="00B50E85"/>
    <w:rPr>
      <w:rFonts w:ascii="Times New Roman" w:hAnsi="Times New Roman"/>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image" Target="media/image79.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74" Type="http://schemas.openxmlformats.org/officeDocument/2006/relationships/image" Target="media/image55.png"/><Relationship Id="rId5" Type="http://schemas.openxmlformats.org/officeDocument/2006/relationships/styles" Target="styl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3" Type="http://schemas.openxmlformats.org/officeDocument/2006/relationships/customXml" Target="../customXml/item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67" Type="http://schemas.openxmlformats.org/officeDocument/2006/relationships/image" Target="media/image49.png"/><Relationship Id="rId108" Type="http://schemas.openxmlformats.org/officeDocument/2006/relationships/image" Target="media/image8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5" Type="http://schemas.openxmlformats.org/officeDocument/2006/relationships/image" Target="media/image47.pn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4" Type="http://schemas.openxmlformats.org/officeDocument/2006/relationships/numbering" Target="numbering.xml"/><Relationship Id="rId9" Type="http://schemas.openxmlformats.org/officeDocument/2006/relationships/endnotes" Target="endnotes.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1.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7.png"/><Relationship Id="rId104" Type="http://schemas.openxmlformats.org/officeDocument/2006/relationships/image" Target="media/image76.png"/><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8.png"/><Relationship Id="rId87" Type="http://schemas.openxmlformats.org/officeDocument/2006/relationships/image" Target="media/image67.png"/><Relationship Id="rId110" Type="http://schemas.openxmlformats.org/officeDocument/2006/relationships/image" Target="media/image82.png"/><Relationship Id="rId82" Type="http://schemas.openxmlformats.org/officeDocument/2006/relationships/image" Target="media/image62.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8.png"/><Relationship Id="rId105" Type="http://schemas.openxmlformats.org/officeDocument/2006/relationships/image" Target="media/image7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ce74ce-6288-40aa-b392-4d3bb9648aad"/>
    <lcf76f155ced4ddcb4097134ff3c332f xmlns="d773f5e4-4fda-4e10-ae40-9e97953da94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19" ma:contentTypeDescription="Create a new document." ma:contentTypeScope="" ma:versionID="1ac3323b92f38122732a554b574a0e5e">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fb8f2e0f3dd147b7bcab95de05867ed1"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689E6D-7151-47B3-B69D-EA5DDB51E097}">
  <ds:schemaRefs>
    <ds:schemaRef ds:uri="http://schemas.microsoft.com/office/2006/metadata/properties"/>
    <ds:schemaRef ds:uri="http://schemas.microsoft.com/office/infopath/2007/PartnerControls"/>
    <ds:schemaRef ds:uri="f1ce74ce-6288-40aa-b392-4d3bb9648aad"/>
    <ds:schemaRef ds:uri="d773f5e4-4fda-4e10-ae40-9e97953da94b"/>
  </ds:schemaRefs>
</ds:datastoreItem>
</file>

<file path=customXml/itemProps2.xml><?xml version="1.0" encoding="utf-8"?>
<ds:datastoreItem xmlns:ds="http://schemas.openxmlformats.org/officeDocument/2006/customXml" ds:itemID="{7708901A-14D1-4A10-B345-702BDBA36913}">
  <ds:schemaRefs>
    <ds:schemaRef ds:uri="http://schemas.microsoft.com/sharepoint/v3/contenttype/forms"/>
  </ds:schemaRefs>
</ds:datastoreItem>
</file>

<file path=customXml/itemProps3.xml><?xml version="1.0" encoding="utf-8"?>
<ds:datastoreItem xmlns:ds="http://schemas.openxmlformats.org/officeDocument/2006/customXml" ds:itemID="{673C4EE9-0334-47CE-BD97-852A8A732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50</Pages>
  <Words>13211</Words>
  <Characters>89218</Characters>
  <Application>Microsoft Office Word</Application>
  <DocSecurity>0</DocSecurity>
  <Lines>743</Lines>
  <Paragraphs>204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EPAR</dc:subject>
  <dc:creator>Author</dc:creator>
  <cp:keywords/>
  <dc:description/>
  <cp:lastModifiedBy>Birutė Valkauskaitė</cp:lastModifiedBy>
  <cp:revision>8</cp:revision>
  <dcterms:created xsi:type="dcterms:W3CDTF">2025-11-27T14:30:00Z</dcterms:created>
  <dcterms:modified xsi:type="dcterms:W3CDTF">2025-11-28T06:09:00Z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Word(16.0)</vt:lpwstr>
  </property>
  <property fmtid="{D5CDD505-2E9C-101B-9397-08002B2CF9AE}" pid="3" name="Producer">
    <vt:lpwstr>www.adlibsoftware.com: CTP (6.0.3.67246) OS (Windows 2012,2,0,64)</vt:lpwstr>
  </property>
</Properties>
</file>