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D92234C" w14:textId="77777777" w:rsidR="002C7AC6" w:rsidRPr="00D740A7" w:rsidRDefault="002C7AC6" w:rsidP="00D740A7">
      <w:pPr>
        <w:pageBreakBefore/>
        <w:tabs>
          <w:tab w:val="left" w:pos="0"/>
        </w:tabs>
        <w:suppressAutoHyphens/>
        <w:spacing w:after="0" w:line="240" w:lineRule="auto"/>
        <w:jc w:val="both"/>
        <w:rPr>
          <w:rFonts w:ascii="Times New Roman" w:hAnsi="Times New Roman" w:cs="Times New Roman"/>
          <w:kern w:val="2"/>
          <w:lang w:val="lt-LT"/>
        </w:rPr>
      </w:pPr>
    </w:p>
    <w:p w14:paraId="5D92234D" w14:textId="77777777" w:rsidR="002C7AC6" w:rsidRPr="00D740A7" w:rsidRDefault="002C7AC6" w:rsidP="00D740A7">
      <w:pPr>
        <w:tabs>
          <w:tab w:val="left" w:pos="0"/>
        </w:tabs>
        <w:suppressAutoHyphens/>
        <w:spacing w:after="0" w:line="240" w:lineRule="auto"/>
        <w:jc w:val="both"/>
        <w:rPr>
          <w:rFonts w:ascii="Times New Roman" w:hAnsi="Times New Roman" w:cs="Times New Roman"/>
          <w:kern w:val="2"/>
          <w:lang w:val="lt-LT"/>
        </w:rPr>
      </w:pPr>
    </w:p>
    <w:p w14:paraId="5D92234E" w14:textId="77777777" w:rsidR="002C7AC6" w:rsidRPr="00D740A7" w:rsidRDefault="002C7AC6" w:rsidP="00D740A7">
      <w:pPr>
        <w:tabs>
          <w:tab w:val="left" w:pos="0"/>
        </w:tabs>
        <w:suppressAutoHyphens/>
        <w:spacing w:after="0" w:line="240" w:lineRule="auto"/>
        <w:jc w:val="both"/>
        <w:rPr>
          <w:rFonts w:ascii="Times New Roman" w:hAnsi="Times New Roman" w:cs="Times New Roman"/>
          <w:kern w:val="2"/>
          <w:lang w:val="lt-LT"/>
        </w:rPr>
      </w:pPr>
    </w:p>
    <w:p w14:paraId="5D92234F" w14:textId="77777777" w:rsidR="002C7AC6" w:rsidRPr="00D740A7" w:rsidRDefault="002C7AC6" w:rsidP="00D740A7">
      <w:pPr>
        <w:tabs>
          <w:tab w:val="left" w:pos="0"/>
        </w:tabs>
        <w:suppressAutoHyphens/>
        <w:spacing w:after="0" w:line="240" w:lineRule="auto"/>
        <w:jc w:val="both"/>
        <w:rPr>
          <w:rFonts w:ascii="Times New Roman" w:hAnsi="Times New Roman" w:cs="Times New Roman"/>
          <w:kern w:val="2"/>
          <w:lang w:val="lt-LT"/>
        </w:rPr>
      </w:pPr>
    </w:p>
    <w:p w14:paraId="5D922350" w14:textId="77777777" w:rsidR="002C7AC6" w:rsidRPr="00D740A7" w:rsidRDefault="002C7AC6" w:rsidP="00D740A7">
      <w:pPr>
        <w:tabs>
          <w:tab w:val="left" w:pos="0"/>
        </w:tabs>
        <w:suppressAutoHyphens/>
        <w:spacing w:after="0" w:line="240" w:lineRule="auto"/>
        <w:jc w:val="both"/>
        <w:rPr>
          <w:rFonts w:ascii="Times New Roman" w:hAnsi="Times New Roman" w:cs="Times New Roman"/>
          <w:kern w:val="2"/>
          <w:lang w:val="lt-LT"/>
        </w:rPr>
      </w:pPr>
    </w:p>
    <w:p w14:paraId="5D922351" w14:textId="77777777" w:rsidR="002C7AC6" w:rsidRPr="00D740A7" w:rsidRDefault="002C7AC6" w:rsidP="00D740A7">
      <w:pPr>
        <w:tabs>
          <w:tab w:val="left" w:pos="0"/>
        </w:tabs>
        <w:suppressAutoHyphens/>
        <w:spacing w:after="0" w:line="240" w:lineRule="auto"/>
        <w:jc w:val="both"/>
        <w:rPr>
          <w:rFonts w:ascii="Times New Roman" w:hAnsi="Times New Roman" w:cs="Times New Roman"/>
          <w:kern w:val="2"/>
          <w:lang w:val="lt-LT"/>
        </w:rPr>
      </w:pPr>
    </w:p>
    <w:p w14:paraId="5D922352" w14:textId="77777777" w:rsidR="002C7AC6" w:rsidRPr="00D740A7" w:rsidRDefault="002C7AC6" w:rsidP="00D740A7">
      <w:pPr>
        <w:tabs>
          <w:tab w:val="left" w:pos="0"/>
        </w:tabs>
        <w:suppressAutoHyphens/>
        <w:spacing w:after="0" w:line="240" w:lineRule="auto"/>
        <w:jc w:val="both"/>
        <w:rPr>
          <w:rFonts w:ascii="Times New Roman" w:hAnsi="Times New Roman" w:cs="Times New Roman"/>
          <w:kern w:val="2"/>
          <w:lang w:val="lt-LT"/>
        </w:rPr>
      </w:pPr>
    </w:p>
    <w:p w14:paraId="5D922353" w14:textId="77777777" w:rsidR="002C7AC6" w:rsidRPr="00D740A7" w:rsidRDefault="002C7AC6" w:rsidP="00D740A7">
      <w:pPr>
        <w:tabs>
          <w:tab w:val="left" w:pos="0"/>
        </w:tabs>
        <w:suppressAutoHyphens/>
        <w:spacing w:after="0" w:line="240" w:lineRule="auto"/>
        <w:jc w:val="both"/>
        <w:rPr>
          <w:rFonts w:ascii="Times New Roman" w:hAnsi="Times New Roman" w:cs="Times New Roman"/>
          <w:kern w:val="2"/>
          <w:lang w:val="lt-LT"/>
        </w:rPr>
      </w:pPr>
    </w:p>
    <w:p w14:paraId="5D922354" w14:textId="77777777" w:rsidR="002C7AC6" w:rsidRPr="00D740A7" w:rsidRDefault="002C7AC6" w:rsidP="00D740A7">
      <w:pPr>
        <w:tabs>
          <w:tab w:val="left" w:pos="0"/>
        </w:tabs>
        <w:suppressAutoHyphens/>
        <w:spacing w:after="0" w:line="240" w:lineRule="auto"/>
        <w:jc w:val="both"/>
        <w:rPr>
          <w:rFonts w:ascii="Times New Roman" w:hAnsi="Times New Roman" w:cs="Times New Roman"/>
          <w:kern w:val="2"/>
          <w:lang w:val="lt-LT"/>
        </w:rPr>
      </w:pPr>
    </w:p>
    <w:p w14:paraId="5D922355" w14:textId="77777777" w:rsidR="002C7AC6" w:rsidRPr="00D740A7" w:rsidRDefault="002C7AC6" w:rsidP="00D740A7">
      <w:pPr>
        <w:tabs>
          <w:tab w:val="left" w:pos="0"/>
        </w:tabs>
        <w:suppressAutoHyphens/>
        <w:spacing w:after="0" w:line="240" w:lineRule="auto"/>
        <w:jc w:val="both"/>
        <w:rPr>
          <w:rFonts w:ascii="Times New Roman" w:hAnsi="Times New Roman" w:cs="Times New Roman"/>
          <w:kern w:val="2"/>
          <w:lang w:val="lt-LT"/>
        </w:rPr>
      </w:pPr>
    </w:p>
    <w:p w14:paraId="5D922356" w14:textId="77777777" w:rsidR="002C7AC6" w:rsidRPr="00D740A7" w:rsidRDefault="002C7AC6" w:rsidP="00D740A7">
      <w:pPr>
        <w:tabs>
          <w:tab w:val="left" w:pos="0"/>
        </w:tabs>
        <w:suppressAutoHyphens/>
        <w:spacing w:after="0" w:line="240" w:lineRule="auto"/>
        <w:jc w:val="both"/>
        <w:rPr>
          <w:rFonts w:ascii="Times New Roman" w:hAnsi="Times New Roman" w:cs="Times New Roman"/>
          <w:kern w:val="2"/>
          <w:lang w:val="lt-LT"/>
        </w:rPr>
      </w:pPr>
    </w:p>
    <w:p w14:paraId="5D922357" w14:textId="77777777" w:rsidR="002C7AC6" w:rsidRPr="00D740A7" w:rsidRDefault="002C7AC6" w:rsidP="00D740A7">
      <w:pPr>
        <w:tabs>
          <w:tab w:val="left" w:pos="0"/>
        </w:tabs>
        <w:suppressAutoHyphens/>
        <w:spacing w:after="0" w:line="240" w:lineRule="auto"/>
        <w:jc w:val="both"/>
        <w:rPr>
          <w:rFonts w:ascii="Times New Roman" w:hAnsi="Times New Roman" w:cs="Times New Roman"/>
          <w:kern w:val="2"/>
          <w:lang w:val="lt-LT"/>
        </w:rPr>
      </w:pPr>
    </w:p>
    <w:p w14:paraId="5D922358" w14:textId="77777777" w:rsidR="002C7AC6" w:rsidRPr="00D740A7" w:rsidRDefault="002C7AC6" w:rsidP="00D740A7">
      <w:pPr>
        <w:tabs>
          <w:tab w:val="left" w:pos="0"/>
        </w:tabs>
        <w:suppressAutoHyphens/>
        <w:spacing w:after="0" w:line="240" w:lineRule="auto"/>
        <w:jc w:val="both"/>
        <w:rPr>
          <w:rFonts w:ascii="Times New Roman" w:hAnsi="Times New Roman" w:cs="Times New Roman"/>
          <w:kern w:val="2"/>
          <w:lang w:val="lt-LT"/>
        </w:rPr>
      </w:pPr>
    </w:p>
    <w:p w14:paraId="5D922359" w14:textId="77777777" w:rsidR="002C7AC6" w:rsidRPr="00D740A7" w:rsidRDefault="002C7AC6" w:rsidP="00D740A7">
      <w:pPr>
        <w:tabs>
          <w:tab w:val="left" w:pos="0"/>
        </w:tabs>
        <w:suppressAutoHyphens/>
        <w:spacing w:after="0" w:line="240" w:lineRule="auto"/>
        <w:jc w:val="both"/>
        <w:rPr>
          <w:rFonts w:ascii="Times New Roman" w:hAnsi="Times New Roman" w:cs="Times New Roman"/>
          <w:kern w:val="2"/>
          <w:lang w:val="lt-LT"/>
        </w:rPr>
      </w:pPr>
    </w:p>
    <w:p w14:paraId="5D92235A" w14:textId="77777777" w:rsidR="002C7AC6" w:rsidRPr="00D740A7" w:rsidRDefault="002C7AC6" w:rsidP="00D740A7">
      <w:pPr>
        <w:tabs>
          <w:tab w:val="left" w:pos="0"/>
        </w:tabs>
        <w:suppressAutoHyphens/>
        <w:spacing w:after="0" w:line="240" w:lineRule="auto"/>
        <w:jc w:val="both"/>
        <w:rPr>
          <w:rFonts w:ascii="Times New Roman" w:hAnsi="Times New Roman" w:cs="Times New Roman"/>
          <w:kern w:val="2"/>
          <w:lang w:val="lt-LT"/>
        </w:rPr>
      </w:pPr>
    </w:p>
    <w:p w14:paraId="5D92235B" w14:textId="77777777" w:rsidR="002C7AC6" w:rsidRPr="00D740A7" w:rsidRDefault="002C7AC6" w:rsidP="00D740A7">
      <w:pPr>
        <w:tabs>
          <w:tab w:val="left" w:pos="0"/>
        </w:tabs>
        <w:suppressAutoHyphens/>
        <w:spacing w:after="0" w:line="240" w:lineRule="auto"/>
        <w:jc w:val="both"/>
        <w:rPr>
          <w:rFonts w:ascii="Times New Roman" w:hAnsi="Times New Roman" w:cs="Times New Roman"/>
          <w:kern w:val="2"/>
          <w:lang w:val="lt-LT"/>
        </w:rPr>
      </w:pPr>
    </w:p>
    <w:p w14:paraId="5D92235C" w14:textId="77777777" w:rsidR="002C7AC6" w:rsidRPr="00D740A7" w:rsidRDefault="002C7AC6" w:rsidP="00D740A7">
      <w:pPr>
        <w:tabs>
          <w:tab w:val="left" w:pos="0"/>
        </w:tabs>
        <w:suppressAutoHyphens/>
        <w:spacing w:after="0" w:line="240" w:lineRule="auto"/>
        <w:jc w:val="both"/>
        <w:rPr>
          <w:rFonts w:ascii="Times New Roman" w:hAnsi="Times New Roman" w:cs="Times New Roman"/>
          <w:kern w:val="2"/>
          <w:lang w:val="lt-LT"/>
        </w:rPr>
      </w:pPr>
    </w:p>
    <w:p w14:paraId="5D92235D" w14:textId="77777777" w:rsidR="002C7AC6" w:rsidRPr="00D740A7" w:rsidRDefault="002C7AC6" w:rsidP="00D740A7">
      <w:pPr>
        <w:tabs>
          <w:tab w:val="left" w:pos="0"/>
        </w:tabs>
        <w:suppressAutoHyphens/>
        <w:spacing w:after="0" w:line="240" w:lineRule="auto"/>
        <w:jc w:val="both"/>
        <w:rPr>
          <w:rFonts w:ascii="Times New Roman" w:hAnsi="Times New Roman" w:cs="Times New Roman"/>
          <w:kern w:val="2"/>
          <w:lang w:val="lt-LT"/>
        </w:rPr>
      </w:pPr>
    </w:p>
    <w:p w14:paraId="5D92235E" w14:textId="77777777" w:rsidR="002C7AC6" w:rsidRPr="00D740A7" w:rsidRDefault="002C7AC6" w:rsidP="00D740A7">
      <w:pPr>
        <w:tabs>
          <w:tab w:val="left" w:pos="0"/>
        </w:tabs>
        <w:suppressAutoHyphens/>
        <w:spacing w:after="0" w:line="240" w:lineRule="auto"/>
        <w:jc w:val="both"/>
        <w:rPr>
          <w:rFonts w:ascii="Times New Roman" w:hAnsi="Times New Roman" w:cs="Times New Roman"/>
          <w:kern w:val="2"/>
          <w:lang w:val="lt-LT"/>
        </w:rPr>
      </w:pPr>
    </w:p>
    <w:p w14:paraId="5D92235F" w14:textId="77777777" w:rsidR="002C7AC6" w:rsidRPr="00D740A7" w:rsidRDefault="002C7AC6" w:rsidP="00D740A7">
      <w:pPr>
        <w:tabs>
          <w:tab w:val="left" w:pos="0"/>
        </w:tabs>
        <w:suppressAutoHyphens/>
        <w:spacing w:after="0" w:line="240" w:lineRule="auto"/>
        <w:jc w:val="both"/>
        <w:rPr>
          <w:rFonts w:ascii="Times New Roman" w:hAnsi="Times New Roman" w:cs="Times New Roman"/>
          <w:kern w:val="2"/>
          <w:lang w:val="lt-LT"/>
        </w:rPr>
      </w:pPr>
    </w:p>
    <w:p w14:paraId="5D922360" w14:textId="77777777" w:rsidR="002C7AC6" w:rsidRPr="00D740A7" w:rsidRDefault="002C7AC6" w:rsidP="00D740A7">
      <w:pPr>
        <w:tabs>
          <w:tab w:val="left" w:pos="0"/>
        </w:tabs>
        <w:suppressAutoHyphens/>
        <w:spacing w:after="0" w:line="240" w:lineRule="auto"/>
        <w:jc w:val="both"/>
        <w:rPr>
          <w:rFonts w:ascii="Times New Roman" w:hAnsi="Times New Roman" w:cs="Times New Roman"/>
          <w:kern w:val="2"/>
          <w:lang w:val="lt-LT"/>
        </w:rPr>
      </w:pPr>
    </w:p>
    <w:p w14:paraId="5D922361" w14:textId="77777777" w:rsidR="002C7AC6" w:rsidRPr="00D740A7" w:rsidRDefault="002C7AC6" w:rsidP="00D740A7">
      <w:pPr>
        <w:tabs>
          <w:tab w:val="left" w:pos="0"/>
        </w:tabs>
        <w:suppressAutoHyphens/>
        <w:spacing w:after="0" w:line="240" w:lineRule="auto"/>
        <w:jc w:val="both"/>
        <w:rPr>
          <w:rFonts w:ascii="Times New Roman" w:hAnsi="Times New Roman" w:cs="Times New Roman"/>
          <w:kern w:val="2"/>
          <w:lang w:val="lt-LT"/>
        </w:rPr>
      </w:pPr>
    </w:p>
    <w:p w14:paraId="5D922362" w14:textId="77777777" w:rsidR="002C7AC6" w:rsidRPr="00D740A7" w:rsidRDefault="002C7AC6" w:rsidP="00D740A7">
      <w:pPr>
        <w:tabs>
          <w:tab w:val="left" w:pos="567"/>
        </w:tabs>
        <w:suppressAutoHyphens/>
        <w:spacing w:after="0" w:line="240" w:lineRule="auto"/>
        <w:outlineLvl w:val="0"/>
        <w:rPr>
          <w:rFonts w:ascii="Times New Roman" w:hAnsi="Times New Roman" w:cs="Times New Roman"/>
          <w:bCs/>
          <w:caps/>
          <w:kern w:val="2"/>
          <w:lang w:val="lt-LT"/>
        </w:rPr>
      </w:pPr>
      <w:bookmarkStart w:id="0" w:name="_Toc129243136"/>
      <w:bookmarkStart w:id="1" w:name="_Toc129243261"/>
    </w:p>
    <w:p w14:paraId="5D922363" w14:textId="77777777" w:rsidR="002C7AC6" w:rsidRPr="00D740A7" w:rsidRDefault="002C7AC6" w:rsidP="00D740A7">
      <w:pPr>
        <w:tabs>
          <w:tab w:val="left" w:pos="567"/>
        </w:tabs>
        <w:suppressAutoHyphens/>
        <w:spacing w:after="0" w:line="240" w:lineRule="auto"/>
        <w:jc w:val="center"/>
        <w:outlineLvl w:val="0"/>
        <w:rPr>
          <w:rFonts w:ascii="Times New Roman" w:hAnsi="Times New Roman" w:cs="Times New Roman"/>
          <w:b/>
          <w:caps/>
          <w:kern w:val="2"/>
          <w:lang w:val="lt-LT"/>
        </w:rPr>
      </w:pPr>
      <w:r w:rsidRPr="00D740A7">
        <w:rPr>
          <w:rFonts w:ascii="Times New Roman" w:hAnsi="Times New Roman" w:cs="Times New Roman"/>
          <w:b/>
          <w:caps/>
          <w:kern w:val="2"/>
          <w:lang w:val="lt-LT"/>
        </w:rPr>
        <w:t>A. ŽENKLINIMAS</w:t>
      </w:r>
      <w:bookmarkEnd w:id="0"/>
      <w:bookmarkEnd w:id="1"/>
    </w:p>
    <w:p w14:paraId="5D922364" w14:textId="77777777" w:rsidR="002C7AC6" w:rsidRPr="00D740A7" w:rsidRDefault="002C7AC6" w:rsidP="00D740A7">
      <w:pPr>
        <w:pageBreakBefore/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uppressAutoHyphens/>
        <w:spacing w:after="0" w:line="240" w:lineRule="auto"/>
        <w:rPr>
          <w:rFonts w:ascii="Times New Roman" w:hAnsi="Times New Roman" w:cs="Times New Roman"/>
          <w:kern w:val="2"/>
          <w:lang w:val="lt-LT"/>
        </w:rPr>
      </w:pPr>
      <w:r w:rsidRPr="00D740A7">
        <w:rPr>
          <w:rFonts w:ascii="Times New Roman" w:hAnsi="Times New Roman" w:cs="Times New Roman"/>
          <w:b/>
          <w:kern w:val="2"/>
          <w:lang w:val="lt-LT"/>
        </w:rPr>
        <w:lastRenderedPageBreak/>
        <w:t>INFORMACIJA ANT IŠORINĖS PAKUOTĖS</w:t>
      </w:r>
    </w:p>
    <w:p w14:paraId="5D922365" w14:textId="77777777" w:rsidR="002C7AC6" w:rsidRPr="00D740A7" w:rsidRDefault="002C7AC6" w:rsidP="00D740A7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uppressAutoHyphens/>
        <w:spacing w:after="0" w:line="240" w:lineRule="auto"/>
        <w:rPr>
          <w:rFonts w:ascii="Times New Roman" w:hAnsi="Times New Roman" w:cs="Times New Roman"/>
          <w:kern w:val="2"/>
          <w:lang w:val="lt-LT"/>
        </w:rPr>
      </w:pPr>
    </w:p>
    <w:p w14:paraId="5D922366" w14:textId="77777777" w:rsidR="002C7AC6" w:rsidRPr="00D740A7" w:rsidRDefault="002C7AC6" w:rsidP="00D740A7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uppressAutoHyphens/>
        <w:spacing w:after="0" w:line="240" w:lineRule="auto"/>
        <w:rPr>
          <w:rFonts w:ascii="Times New Roman" w:hAnsi="Times New Roman" w:cs="Times New Roman"/>
          <w:color w:val="000000"/>
          <w:kern w:val="2"/>
          <w:lang w:val="lt-LT"/>
        </w:rPr>
      </w:pPr>
      <w:r w:rsidRPr="00D740A7">
        <w:rPr>
          <w:rFonts w:ascii="Times New Roman" w:hAnsi="Times New Roman" w:cs="Times New Roman"/>
          <w:b/>
          <w:color w:val="000000"/>
          <w:kern w:val="2"/>
          <w:lang w:val="lt-LT"/>
        </w:rPr>
        <w:t>KARTONO DĖŽUTĖ</w:t>
      </w:r>
    </w:p>
    <w:p w14:paraId="5D922367" w14:textId="77777777" w:rsidR="002C7AC6" w:rsidRPr="00D740A7" w:rsidRDefault="002C7AC6" w:rsidP="00D740A7">
      <w:pPr>
        <w:suppressAutoHyphens/>
        <w:spacing w:after="0" w:line="240" w:lineRule="auto"/>
        <w:rPr>
          <w:rFonts w:ascii="Times New Roman" w:hAnsi="Times New Roman" w:cs="Times New Roman"/>
          <w:color w:val="000000"/>
          <w:kern w:val="2"/>
          <w:lang w:val="lt-LT"/>
        </w:rPr>
      </w:pPr>
    </w:p>
    <w:p w14:paraId="5D922368" w14:textId="77777777" w:rsidR="002C7AC6" w:rsidRPr="00D740A7" w:rsidRDefault="002C7AC6" w:rsidP="00D740A7">
      <w:pPr>
        <w:suppressAutoHyphens/>
        <w:spacing w:after="0" w:line="240" w:lineRule="auto"/>
        <w:rPr>
          <w:rFonts w:ascii="Times New Roman" w:hAnsi="Times New Roman" w:cs="Times New Roman"/>
          <w:color w:val="000000"/>
          <w:kern w:val="2"/>
          <w:lang w:val="lt-LT"/>
        </w:rPr>
      </w:pPr>
    </w:p>
    <w:p w14:paraId="5D922369" w14:textId="77777777" w:rsidR="002C7AC6" w:rsidRPr="00D740A7" w:rsidRDefault="002C7AC6" w:rsidP="00D740A7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tabs>
          <w:tab w:val="left" w:pos="567"/>
        </w:tabs>
        <w:suppressAutoHyphens/>
        <w:spacing w:after="0" w:line="240" w:lineRule="auto"/>
        <w:rPr>
          <w:rFonts w:ascii="Times New Roman" w:hAnsi="Times New Roman" w:cs="Times New Roman"/>
          <w:color w:val="000000"/>
          <w:kern w:val="2"/>
          <w:lang w:val="lt-LT"/>
        </w:rPr>
      </w:pPr>
      <w:r w:rsidRPr="00D740A7">
        <w:rPr>
          <w:rFonts w:ascii="Times New Roman" w:hAnsi="Times New Roman" w:cs="Times New Roman"/>
          <w:b/>
          <w:color w:val="000000"/>
          <w:kern w:val="2"/>
          <w:lang w:val="lt-LT"/>
        </w:rPr>
        <w:t>1.</w:t>
      </w:r>
      <w:r w:rsidRPr="00D740A7">
        <w:rPr>
          <w:rFonts w:ascii="Times New Roman" w:hAnsi="Times New Roman" w:cs="Times New Roman"/>
          <w:b/>
          <w:color w:val="000000"/>
          <w:kern w:val="2"/>
          <w:lang w:val="lt-LT"/>
        </w:rPr>
        <w:tab/>
      </w:r>
      <w:r w:rsidRPr="00D740A7">
        <w:rPr>
          <w:rFonts w:ascii="Times New Roman" w:hAnsi="Times New Roman" w:cs="Times New Roman"/>
          <w:b/>
          <w:kern w:val="2"/>
          <w:lang w:val="lt-LT"/>
        </w:rPr>
        <w:t>VAISTINIO PREPARATO PAVADINIMAS</w:t>
      </w:r>
    </w:p>
    <w:p w14:paraId="5D92236A" w14:textId="77777777" w:rsidR="002C7AC6" w:rsidRPr="00D740A7" w:rsidRDefault="002C7AC6" w:rsidP="00D740A7">
      <w:pPr>
        <w:tabs>
          <w:tab w:val="left" w:pos="567"/>
        </w:tabs>
        <w:suppressAutoHyphens/>
        <w:spacing w:after="0" w:line="240" w:lineRule="auto"/>
        <w:rPr>
          <w:rFonts w:ascii="Times New Roman" w:hAnsi="Times New Roman" w:cs="Times New Roman"/>
          <w:color w:val="000000"/>
          <w:kern w:val="2"/>
          <w:lang w:val="lt-LT"/>
        </w:rPr>
      </w:pPr>
    </w:p>
    <w:p w14:paraId="5D92236B" w14:textId="77777777" w:rsidR="002C7AC6" w:rsidRPr="00D740A7" w:rsidRDefault="002C7AC6" w:rsidP="00D740A7">
      <w:pPr>
        <w:tabs>
          <w:tab w:val="left" w:pos="567"/>
        </w:tabs>
        <w:suppressAutoHyphens/>
        <w:spacing w:after="0" w:line="240" w:lineRule="auto"/>
        <w:rPr>
          <w:rFonts w:ascii="Times New Roman" w:hAnsi="Times New Roman" w:cs="Times New Roman"/>
          <w:color w:val="000000"/>
          <w:kern w:val="2"/>
          <w:lang w:val="lt-LT"/>
        </w:rPr>
      </w:pPr>
      <w:proofErr w:type="spellStart"/>
      <w:r w:rsidRPr="00D740A7">
        <w:rPr>
          <w:rFonts w:ascii="Times New Roman" w:hAnsi="Times New Roman" w:cs="Times New Roman"/>
          <w:kern w:val="2"/>
          <w:lang w:val="lt-LT"/>
        </w:rPr>
        <w:t>Alotendin</w:t>
      </w:r>
      <w:proofErr w:type="spellEnd"/>
      <w:r w:rsidRPr="00D740A7">
        <w:rPr>
          <w:rFonts w:ascii="Times New Roman" w:hAnsi="Times New Roman" w:cs="Times New Roman"/>
          <w:kern w:val="2"/>
          <w:lang w:val="lt-LT"/>
        </w:rPr>
        <w:t xml:space="preserve"> 5</w:t>
      </w:r>
      <w:r w:rsidR="006C11FE" w:rsidRPr="00D740A7">
        <w:rPr>
          <w:rFonts w:ascii="Times New Roman" w:hAnsi="Times New Roman" w:cs="Times New Roman"/>
          <w:kern w:val="2"/>
          <w:lang w:val="lt-LT"/>
        </w:rPr>
        <w:t> </w:t>
      </w:r>
      <w:r w:rsidRPr="00D740A7">
        <w:rPr>
          <w:rFonts w:ascii="Times New Roman" w:hAnsi="Times New Roman" w:cs="Times New Roman"/>
          <w:kern w:val="2"/>
          <w:lang w:val="lt-LT"/>
        </w:rPr>
        <w:t>mg/5</w:t>
      </w:r>
      <w:r w:rsidR="006C11FE" w:rsidRPr="00D740A7">
        <w:rPr>
          <w:rFonts w:ascii="Times New Roman" w:hAnsi="Times New Roman" w:cs="Times New Roman"/>
          <w:kern w:val="2"/>
          <w:lang w:val="lt-LT"/>
        </w:rPr>
        <w:t> </w:t>
      </w:r>
      <w:r w:rsidRPr="00D740A7">
        <w:rPr>
          <w:rFonts w:ascii="Times New Roman" w:hAnsi="Times New Roman" w:cs="Times New Roman"/>
          <w:kern w:val="2"/>
          <w:lang w:val="lt-LT"/>
        </w:rPr>
        <w:t>mg tabletės</w:t>
      </w:r>
    </w:p>
    <w:p w14:paraId="5D92236C" w14:textId="77777777" w:rsidR="002C7AC6" w:rsidRPr="00D740A7" w:rsidRDefault="006C11FE" w:rsidP="00D740A7">
      <w:pPr>
        <w:tabs>
          <w:tab w:val="left" w:pos="567"/>
        </w:tabs>
        <w:suppressAutoHyphens/>
        <w:spacing w:after="0" w:line="240" w:lineRule="auto"/>
        <w:rPr>
          <w:rFonts w:ascii="Times New Roman" w:hAnsi="Times New Roman" w:cs="Times New Roman"/>
          <w:color w:val="000000"/>
          <w:kern w:val="2"/>
          <w:lang w:val="lt-LT"/>
        </w:rPr>
      </w:pPr>
      <w:proofErr w:type="spellStart"/>
      <w:r w:rsidRPr="00D740A7">
        <w:rPr>
          <w:rFonts w:ascii="Times New Roman" w:hAnsi="Times New Roman" w:cs="Times New Roman"/>
          <w:color w:val="000000"/>
          <w:kern w:val="2"/>
          <w:lang w:val="lt-LT"/>
        </w:rPr>
        <w:t>b</w:t>
      </w:r>
      <w:r w:rsidR="002C7AC6" w:rsidRPr="00D740A7">
        <w:rPr>
          <w:rFonts w:ascii="Times New Roman" w:hAnsi="Times New Roman" w:cs="Times New Roman"/>
          <w:color w:val="000000"/>
          <w:kern w:val="2"/>
          <w:lang w:val="lt-LT"/>
        </w:rPr>
        <w:t>izoprololio</w:t>
      </w:r>
      <w:proofErr w:type="spellEnd"/>
      <w:r w:rsidR="002C7AC6" w:rsidRPr="00D740A7">
        <w:rPr>
          <w:rFonts w:ascii="Times New Roman" w:hAnsi="Times New Roman" w:cs="Times New Roman"/>
          <w:color w:val="000000"/>
          <w:kern w:val="2"/>
          <w:lang w:val="lt-LT"/>
        </w:rPr>
        <w:t xml:space="preserve"> </w:t>
      </w:r>
      <w:proofErr w:type="spellStart"/>
      <w:r w:rsidR="002C7AC6" w:rsidRPr="00D740A7">
        <w:rPr>
          <w:rFonts w:ascii="Times New Roman" w:hAnsi="Times New Roman" w:cs="Times New Roman"/>
          <w:color w:val="000000"/>
          <w:kern w:val="2"/>
          <w:lang w:val="lt-LT"/>
        </w:rPr>
        <w:t>fumaratas</w:t>
      </w:r>
      <w:proofErr w:type="spellEnd"/>
      <w:r w:rsidR="002C7AC6" w:rsidRPr="00D740A7">
        <w:rPr>
          <w:rFonts w:ascii="Times New Roman" w:hAnsi="Times New Roman" w:cs="Times New Roman"/>
          <w:color w:val="000000"/>
          <w:kern w:val="2"/>
          <w:lang w:val="lt-LT"/>
        </w:rPr>
        <w:t xml:space="preserve"> / </w:t>
      </w:r>
      <w:proofErr w:type="spellStart"/>
      <w:r w:rsidRPr="00D740A7">
        <w:rPr>
          <w:rFonts w:ascii="Times New Roman" w:hAnsi="Times New Roman" w:cs="Times New Roman"/>
          <w:color w:val="000000"/>
          <w:kern w:val="2"/>
          <w:lang w:val="lt-LT"/>
        </w:rPr>
        <w:t>a</w:t>
      </w:r>
      <w:r w:rsidR="002C7AC6" w:rsidRPr="00D740A7">
        <w:rPr>
          <w:rFonts w:ascii="Times New Roman" w:hAnsi="Times New Roman" w:cs="Times New Roman"/>
          <w:color w:val="000000"/>
          <w:kern w:val="2"/>
          <w:lang w:val="lt-LT"/>
        </w:rPr>
        <w:t>mlodipinas</w:t>
      </w:r>
      <w:proofErr w:type="spellEnd"/>
    </w:p>
    <w:p w14:paraId="5D92236D" w14:textId="77777777" w:rsidR="002C7AC6" w:rsidRPr="00D740A7" w:rsidRDefault="002C7AC6" w:rsidP="00D740A7">
      <w:pPr>
        <w:tabs>
          <w:tab w:val="left" w:pos="567"/>
        </w:tabs>
        <w:suppressAutoHyphens/>
        <w:spacing w:after="0" w:line="240" w:lineRule="auto"/>
        <w:rPr>
          <w:rFonts w:ascii="Times New Roman" w:hAnsi="Times New Roman" w:cs="Times New Roman"/>
          <w:color w:val="000000"/>
          <w:kern w:val="2"/>
          <w:lang w:val="lt-LT"/>
        </w:rPr>
      </w:pPr>
    </w:p>
    <w:p w14:paraId="5D92236E" w14:textId="77777777" w:rsidR="002C7AC6" w:rsidRPr="00D740A7" w:rsidRDefault="002C7AC6" w:rsidP="00D740A7">
      <w:pPr>
        <w:tabs>
          <w:tab w:val="left" w:pos="567"/>
        </w:tabs>
        <w:suppressAutoHyphens/>
        <w:spacing w:after="0" w:line="240" w:lineRule="auto"/>
        <w:rPr>
          <w:rFonts w:ascii="Times New Roman" w:hAnsi="Times New Roman" w:cs="Times New Roman"/>
          <w:color w:val="000000"/>
          <w:kern w:val="2"/>
          <w:lang w:val="lt-LT"/>
        </w:rPr>
      </w:pPr>
    </w:p>
    <w:p w14:paraId="5D92236F" w14:textId="77777777" w:rsidR="002C7AC6" w:rsidRPr="00D740A7" w:rsidRDefault="002C7AC6" w:rsidP="00D740A7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tabs>
          <w:tab w:val="left" w:pos="0"/>
          <w:tab w:val="left" w:pos="567"/>
        </w:tabs>
        <w:suppressAutoHyphens/>
        <w:spacing w:after="0" w:line="240" w:lineRule="auto"/>
        <w:rPr>
          <w:rFonts w:ascii="Times New Roman" w:hAnsi="Times New Roman" w:cs="Times New Roman"/>
          <w:b/>
          <w:color w:val="000000"/>
          <w:kern w:val="2"/>
          <w:lang w:val="lt-LT"/>
        </w:rPr>
      </w:pPr>
      <w:r w:rsidRPr="00D740A7">
        <w:rPr>
          <w:rFonts w:ascii="Times New Roman" w:hAnsi="Times New Roman" w:cs="Times New Roman"/>
          <w:b/>
          <w:kern w:val="2"/>
          <w:lang w:val="lt-LT"/>
        </w:rPr>
        <w:t>2.</w:t>
      </w:r>
      <w:r w:rsidRPr="00D740A7">
        <w:rPr>
          <w:rFonts w:ascii="Times New Roman" w:hAnsi="Times New Roman" w:cs="Times New Roman"/>
          <w:b/>
          <w:kern w:val="2"/>
          <w:lang w:val="lt-LT"/>
        </w:rPr>
        <w:tab/>
      </w:r>
      <w:r w:rsidR="006C11FE" w:rsidRPr="00D740A7">
        <w:rPr>
          <w:rFonts w:ascii="Times New Roman" w:eastAsia="Times New Roman" w:hAnsi="Times New Roman" w:cs="Times New Roman"/>
          <w:b/>
          <w:noProof/>
          <w:snapToGrid w:val="0"/>
          <w:lang w:val="lt-LT"/>
        </w:rPr>
        <w:t>VEIKLIOJI (-IOS) MEDŽIAGA (-OS) IR JOS (-Ų) KIEKIS (-IAI)</w:t>
      </w:r>
    </w:p>
    <w:p w14:paraId="5D922370" w14:textId="77777777" w:rsidR="002C7AC6" w:rsidRPr="00D740A7" w:rsidRDefault="002C7AC6" w:rsidP="00D740A7">
      <w:pPr>
        <w:tabs>
          <w:tab w:val="left" w:pos="567"/>
        </w:tabs>
        <w:suppressAutoHyphens/>
        <w:spacing w:after="0" w:line="240" w:lineRule="auto"/>
        <w:rPr>
          <w:rFonts w:ascii="Times New Roman" w:hAnsi="Times New Roman" w:cs="Times New Roman"/>
          <w:color w:val="000000"/>
          <w:kern w:val="2"/>
          <w:lang w:val="lt-LT"/>
        </w:rPr>
      </w:pPr>
    </w:p>
    <w:p w14:paraId="5D922371" w14:textId="77777777" w:rsidR="002C7AC6" w:rsidRPr="00D740A7" w:rsidRDefault="002C7AC6" w:rsidP="00D740A7">
      <w:pPr>
        <w:tabs>
          <w:tab w:val="left" w:pos="567"/>
        </w:tabs>
        <w:suppressAutoHyphens/>
        <w:spacing w:after="0" w:line="240" w:lineRule="auto"/>
        <w:rPr>
          <w:rFonts w:ascii="Times New Roman" w:hAnsi="Times New Roman" w:cs="Times New Roman"/>
          <w:color w:val="000000"/>
          <w:kern w:val="2"/>
          <w:lang w:val="lt-LT"/>
        </w:rPr>
      </w:pPr>
      <w:r w:rsidRPr="00D740A7">
        <w:rPr>
          <w:rFonts w:ascii="Times New Roman" w:hAnsi="Times New Roman" w:cs="Times New Roman"/>
          <w:color w:val="000000"/>
          <w:kern w:val="2"/>
          <w:lang w:val="lt-LT"/>
        </w:rPr>
        <w:t>Kiekvienoje tabletėje yra</w:t>
      </w:r>
      <w:r w:rsidRPr="00D740A7">
        <w:rPr>
          <w:rFonts w:ascii="Times New Roman" w:hAnsi="Times New Roman" w:cs="Times New Roman"/>
          <w:b/>
          <w:color w:val="000000"/>
          <w:kern w:val="2"/>
          <w:lang w:val="lt-LT"/>
        </w:rPr>
        <w:t xml:space="preserve"> </w:t>
      </w:r>
      <w:r w:rsidRPr="00D740A7">
        <w:rPr>
          <w:rFonts w:ascii="Times New Roman" w:hAnsi="Times New Roman" w:cs="Times New Roman"/>
          <w:kern w:val="2"/>
          <w:lang w:val="lt-LT"/>
        </w:rPr>
        <w:t xml:space="preserve">5 mg </w:t>
      </w:r>
      <w:proofErr w:type="spellStart"/>
      <w:r w:rsidRPr="00D740A7">
        <w:rPr>
          <w:rFonts w:ascii="Times New Roman" w:hAnsi="Times New Roman" w:cs="Times New Roman"/>
          <w:kern w:val="2"/>
          <w:lang w:val="lt-LT"/>
        </w:rPr>
        <w:t>bizoprololio</w:t>
      </w:r>
      <w:proofErr w:type="spellEnd"/>
      <w:r w:rsidRPr="00D740A7">
        <w:rPr>
          <w:rFonts w:ascii="Times New Roman" w:hAnsi="Times New Roman" w:cs="Times New Roman"/>
          <w:kern w:val="2"/>
          <w:lang w:val="lt-LT"/>
        </w:rPr>
        <w:t xml:space="preserve"> </w:t>
      </w:r>
      <w:proofErr w:type="spellStart"/>
      <w:r w:rsidRPr="00D740A7">
        <w:rPr>
          <w:rFonts w:ascii="Times New Roman" w:hAnsi="Times New Roman" w:cs="Times New Roman"/>
          <w:kern w:val="2"/>
          <w:lang w:val="lt-LT"/>
        </w:rPr>
        <w:t>fumarato</w:t>
      </w:r>
      <w:proofErr w:type="spellEnd"/>
      <w:r w:rsidRPr="00D740A7">
        <w:rPr>
          <w:rFonts w:ascii="Times New Roman" w:hAnsi="Times New Roman" w:cs="Times New Roman"/>
          <w:kern w:val="2"/>
          <w:lang w:val="lt-LT"/>
        </w:rPr>
        <w:t xml:space="preserve"> ir 5 mg </w:t>
      </w:r>
      <w:proofErr w:type="spellStart"/>
      <w:r w:rsidRPr="00D740A7">
        <w:rPr>
          <w:rFonts w:ascii="Times New Roman" w:hAnsi="Times New Roman" w:cs="Times New Roman"/>
          <w:kern w:val="2"/>
          <w:lang w:val="lt-LT"/>
        </w:rPr>
        <w:t>amlodipino</w:t>
      </w:r>
      <w:proofErr w:type="spellEnd"/>
      <w:r w:rsidRPr="00D740A7">
        <w:rPr>
          <w:rFonts w:ascii="Times New Roman" w:hAnsi="Times New Roman" w:cs="Times New Roman"/>
          <w:kern w:val="2"/>
          <w:lang w:val="lt-LT"/>
        </w:rPr>
        <w:t xml:space="preserve"> (</w:t>
      </w:r>
      <w:proofErr w:type="spellStart"/>
      <w:r w:rsidRPr="00D740A7">
        <w:rPr>
          <w:rFonts w:ascii="Times New Roman" w:hAnsi="Times New Roman" w:cs="Times New Roman"/>
          <w:kern w:val="2"/>
          <w:lang w:val="lt-LT"/>
        </w:rPr>
        <w:t>besilato</w:t>
      </w:r>
      <w:proofErr w:type="spellEnd"/>
      <w:r w:rsidRPr="00D740A7">
        <w:rPr>
          <w:rFonts w:ascii="Times New Roman" w:hAnsi="Times New Roman" w:cs="Times New Roman"/>
          <w:kern w:val="2"/>
          <w:lang w:val="lt-LT"/>
        </w:rPr>
        <w:t xml:space="preserve"> pavidalu).</w:t>
      </w:r>
    </w:p>
    <w:p w14:paraId="5D922372" w14:textId="77777777" w:rsidR="002C7AC6" w:rsidRPr="00D740A7" w:rsidRDefault="002C7AC6" w:rsidP="00D740A7">
      <w:pPr>
        <w:tabs>
          <w:tab w:val="left" w:pos="567"/>
        </w:tabs>
        <w:suppressAutoHyphens/>
        <w:spacing w:after="0" w:line="240" w:lineRule="auto"/>
        <w:rPr>
          <w:rFonts w:ascii="Times New Roman" w:hAnsi="Times New Roman" w:cs="Times New Roman"/>
          <w:color w:val="000000"/>
          <w:kern w:val="2"/>
          <w:lang w:val="lt-LT"/>
        </w:rPr>
      </w:pPr>
    </w:p>
    <w:p w14:paraId="5D922373" w14:textId="77777777" w:rsidR="002C7AC6" w:rsidRPr="00D740A7" w:rsidRDefault="002C7AC6" w:rsidP="00D740A7">
      <w:pPr>
        <w:tabs>
          <w:tab w:val="left" w:pos="567"/>
        </w:tabs>
        <w:suppressAutoHyphens/>
        <w:spacing w:after="0" w:line="240" w:lineRule="auto"/>
        <w:rPr>
          <w:rFonts w:ascii="Times New Roman" w:hAnsi="Times New Roman" w:cs="Times New Roman"/>
          <w:color w:val="000000"/>
          <w:kern w:val="2"/>
          <w:lang w:val="lt-LT"/>
        </w:rPr>
      </w:pPr>
    </w:p>
    <w:p w14:paraId="5D922374" w14:textId="77777777" w:rsidR="002C7AC6" w:rsidRPr="00D740A7" w:rsidRDefault="002C7AC6" w:rsidP="00D740A7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tabs>
          <w:tab w:val="left" w:pos="0"/>
          <w:tab w:val="left" w:pos="567"/>
        </w:tabs>
        <w:suppressAutoHyphens/>
        <w:spacing w:after="0" w:line="240" w:lineRule="auto"/>
        <w:rPr>
          <w:rFonts w:ascii="Times New Roman" w:hAnsi="Times New Roman" w:cs="Times New Roman"/>
          <w:b/>
          <w:kern w:val="2"/>
          <w:lang w:val="lt-LT"/>
        </w:rPr>
      </w:pPr>
      <w:r w:rsidRPr="00D740A7">
        <w:rPr>
          <w:rFonts w:ascii="Times New Roman" w:hAnsi="Times New Roman" w:cs="Times New Roman"/>
          <w:b/>
          <w:kern w:val="2"/>
          <w:lang w:val="lt-LT"/>
        </w:rPr>
        <w:t>3.</w:t>
      </w:r>
      <w:r w:rsidRPr="00D740A7">
        <w:rPr>
          <w:rFonts w:ascii="Times New Roman" w:hAnsi="Times New Roman" w:cs="Times New Roman"/>
          <w:b/>
          <w:kern w:val="2"/>
          <w:lang w:val="lt-LT"/>
        </w:rPr>
        <w:tab/>
        <w:t>PAGALBINIŲ MEDŽIAGŲ SĄRAŠAS</w:t>
      </w:r>
    </w:p>
    <w:p w14:paraId="5D922375" w14:textId="77777777" w:rsidR="002C7AC6" w:rsidRPr="00D740A7" w:rsidRDefault="002C7AC6" w:rsidP="00D740A7">
      <w:pPr>
        <w:tabs>
          <w:tab w:val="left" w:pos="0"/>
          <w:tab w:val="left" w:pos="567"/>
        </w:tabs>
        <w:suppressAutoHyphens/>
        <w:spacing w:after="0" w:line="240" w:lineRule="auto"/>
        <w:jc w:val="both"/>
        <w:rPr>
          <w:rFonts w:ascii="Times New Roman" w:hAnsi="Times New Roman" w:cs="Times New Roman"/>
          <w:kern w:val="2"/>
          <w:lang w:val="lt-LT"/>
        </w:rPr>
      </w:pPr>
    </w:p>
    <w:p w14:paraId="5D922376" w14:textId="77777777" w:rsidR="002C7AC6" w:rsidRPr="00D740A7" w:rsidRDefault="002C7AC6" w:rsidP="00D740A7">
      <w:pPr>
        <w:tabs>
          <w:tab w:val="left" w:pos="0"/>
          <w:tab w:val="left" w:pos="567"/>
        </w:tabs>
        <w:suppressAutoHyphens/>
        <w:spacing w:after="0" w:line="240" w:lineRule="auto"/>
        <w:jc w:val="both"/>
        <w:rPr>
          <w:rFonts w:ascii="Times New Roman" w:hAnsi="Times New Roman" w:cs="Times New Roman"/>
          <w:kern w:val="2"/>
          <w:lang w:val="lt-LT"/>
        </w:rPr>
      </w:pPr>
    </w:p>
    <w:p w14:paraId="5D922377" w14:textId="77777777" w:rsidR="002C7AC6" w:rsidRPr="00D740A7" w:rsidRDefault="002C7AC6" w:rsidP="00D740A7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tabs>
          <w:tab w:val="left" w:pos="0"/>
          <w:tab w:val="left" w:pos="567"/>
        </w:tabs>
        <w:suppressAutoHyphens/>
        <w:spacing w:after="0" w:line="240" w:lineRule="auto"/>
        <w:rPr>
          <w:rFonts w:ascii="Times New Roman" w:hAnsi="Times New Roman" w:cs="Times New Roman"/>
          <w:b/>
          <w:color w:val="000000"/>
          <w:kern w:val="2"/>
          <w:lang w:val="lt-LT"/>
        </w:rPr>
      </w:pPr>
      <w:r w:rsidRPr="00D740A7">
        <w:rPr>
          <w:rFonts w:ascii="Times New Roman" w:hAnsi="Times New Roman" w:cs="Times New Roman"/>
          <w:b/>
          <w:kern w:val="2"/>
          <w:lang w:val="lt-LT"/>
        </w:rPr>
        <w:t>4.</w:t>
      </w:r>
      <w:r w:rsidRPr="00D740A7">
        <w:rPr>
          <w:rFonts w:ascii="Times New Roman" w:hAnsi="Times New Roman" w:cs="Times New Roman"/>
          <w:b/>
          <w:kern w:val="2"/>
          <w:lang w:val="lt-LT"/>
        </w:rPr>
        <w:tab/>
        <w:t>FARMACINĖ FORMA IR KIEKIS PAKUOTĖJE</w:t>
      </w:r>
    </w:p>
    <w:p w14:paraId="5D922378" w14:textId="77777777" w:rsidR="002C7AC6" w:rsidRPr="00D740A7" w:rsidRDefault="002C7AC6" w:rsidP="00D740A7">
      <w:pPr>
        <w:tabs>
          <w:tab w:val="left" w:pos="567"/>
        </w:tabs>
        <w:suppressAutoHyphens/>
        <w:spacing w:after="0" w:line="240" w:lineRule="auto"/>
        <w:rPr>
          <w:rFonts w:ascii="Times New Roman" w:hAnsi="Times New Roman" w:cs="Times New Roman"/>
          <w:color w:val="000000"/>
          <w:kern w:val="2"/>
          <w:lang w:val="lt-LT"/>
        </w:rPr>
      </w:pPr>
    </w:p>
    <w:p w14:paraId="5CACC0BE" w14:textId="77777777" w:rsidR="00F4103B" w:rsidRPr="00D740A7" w:rsidRDefault="00F4103B" w:rsidP="00D740A7">
      <w:pPr>
        <w:tabs>
          <w:tab w:val="left" w:pos="567"/>
        </w:tabs>
        <w:suppressAutoHyphens/>
        <w:spacing w:after="0" w:line="240" w:lineRule="auto"/>
        <w:rPr>
          <w:rFonts w:ascii="Times New Roman" w:hAnsi="Times New Roman" w:cs="Times New Roman"/>
          <w:color w:val="000000"/>
          <w:kern w:val="2"/>
          <w:highlight w:val="lightGray"/>
          <w:lang w:val="lt-LT"/>
        </w:rPr>
      </w:pPr>
      <w:r w:rsidRPr="00D740A7">
        <w:rPr>
          <w:rFonts w:ascii="Times New Roman" w:hAnsi="Times New Roman" w:cs="Times New Roman"/>
          <w:color w:val="000000"/>
          <w:kern w:val="2"/>
          <w:highlight w:val="lightGray"/>
          <w:lang w:val="lt-LT"/>
        </w:rPr>
        <w:t>Tabletė</w:t>
      </w:r>
    </w:p>
    <w:p w14:paraId="5D92237A" w14:textId="6BABE55B" w:rsidR="002C7AC6" w:rsidRPr="00D740A7" w:rsidRDefault="002C7AC6" w:rsidP="00D740A7">
      <w:pPr>
        <w:tabs>
          <w:tab w:val="left" w:pos="567"/>
        </w:tabs>
        <w:suppressAutoHyphens/>
        <w:spacing w:after="0" w:line="240" w:lineRule="auto"/>
        <w:rPr>
          <w:rFonts w:ascii="Times New Roman" w:hAnsi="Times New Roman" w:cs="Times New Roman"/>
          <w:color w:val="000000"/>
          <w:kern w:val="2"/>
          <w:lang w:val="lt-LT"/>
        </w:rPr>
      </w:pPr>
      <w:r w:rsidRPr="00D740A7">
        <w:rPr>
          <w:rFonts w:ascii="Times New Roman" w:hAnsi="Times New Roman" w:cs="Times New Roman"/>
          <w:color w:val="000000"/>
          <w:kern w:val="2"/>
          <w:lang w:val="lt-LT"/>
        </w:rPr>
        <w:t>30</w:t>
      </w:r>
      <w:r w:rsidR="00D740A7" w:rsidRPr="00D740A7">
        <w:rPr>
          <w:rFonts w:ascii="Times New Roman" w:hAnsi="Times New Roman" w:cs="Times New Roman"/>
          <w:color w:val="000000"/>
          <w:kern w:val="2"/>
          <w:lang w:val="lt-LT"/>
        </w:rPr>
        <w:t> </w:t>
      </w:r>
      <w:r w:rsidRPr="00D740A7">
        <w:rPr>
          <w:rFonts w:ascii="Times New Roman" w:hAnsi="Times New Roman" w:cs="Times New Roman"/>
          <w:kern w:val="2"/>
          <w:lang w:val="lt-LT"/>
        </w:rPr>
        <w:t>tablečių</w:t>
      </w:r>
    </w:p>
    <w:p w14:paraId="5D92237D" w14:textId="77777777" w:rsidR="002C7AC6" w:rsidRPr="00D740A7" w:rsidRDefault="002C7AC6" w:rsidP="00D740A7">
      <w:pPr>
        <w:tabs>
          <w:tab w:val="left" w:pos="567"/>
        </w:tabs>
        <w:suppressAutoHyphens/>
        <w:spacing w:after="0" w:line="240" w:lineRule="auto"/>
        <w:rPr>
          <w:rFonts w:ascii="Times New Roman" w:hAnsi="Times New Roman" w:cs="Times New Roman"/>
          <w:color w:val="000000"/>
          <w:kern w:val="2"/>
          <w:lang w:val="lt-LT"/>
        </w:rPr>
      </w:pPr>
    </w:p>
    <w:p w14:paraId="5D92237E" w14:textId="77777777" w:rsidR="002C7AC6" w:rsidRPr="00D740A7" w:rsidRDefault="002C7AC6" w:rsidP="00D740A7">
      <w:pPr>
        <w:tabs>
          <w:tab w:val="left" w:pos="567"/>
        </w:tabs>
        <w:suppressAutoHyphens/>
        <w:spacing w:after="0" w:line="240" w:lineRule="auto"/>
        <w:rPr>
          <w:rFonts w:ascii="Times New Roman" w:hAnsi="Times New Roman" w:cs="Times New Roman"/>
          <w:color w:val="000000"/>
          <w:kern w:val="2"/>
          <w:lang w:val="lt-LT"/>
        </w:rPr>
      </w:pPr>
    </w:p>
    <w:p w14:paraId="5D92237F" w14:textId="77777777" w:rsidR="002C7AC6" w:rsidRPr="00D740A7" w:rsidRDefault="002C7AC6" w:rsidP="00D740A7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tabs>
          <w:tab w:val="left" w:pos="0"/>
          <w:tab w:val="left" w:pos="567"/>
        </w:tabs>
        <w:suppressAutoHyphens/>
        <w:spacing w:after="0" w:line="240" w:lineRule="auto"/>
        <w:rPr>
          <w:rFonts w:ascii="Times New Roman" w:hAnsi="Times New Roman" w:cs="Times New Roman"/>
          <w:b/>
          <w:color w:val="000000"/>
          <w:kern w:val="2"/>
          <w:lang w:val="lt-LT"/>
        </w:rPr>
      </w:pPr>
      <w:r w:rsidRPr="00D740A7">
        <w:rPr>
          <w:rFonts w:ascii="Times New Roman" w:hAnsi="Times New Roman" w:cs="Times New Roman"/>
          <w:b/>
          <w:kern w:val="2"/>
          <w:lang w:val="lt-LT"/>
        </w:rPr>
        <w:t>5.</w:t>
      </w:r>
      <w:r w:rsidRPr="00D740A7">
        <w:rPr>
          <w:rFonts w:ascii="Times New Roman" w:hAnsi="Times New Roman" w:cs="Times New Roman"/>
          <w:b/>
          <w:kern w:val="2"/>
          <w:lang w:val="lt-LT"/>
        </w:rPr>
        <w:tab/>
        <w:t>VARTOJIMO METODAS IR BŪDAS (–AI)</w:t>
      </w:r>
    </w:p>
    <w:p w14:paraId="5D922380" w14:textId="77777777" w:rsidR="002C7AC6" w:rsidRPr="00D740A7" w:rsidRDefault="002C7AC6" w:rsidP="00D740A7">
      <w:pPr>
        <w:tabs>
          <w:tab w:val="left" w:pos="567"/>
        </w:tabs>
        <w:suppressAutoHyphens/>
        <w:spacing w:after="0" w:line="240" w:lineRule="auto"/>
        <w:rPr>
          <w:rFonts w:ascii="Times New Roman" w:hAnsi="Times New Roman" w:cs="Times New Roman"/>
          <w:color w:val="000000"/>
          <w:kern w:val="2"/>
          <w:lang w:val="lt-LT"/>
        </w:rPr>
      </w:pPr>
    </w:p>
    <w:p w14:paraId="5D922381" w14:textId="15335E27" w:rsidR="002C7AC6" w:rsidRPr="00D740A7" w:rsidRDefault="002C7AC6" w:rsidP="00D740A7">
      <w:pPr>
        <w:tabs>
          <w:tab w:val="left" w:pos="567"/>
        </w:tabs>
        <w:suppressAutoHyphens/>
        <w:spacing w:after="0" w:line="240" w:lineRule="auto"/>
        <w:rPr>
          <w:rFonts w:ascii="Times New Roman" w:hAnsi="Times New Roman" w:cs="Times New Roman"/>
          <w:color w:val="000000"/>
          <w:kern w:val="2"/>
          <w:lang w:val="lt-LT"/>
        </w:rPr>
      </w:pPr>
      <w:r w:rsidRPr="00D740A7">
        <w:rPr>
          <w:rFonts w:ascii="Times New Roman" w:hAnsi="Times New Roman" w:cs="Times New Roman"/>
          <w:color w:val="000000"/>
          <w:kern w:val="2"/>
          <w:lang w:val="lt-LT"/>
        </w:rPr>
        <w:t>Vartoti per burną</w:t>
      </w:r>
      <w:r w:rsidR="00C5661D" w:rsidRPr="009A071A">
        <w:rPr>
          <w:rFonts w:ascii="Times New Roman" w:hAnsi="Times New Roman" w:cs="Times New Roman"/>
          <w:color w:val="000000"/>
          <w:kern w:val="2"/>
          <w:highlight w:val="lightGray"/>
          <w:lang w:val="lt-LT"/>
        </w:rPr>
        <w:t>.</w:t>
      </w:r>
    </w:p>
    <w:p w14:paraId="5D922382" w14:textId="77777777" w:rsidR="002C7AC6" w:rsidRPr="00D740A7" w:rsidRDefault="002C7AC6" w:rsidP="00D740A7">
      <w:pPr>
        <w:tabs>
          <w:tab w:val="left" w:pos="567"/>
        </w:tabs>
        <w:suppressAutoHyphens/>
        <w:spacing w:after="0" w:line="240" w:lineRule="auto"/>
        <w:rPr>
          <w:rFonts w:ascii="Times New Roman" w:hAnsi="Times New Roman" w:cs="Times New Roman"/>
          <w:color w:val="000000"/>
          <w:kern w:val="2"/>
          <w:lang w:val="lt-LT"/>
        </w:rPr>
      </w:pPr>
      <w:r w:rsidRPr="00D740A7">
        <w:rPr>
          <w:rFonts w:ascii="Times New Roman" w:hAnsi="Times New Roman" w:cs="Times New Roman"/>
          <w:color w:val="000000"/>
          <w:kern w:val="2"/>
          <w:lang w:val="lt-LT"/>
        </w:rPr>
        <w:t>Prieš vartojimą perskaitykite pakuotės lapelį.</w:t>
      </w:r>
    </w:p>
    <w:p w14:paraId="5D922383" w14:textId="77777777" w:rsidR="002C7AC6" w:rsidRPr="00D740A7" w:rsidRDefault="002C7AC6" w:rsidP="00D740A7">
      <w:pPr>
        <w:tabs>
          <w:tab w:val="left" w:pos="567"/>
        </w:tabs>
        <w:suppressAutoHyphens/>
        <w:spacing w:after="0" w:line="240" w:lineRule="auto"/>
        <w:rPr>
          <w:rFonts w:ascii="Times New Roman" w:hAnsi="Times New Roman" w:cs="Times New Roman"/>
          <w:color w:val="000000"/>
          <w:kern w:val="2"/>
          <w:lang w:val="lt-LT"/>
        </w:rPr>
      </w:pPr>
    </w:p>
    <w:p w14:paraId="5D922384" w14:textId="77777777" w:rsidR="002C7AC6" w:rsidRPr="00D740A7" w:rsidRDefault="002C7AC6" w:rsidP="00D740A7">
      <w:pPr>
        <w:tabs>
          <w:tab w:val="left" w:pos="567"/>
        </w:tabs>
        <w:suppressAutoHyphens/>
        <w:spacing w:after="0" w:line="240" w:lineRule="auto"/>
        <w:rPr>
          <w:rFonts w:ascii="Times New Roman" w:hAnsi="Times New Roman" w:cs="Times New Roman"/>
          <w:color w:val="000000"/>
          <w:kern w:val="2"/>
          <w:lang w:val="lt-LT"/>
        </w:rPr>
      </w:pPr>
    </w:p>
    <w:p w14:paraId="5D922385" w14:textId="77777777" w:rsidR="002C7AC6" w:rsidRPr="00D740A7" w:rsidRDefault="002C7AC6" w:rsidP="00D740A7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tabs>
          <w:tab w:val="left" w:pos="567"/>
        </w:tabs>
        <w:suppressAutoHyphens/>
        <w:spacing w:after="0" w:line="240" w:lineRule="auto"/>
        <w:ind w:left="567" w:hanging="567"/>
        <w:rPr>
          <w:rFonts w:ascii="Times New Roman" w:hAnsi="Times New Roman" w:cs="Times New Roman"/>
          <w:b/>
          <w:color w:val="000000"/>
          <w:kern w:val="2"/>
          <w:lang w:val="lt-LT"/>
        </w:rPr>
      </w:pPr>
      <w:r w:rsidRPr="00D740A7">
        <w:rPr>
          <w:rFonts w:ascii="Times New Roman" w:hAnsi="Times New Roman" w:cs="Times New Roman"/>
          <w:b/>
          <w:kern w:val="2"/>
          <w:lang w:val="lt-LT"/>
        </w:rPr>
        <w:t>6.</w:t>
      </w:r>
      <w:r w:rsidRPr="00D740A7">
        <w:rPr>
          <w:rFonts w:ascii="Times New Roman" w:hAnsi="Times New Roman" w:cs="Times New Roman"/>
          <w:b/>
          <w:kern w:val="2"/>
          <w:lang w:val="lt-LT"/>
        </w:rPr>
        <w:tab/>
        <w:t>SPECIALUS ĮSPĖJIMAS, KAD VAISTINĮ PREPARATĄ BŪTINA LAIKYTI VAIKAMS NEPASTEBIMOJE IR NEPASIEKIAMOJE</w:t>
      </w:r>
      <w:r w:rsidRPr="00D740A7">
        <w:rPr>
          <w:rFonts w:ascii="Times New Roman" w:hAnsi="Times New Roman" w:cs="Times New Roman"/>
          <w:kern w:val="2"/>
          <w:lang w:val="lt-LT"/>
        </w:rPr>
        <w:t xml:space="preserve"> </w:t>
      </w:r>
      <w:r w:rsidRPr="00D740A7">
        <w:rPr>
          <w:rFonts w:ascii="Times New Roman" w:hAnsi="Times New Roman" w:cs="Times New Roman"/>
          <w:b/>
          <w:kern w:val="2"/>
          <w:lang w:val="lt-LT"/>
        </w:rPr>
        <w:t>VIETOJE</w:t>
      </w:r>
    </w:p>
    <w:p w14:paraId="5D922386" w14:textId="77777777" w:rsidR="002C7AC6" w:rsidRPr="00D740A7" w:rsidRDefault="002C7AC6" w:rsidP="00D740A7">
      <w:pPr>
        <w:tabs>
          <w:tab w:val="left" w:pos="567"/>
        </w:tabs>
        <w:suppressAutoHyphens/>
        <w:spacing w:after="0" w:line="240" w:lineRule="auto"/>
        <w:rPr>
          <w:rFonts w:ascii="Times New Roman" w:hAnsi="Times New Roman" w:cs="Times New Roman"/>
          <w:color w:val="000000"/>
          <w:kern w:val="2"/>
          <w:lang w:val="lt-LT"/>
        </w:rPr>
      </w:pPr>
    </w:p>
    <w:p w14:paraId="5D922387" w14:textId="77777777" w:rsidR="002C7AC6" w:rsidRPr="00D740A7" w:rsidRDefault="002C7AC6" w:rsidP="00D740A7">
      <w:pPr>
        <w:tabs>
          <w:tab w:val="left" w:pos="567"/>
        </w:tabs>
        <w:suppressAutoHyphens/>
        <w:spacing w:after="0" w:line="240" w:lineRule="auto"/>
        <w:rPr>
          <w:rFonts w:ascii="Times New Roman" w:hAnsi="Times New Roman" w:cs="Times New Roman"/>
          <w:color w:val="000000"/>
          <w:kern w:val="2"/>
          <w:lang w:val="lt-LT"/>
        </w:rPr>
      </w:pPr>
      <w:r w:rsidRPr="00D740A7">
        <w:rPr>
          <w:rFonts w:ascii="Times New Roman" w:hAnsi="Times New Roman" w:cs="Times New Roman"/>
          <w:color w:val="000000"/>
          <w:kern w:val="2"/>
          <w:lang w:val="lt-LT"/>
        </w:rPr>
        <w:t xml:space="preserve">Laikyti vaikams </w:t>
      </w:r>
      <w:r w:rsidRPr="00D740A7">
        <w:rPr>
          <w:rFonts w:ascii="Times New Roman" w:hAnsi="Times New Roman" w:cs="Times New Roman"/>
          <w:kern w:val="2"/>
          <w:lang w:val="lt-LT"/>
        </w:rPr>
        <w:t>nepastebimoje ir nepasiekiamoje</w:t>
      </w:r>
      <w:r w:rsidRPr="00D740A7">
        <w:rPr>
          <w:rFonts w:ascii="Times New Roman" w:hAnsi="Times New Roman" w:cs="Times New Roman"/>
          <w:b/>
          <w:kern w:val="2"/>
          <w:lang w:val="lt-LT"/>
        </w:rPr>
        <w:t xml:space="preserve"> </w:t>
      </w:r>
      <w:r w:rsidRPr="00D740A7">
        <w:rPr>
          <w:rFonts w:ascii="Times New Roman" w:hAnsi="Times New Roman" w:cs="Times New Roman"/>
          <w:color w:val="000000"/>
          <w:kern w:val="2"/>
          <w:lang w:val="lt-LT"/>
        </w:rPr>
        <w:t>vietoje.</w:t>
      </w:r>
    </w:p>
    <w:p w14:paraId="5D922388" w14:textId="77777777" w:rsidR="002C7AC6" w:rsidRPr="00D740A7" w:rsidRDefault="002C7AC6" w:rsidP="00D740A7">
      <w:pPr>
        <w:tabs>
          <w:tab w:val="left" w:pos="567"/>
        </w:tabs>
        <w:suppressAutoHyphens/>
        <w:spacing w:after="0" w:line="240" w:lineRule="auto"/>
        <w:rPr>
          <w:rFonts w:ascii="Times New Roman" w:hAnsi="Times New Roman" w:cs="Times New Roman"/>
          <w:color w:val="000000"/>
          <w:kern w:val="2"/>
          <w:lang w:val="lt-LT"/>
        </w:rPr>
      </w:pPr>
    </w:p>
    <w:p w14:paraId="5D922389" w14:textId="77777777" w:rsidR="002C7AC6" w:rsidRPr="00D740A7" w:rsidRDefault="002C7AC6" w:rsidP="00D740A7">
      <w:pPr>
        <w:tabs>
          <w:tab w:val="left" w:pos="567"/>
        </w:tabs>
        <w:suppressAutoHyphens/>
        <w:spacing w:after="0" w:line="240" w:lineRule="auto"/>
        <w:rPr>
          <w:rFonts w:ascii="Times New Roman" w:hAnsi="Times New Roman" w:cs="Times New Roman"/>
          <w:color w:val="000000"/>
          <w:kern w:val="2"/>
          <w:lang w:val="lt-LT"/>
        </w:rPr>
      </w:pPr>
    </w:p>
    <w:p w14:paraId="5D92238A" w14:textId="77777777" w:rsidR="002C7AC6" w:rsidRPr="00D740A7" w:rsidRDefault="002C7AC6" w:rsidP="00D740A7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tabs>
          <w:tab w:val="left" w:pos="0"/>
          <w:tab w:val="left" w:pos="567"/>
        </w:tabs>
        <w:suppressAutoHyphens/>
        <w:spacing w:after="0" w:line="240" w:lineRule="auto"/>
        <w:rPr>
          <w:rFonts w:ascii="Times New Roman" w:hAnsi="Times New Roman" w:cs="Times New Roman"/>
          <w:b/>
          <w:kern w:val="2"/>
          <w:lang w:val="lt-LT"/>
        </w:rPr>
      </w:pPr>
      <w:r w:rsidRPr="00D740A7">
        <w:rPr>
          <w:rFonts w:ascii="Times New Roman" w:hAnsi="Times New Roman" w:cs="Times New Roman"/>
          <w:b/>
          <w:kern w:val="2"/>
          <w:lang w:val="lt-LT"/>
        </w:rPr>
        <w:t>7.</w:t>
      </w:r>
      <w:r w:rsidRPr="00D740A7">
        <w:rPr>
          <w:rFonts w:ascii="Times New Roman" w:hAnsi="Times New Roman" w:cs="Times New Roman"/>
          <w:b/>
          <w:kern w:val="2"/>
          <w:lang w:val="lt-LT"/>
        </w:rPr>
        <w:tab/>
        <w:t>KITAS (-I) SPECIALUS (-ŪS) ĮSPĖJIMAS (-AI) (JEI REIKIA)</w:t>
      </w:r>
    </w:p>
    <w:p w14:paraId="5D92238B" w14:textId="77777777" w:rsidR="002C7AC6" w:rsidRPr="00D740A7" w:rsidRDefault="002C7AC6" w:rsidP="00D740A7">
      <w:pPr>
        <w:tabs>
          <w:tab w:val="left" w:pos="0"/>
          <w:tab w:val="left" w:pos="567"/>
        </w:tabs>
        <w:suppressAutoHyphens/>
        <w:spacing w:after="0" w:line="240" w:lineRule="auto"/>
        <w:jc w:val="both"/>
        <w:rPr>
          <w:rFonts w:ascii="Times New Roman" w:hAnsi="Times New Roman" w:cs="Times New Roman"/>
          <w:kern w:val="2"/>
          <w:lang w:val="lt-LT"/>
        </w:rPr>
      </w:pPr>
    </w:p>
    <w:p w14:paraId="5D92238C" w14:textId="77777777" w:rsidR="002C7AC6" w:rsidRPr="00D740A7" w:rsidRDefault="002C7AC6" w:rsidP="00D740A7">
      <w:pPr>
        <w:tabs>
          <w:tab w:val="left" w:pos="0"/>
          <w:tab w:val="left" w:pos="567"/>
        </w:tabs>
        <w:suppressAutoHyphens/>
        <w:spacing w:after="0" w:line="240" w:lineRule="auto"/>
        <w:jc w:val="both"/>
        <w:rPr>
          <w:rFonts w:ascii="Times New Roman" w:hAnsi="Times New Roman" w:cs="Times New Roman"/>
          <w:kern w:val="2"/>
          <w:lang w:val="lt-LT"/>
        </w:rPr>
      </w:pPr>
    </w:p>
    <w:p w14:paraId="5D92238D" w14:textId="77777777" w:rsidR="002C7AC6" w:rsidRPr="00D740A7" w:rsidRDefault="002C7AC6" w:rsidP="00D740A7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tabs>
          <w:tab w:val="left" w:pos="0"/>
          <w:tab w:val="left" w:pos="567"/>
        </w:tabs>
        <w:suppressAutoHyphens/>
        <w:spacing w:after="0" w:line="240" w:lineRule="auto"/>
        <w:rPr>
          <w:rFonts w:ascii="Times New Roman" w:hAnsi="Times New Roman" w:cs="Times New Roman"/>
          <w:b/>
          <w:color w:val="000000"/>
          <w:kern w:val="2"/>
          <w:lang w:val="lt-LT"/>
        </w:rPr>
      </w:pPr>
      <w:r w:rsidRPr="00D740A7">
        <w:rPr>
          <w:rFonts w:ascii="Times New Roman" w:hAnsi="Times New Roman" w:cs="Times New Roman"/>
          <w:b/>
          <w:kern w:val="2"/>
          <w:lang w:val="lt-LT"/>
        </w:rPr>
        <w:t>8.</w:t>
      </w:r>
      <w:r w:rsidRPr="00D740A7">
        <w:rPr>
          <w:rFonts w:ascii="Times New Roman" w:hAnsi="Times New Roman" w:cs="Times New Roman"/>
          <w:b/>
          <w:kern w:val="2"/>
          <w:lang w:val="lt-LT"/>
        </w:rPr>
        <w:tab/>
        <w:t>TINKAMUMO LAIKAS</w:t>
      </w:r>
    </w:p>
    <w:p w14:paraId="5D92238E" w14:textId="77777777" w:rsidR="002C7AC6" w:rsidRPr="00D740A7" w:rsidRDefault="002C7AC6" w:rsidP="00D740A7">
      <w:pPr>
        <w:tabs>
          <w:tab w:val="left" w:pos="567"/>
        </w:tabs>
        <w:suppressAutoHyphens/>
        <w:spacing w:after="0" w:line="240" w:lineRule="auto"/>
        <w:rPr>
          <w:rFonts w:ascii="Times New Roman" w:hAnsi="Times New Roman" w:cs="Times New Roman"/>
          <w:bCs/>
          <w:color w:val="000000"/>
          <w:kern w:val="2"/>
          <w:lang w:val="lt-LT"/>
        </w:rPr>
      </w:pPr>
    </w:p>
    <w:p w14:paraId="5D92238F" w14:textId="6AF42C87" w:rsidR="002C7AC6" w:rsidRPr="00D740A7" w:rsidRDefault="002C7AC6" w:rsidP="00D740A7">
      <w:pPr>
        <w:tabs>
          <w:tab w:val="left" w:pos="567"/>
        </w:tabs>
        <w:suppressAutoHyphens/>
        <w:spacing w:after="0" w:line="240" w:lineRule="auto"/>
        <w:rPr>
          <w:rFonts w:ascii="Times New Roman" w:hAnsi="Times New Roman" w:cs="Times New Roman"/>
          <w:kern w:val="2"/>
          <w:lang w:val="lt-LT"/>
        </w:rPr>
      </w:pPr>
      <w:r w:rsidRPr="00D740A7">
        <w:rPr>
          <w:rFonts w:ascii="Times New Roman" w:eastAsia="Calibri" w:hAnsi="Times New Roman" w:cs="Times New Roman"/>
          <w:lang w:val="lt-LT"/>
        </w:rPr>
        <w:t>EXP</w:t>
      </w:r>
      <w:r w:rsidR="00F4103B" w:rsidRPr="00D740A7">
        <w:rPr>
          <w:rFonts w:ascii="Times New Roman" w:eastAsia="Calibri" w:hAnsi="Times New Roman" w:cs="Times New Roman"/>
          <w:lang w:val="lt-LT"/>
        </w:rPr>
        <w:t xml:space="preserve">: </w:t>
      </w:r>
      <w:r w:rsidR="00F4103B" w:rsidRPr="00D740A7">
        <w:rPr>
          <w:rFonts w:ascii="Times New Roman" w:eastAsia="Calibri" w:hAnsi="Times New Roman" w:cs="Times New Roman"/>
          <w:highlight w:val="lightGray"/>
          <w:lang w:val="lt-LT"/>
        </w:rPr>
        <w:t>MMMM mm</w:t>
      </w:r>
    </w:p>
    <w:p w14:paraId="5D922390" w14:textId="77777777" w:rsidR="002C7AC6" w:rsidRPr="00D740A7" w:rsidRDefault="002C7AC6" w:rsidP="00D740A7">
      <w:pPr>
        <w:tabs>
          <w:tab w:val="left" w:pos="567"/>
        </w:tabs>
        <w:suppressAutoHyphens/>
        <w:spacing w:after="0" w:line="240" w:lineRule="auto"/>
        <w:rPr>
          <w:rFonts w:ascii="Times New Roman" w:hAnsi="Times New Roman" w:cs="Times New Roman"/>
          <w:kern w:val="2"/>
          <w:lang w:val="lt-LT"/>
        </w:rPr>
      </w:pPr>
    </w:p>
    <w:p w14:paraId="5D922391" w14:textId="77777777" w:rsidR="006C11FE" w:rsidRPr="00D740A7" w:rsidRDefault="006C11FE" w:rsidP="00D740A7">
      <w:pPr>
        <w:tabs>
          <w:tab w:val="left" w:pos="567"/>
        </w:tabs>
        <w:suppressAutoHyphens/>
        <w:spacing w:after="0" w:line="240" w:lineRule="auto"/>
        <w:rPr>
          <w:rFonts w:ascii="Times New Roman" w:hAnsi="Times New Roman" w:cs="Times New Roman"/>
          <w:kern w:val="2"/>
          <w:lang w:val="lt-LT"/>
        </w:rPr>
      </w:pPr>
    </w:p>
    <w:p w14:paraId="5D922392" w14:textId="77777777" w:rsidR="002C7AC6" w:rsidRPr="00D740A7" w:rsidRDefault="002C7AC6" w:rsidP="00D740A7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tabs>
          <w:tab w:val="left" w:pos="0"/>
          <w:tab w:val="left" w:pos="567"/>
        </w:tabs>
        <w:suppressAutoHyphens/>
        <w:spacing w:after="0" w:line="240" w:lineRule="auto"/>
        <w:rPr>
          <w:rFonts w:ascii="Times New Roman" w:hAnsi="Times New Roman" w:cs="Times New Roman"/>
          <w:b/>
          <w:kern w:val="2"/>
          <w:lang w:val="lt-LT"/>
        </w:rPr>
      </w:pPr>
      <w:r w:rsidRPr="00D740A7">
        <w:rPr>
          <w:rFonts w:ascii="Times New Roman" w:hAnsi="Times New Roman" w:cs="Times New Roman"/>
          <w:b/>
          <w:kern w:val="2"/>
          <w:lang w:val="lt-LT"/>
        </w:rPr>
        <w:t>9.</w:t>
      </w:r>
      <w:r w:rsidRPr="00D740A7">
        <w:rPr>
          <w:rFonts w:ascii="Times New Roman" w:hAnsi="Times New Roman" w:cs="Times New Roman"/>
          <w:b/>
          <w:kern w:val="2"/>
          <w:lang w:val="lt-LT"/>
        </w:rPr>
        <w:tab/>
        <w:t>SPECIALIOS LAIKYMO SĄLYGOS</w:t>
      </w:r>
    </w:p>
    <w:p w14:paraId="5D922393" w14:textId="77777777" w:rsidR="002C7AC6" w:rsidRPr="00D740A7" w:rsidRDefault="002C7AC6" w:rsidP="00D740A7">
      <w:pPr>
        <w:tabs>
          <w:tab w:val="left" w:pos="567"/>
        </w:tabs>
        <w:suppressAutoHyphens/>
        <w:spacing w:after="0" w:line="240" w:lineRule="auto"/>
        <w:rPr>
          <w:rFonts w:ascii="Times New Roman" w:hAnsi="Times New Roman" w:cs="Times New Roman"/>
          <w:kern w:val="2"/>
          <w:lang w:val="lt-LT"/>
        </w:rPr>
      </w:pPr>
    </w:p>
    <w:p w14:paraId="5D922394" w14:textId="3C8ABF48" w:rsidR="002C7AC6" w:rsidRPr="00D740A7" w:rsidRDefault="002C7AC6" w:rsidP="00D740A7">
      <w:pPr>
        <w:suppressAutoHyphens/>
        <w:spacing w:after="0" w:line="240" w:lineRule="auto"/>
        <w:rPr>
          <w:rFonts w:ascii="Times New Roman" w:hAnsi="Times New Roman" w:cs="Times New Roman"/>
          <w:kern w:val="2"/>
          <w:lang w:val="lt-LT"/>
        </w:rPr>
      </w:pPr>
      <w:r w:rsidRPr="00D740A7">
        <w:rPr>
          <w:rFonts w:ascii="Times New Roman" w:hAnsi="Times New Roman" w:cs="Times New Roman"/>
          <w:kern w:val="2"/>
          <w:lang w:val="lt-LT"/>
        </w:rPr>
        <w:t>Laikyti ne aukštesnėje kaip 30</w:t>
      </w:r>
      <w:r w:rsidR="00D740A7" w:rsidRPr="00D740A7">
        <w:rPr>
          <w:rFonts w:ascii="Times New Roman" w:hAnsi="Times New Roman" w:cs="Times New Roman"/>
          <w:kern w:val="2"/>
          <w:lang w:val="lt-LT"/>
        </w:rPr>
        <w:t> </w:t>
      </w:r>
      <w:r w:rsidRPr="00D740A7">
        <w:rPr>
          <w:rFonts w:ascii="Times New Roman" w:hAnsi="Times New Roman" w:cs="Times New Roman"/>
          <w:kern w:val="2"/>
          <w:lang w:val="lt-LT"/>
        </w:rPr>
        <w:t>°C temperatūroje.</w:t>
      </w:r>
    </w:p>
    <w:p w14:paraId="5D922395" w14:textId="77777777" w:rsidR="002C7AC6" w:rsidRPr="00D740A7" w:rsidRDefault="002C7AC6" w:rsidP="00D740A7">
      <w:pPr>
        <w:suppressAutoHyphens/>
        <w:spacing w:after="0" w:line="240" w:lineRule="auto"/>
        <w:rPr>
          <w:rFonts w:ascii="Times New Roman" w:hAnsi="Times New Roman" w:cs="Times New Roman"/>
          <w:kern w:val="2"/>
          <w:lang w:val="lt-LT"/>
        </w:rPr>
      </w:pPr>
      <w:r w:rsidRPr="00D740A7">
        <w:rPr>
          <w:rFonts w:ascii="Times New Roman" w:hAnsi="Times New Roman" w:cs="Times New Roman"/>
          <w:kern w:val="2"/>
          <w:lang w:val="lt-LT"/>
        </w:rPr>
        <w:t xml:space="preserve">Laikyti gamintojo pakuotėje, kad </w:t>
      </w:r>
      <w:r w:rsidR="00373B9B" w:rsidRPr="00D740A7">
        <w:rPr>
          <w:rFonts w:ascii="Times New Roman" w:hAnsi="Times New Roman" w:cs="Times New Roman"/>
          <w:kern w:val="2"/>
          <w:lang w:val="lt-LT"/>
        </w:rPr>
        <w:t xml:space="preserve">vaistas </w:t>
      </w:r>
      <w:r w:rsidRPr="00D740A7">
        <w:rPr>
          <w:rFonts w:ascii="Times New Roman" w:hAnsi="Times New Roman" w:cs="Times New Roman"/>
          <w:kern w:val="2"/>
          <w:lang w:val="lt-LT"/>
        </w:rPr>
        <w:t>būtų apsaugotas nuo šviesos.</w:t>
      </w:r>
    </w:p>
    <w:p w14:paraId="5D922396" w14:textId="77777777" w:rsidR="002C7AC6" w:rsidRPr="00D740A7" w:rsidRDefault="002C7AC6" w:rsidP="00D740A7">
      <w:pPr>
        <w:suppressAutoHyphens/>
        <w:spacing w:after="0" w:line="240" w:lineRule="auto"/>
        <w:rPr>
          <w:rFonts w:ascii="Times New Roman" w:hAnsi="Times New Roman" w:cs="Times New Roman"/>
          <w:kern w:val="2"/>
          <w:lang w:val="lt-LT"/>
        </w:rPr>
      </w:pPr>
    </w:p>
    <w:p w14:paraId="5D922397" w14:textId="77777777" w:rsidR="002C7AC6" w:rsidRPr="00D740A7" w:rsidRDefault="002C7AC6" w:rsidP="00D740A7">
      <w:pPr>
        <w:suppressAutoHyphens/>
        <w:spacing w:after="0" w:line="240" w:lineRule="auto"/>
        <w:rPr>
          <w:rFonts w:ascii="Times New Roman" w:hAnsi="Times New Roman" w:cs="Times New Roman"/>
          <w:kern w:val="2"/>
          <w:lang w:val="lt-LT"/>
        </w:rPr>
      </w:pPr>
    </w:p>
    <w:p w14:paraId="5D922398" w14:textId="77777777" w:rsidR="002C7AC6" w:rsidRPr="00D740A7" w:rsidRDefault="002C7AC6" w:rsidP="00D740A7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tabs>
          <w:tab w:val="left" w:pos="567"/>
        </w:tabs>
        <w:suppressAutoHyphens/>
        <w:spacing w:after="0" w:line="240" w:lineRule="auto"/>
        <w:ind w:left="567" w:hanging="567"/>
        <w:rPr>
          <w:rFonts w:ascii="Times New Roman" w:hAnsi="Times New Roman" w:cs="Times New Roman"/>
          <w:b/>
          <w:kern w:val="2"/>
          <w:lang w:val="lt-LT"/>
        </w:rPr>
      </w:pPr>
      <w:r w:rsidRPr="00D740A7">
        <w:rPr>
          <w:rFonts w:ascii="Times New Roman" w:hAnsi="Times New Roman" w:cs="Times New Roman"/>
          <w:b/>
          <w:kern w:val="2"/>
          <w:lang w:val="lt-LT"/>
        </w:rPr>
        <w:t>10.</w:t>
      </w:r>
      <w:r w:rsidRPr="00D740A7">
        <w:rPr>
          <w:rFonts w:ascii="Times New Roman" w:hAnsi="Times New Roman" w:cs="Times New Roman"/>
          <w:b/>
          <w:kern w:val="2"/>
          <w:lang w:val="lt-LT"/>
        </w:rPr>
        <w:tab/>
        <w:t>SPECIALIOS ATSARGUMO PRIEMONĖS DĖL NESUVARTOTO VAISTINIO PREPARATO AR JO ATLIEKŲ TVARKYMO (JEI REIKIA)</w:t>
      </w:r>
    </w:p>
    <w:p w14:paraId="5D922399" w14:textId="77777777" w:rsidR="002C7AC6" w:rsidRPr="00D740A7" w:rsidRDefault="002C7AC6" w:rsidP="00D740A7">
      <w:pPr>
        <w:tabs>
          <w:tab w:val="left" w:pos="0"/>
        </w:tabs>
        <w:suppressAutoHyphens/>
        <w:spacing w:after="0" w:line="240" w:lineRule="auto"/>
        <w:jc w:val="both"/>
        <w:rPr>
          <w:rFonts w:ascii="Times New Roman" w:hAnsi="Times New Roman" w:cs="Times New Roman"/>
          <w:kern w:val="2"/>
          <w:lang w:val="lt-LT"/>
        </w:rPr>
      </w:pPr>
    </w:p>
    <w:p w14:paraId="5D92239A" w14:textId="77777777" w:rsidR="002C7AC6" w:rsidRPr="00D740A7" w:rsidRDefault="002C7AC6" w:rsidP="00D740A7">
      <w:pPr>
        <w:tabs>
          <w:tab w:val="left" w:pos="0"/>
        </w:tabs>
        <w:suppressAutoHyphens/>
        <w:spacing w:after="0" w:line="240" w:lineRule="auto"/>
        <w:jc w:val="both"/>
        <w:rPr>
          <w:rFonts w:ascii="Times New Roman" w:hAnsi="Times New Roman" w:cs="Times New Roman"/>
          <w:kern w:val="2"/>
          <w:lang w:val="lt-LT"/>
        </w:rPr>
      </w:pPr>
    </w:p>
    <w:p w14:paraId="5D92239B" w14:textId="493EFB07" w:rsidR="002C7AC6" w:rsidRPr="00D740A7" w:rsidRDefault="002C7AC6" w:rsidP="00D740A7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tabs>
          <w:tab w:val="left" w:pos="0"/>
          <w:tab w:val="left" w:pos="567"/>
        </w:tabs>
        <w:suppressAutoHyphens/>
        <w:spacing w:after="0" w:line="240" w:lineRule="auto"/>
        <w:rPr>
          <w:rFonts w:ascii="Times New Roman" w:hAnsi="Times New Roman" w:cs="Times New Roman"/>
          <w:b/>
          <w:color w:val="000000"/>
          <w:kern w:val="2"/>
          <w:lang w:val="lt-LT"/>
        </w:rPr>
      </w:pPr>
      <w:r w:rsidRPr="00D740A7">
        <w:rPr>
          <w:rFonts w:ascii="Times New Roman" w:hAnsi="Times New Roman" w:cs="Times New Roman"/>
          <w:b/>
          <w:kern w:val="2"/>
          <w:lang w:val="lt-LT"/>
        </w:rPr>
        <w:t>11.</w:t>
      </w:r>
      <w:r w:rsidRPr="00D740A7">
        <w:rPr>
          <w:rFonts w:ascii="Times New Roman" w:hAnsi="Times New Roman" w:cs="Times New Roman"/>
          <w:b/>
          <w:kern w:val="2"/>
          <w:lang w:val="lt-LT"/>
        </w:rPr>
        <w:tab/>
      </w:r>
      <w:r w:rsidR="00F4103B" w:rsidRPr="00D740A7">
        <w:rPr>
          <w:rFonts w:ascii="Times New Roman" w:hAnsi="Times New Roman" w:cs="Times New Roman"/>
          <w:b/>
          <w:lang w:val="lt-LT"/>
        </w:rPr>
        <w:t>LYGIAGRETUS IMPORTUOTOJAS</w:t>
      </w:r>
    </w:p>
    <w:p w14:paraId="5D92239C" w14:textId="77777777" w:rsidR="002C7AC6" w:rsidRPr="00D740A7" w:rsidRDefault="002C7AC6" w:rsidP="00D740A7">
      <w:pPr>
        <w:tabs>
          <w:tab w:val="left" w:pos="567"/>
        </w:tabs>
        <w:suppressAutoHyphens/>
        <w:spacing w:after="0" w:line="240" w:lineRule="auto"/>
        <w:rPr>
          <w:rFonts w:ascii="Times New Roman" w:hAnsi="Times New Roman" w:cs="Times New Roman"/>
          <w:color w:val="000000"/>
          <w:kern w:val="2"/>
          <w:lang w:val="lt-LT"/>
        </w:rPr>
      </w:pPr>
    </w:p>
    <w:p w14:paraId="65850651" w14:textId="77777777" w:rsidR="00F4103B" w:rsidRPr="00D740A7" w:rsidRDefault="00F4103B" w:rsidP="00D740A7">
      <w:pPr>
        <w:spacing w:after="0" w:line="240" w:lineRule="auto"/>
        <w:rPr>
          <w:rFonts w:ascii="Times New Roman" w:hAnsi="Times New Roman" w:cs="Times New Roman"/>
          <w:lang w:val="lt-LT"/>
        </w:rPr>
      </w:pPr>
      <w:r w:rsidRPr="00D740A7">
        <w:rPr>
          <w:rFonts w:ascii="Times New Roman" w:hAnsi="Times New Roman" w:cs="Times New Roman"/>
          <w:lang w:val="lt-LT"/>
        </w:rPr>
        <w:t>Lygiagretus importuotojas UAB „Lex ano“</w:t>
      </w:r>
      <w:r w:rsidRPr="00D740A7">
        <w:rPr>
          <w:rFonts w:ascii="Times New Roman" w:hAnsi="Times New Roman" w:cs="Times New Roman"/>
          <w:highlight w:val="lightGray"/>
          <w:lang w:val="lt-LT"/>
        </w:rPr>
        <w:t>, Naugarduko g. 3, LT-03231 Vilnius, Lietuva</w:t>
      </w:r>
    </w:p>
    <w:p w14:paraId="5D9223A1" w14:textId="77777777" w:rsidR="002C7AC6" w:rsidRPr="00D740A7" w:rsidRDefault="002C7AC6" w:rsidP="00D740A7">
      <w:pPr>
        <w:tabs>
          <w:tab w:val="left" w:pos="567"/>
        </w:tabs>
        <w:suppressAutoHyphens/>
        <w:spacing w:after="0" w:line="240" w:lineRule="auto"/>
        <w:rPr>
          <w:rFonts w:ascii="Times New Roman" w:hAnsi="Times New Roman" w:cs="Times New Roman"/>
          <w:color w:val="000000"/>
          <w:kern w:val="2"/>
          <w:lang w:val="lt-LT"/>
        </w:rPr>
      </w:pPr>
    </w:p>
    <w:p w14:paraId="5D9223A2" w14:textId="77777777" w:rsidR="002C7AC6" w:rsidRPr="00D740A7" w:rsidRDefault="002C7AC6" w:rsidP="00D740A7">
      <w:pPr>
        <w:tabs>
          <w:tab w:val="left" w:pos="567"/>
        </w:tabs>
        <w:suppressAutoHyphens/>
        <w:spacing w:after="0" w:line="240" w:lineRule="auto"/>
        <w:rPr>
          <w:rFonts w:ascii="Times New Roman" w:hAnsi="Times New Roman" w:cs="Times New Roman"/>
          <w:color w:val="000000"/>
          <w:kern w:val="2"/>
          <w:lang w:val="lt-LT"/>
        </w:rPr>
      </w:pPr>
    </w:p>
    <w:p w14:paraId="5D9223A3" w14:textId="0E789963" w:rsidR="002C7AC6" w:rsidRPr="00D740A7" w:rsidRDefault="002C7AC6" w:rsidP="00D740A7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tabs>
          <w:tab w:val="left" w:pos="0"/>
          <w:tab w:val="left" w:pos="567"/>
        </w:tabs>
        <w:suppressAutoHyphens/>
        <w:spacing w:after="0" w:line="240" w:lineRule="auto"/>
        <w:rPr>
          <w:rFonts w:ascii="Times New Roman" w:hAnsi="Times New Roman" w:cs="Times New Roman"/>
          <w:b/>
          <w:color w:val="000000"/>
          <w:kern w:val="2"/>
          <w:lang w:val="lt-LT"/>
        </w:rPr>
      </w:pPr>
      <w:r w:rsidRPr="00D740A7">
        <w:rPr>
          <w:rFonts w:ascii="Times New Roman" w:hAnsi="Times New Roman" w:cs="Times New Roman"/>
          <w:b/>
          <w:kern w:val="2"/>
          <w:lang w:val="lt-LT"/>
        </w:rPr>
        <w:t>12.</w:t>
      </w:r>
      <w:r w:rsidRPr="00D740A7">
        <w:rPr>
          <w:rFonts w:ascii="Times New Roman" w:hAnsi="Times New Roman" w:cs="Times New Roman"/>
          <w:b/>
          <w:kern w:val="2"/>
          <w:lang w:val="lt-LT"/>
        </w:rPr>
        <w:tab/>
      </w:r>
      <w:r w:rsidR="00F4103B" w:rsidRPr="00D740A7">
        <w:rPr>
          <w:rFonts w:ascii="Times New Roman" w:hAnsi="Times New Roman" w:cs="Times New Roman"/>
          <w:b/>
        </w:rPr>
        <w:t>LYGIAGRETAUS IMPORTO LEIDIMO NUMERIS</w:t>
      </w:r>
      <w:r w:rsidR="005522C1" w:rsidRPr="00D740A7">
        <w:rPr>
          <w:rFonts w:ascii="Times New Roman" w:hAnsi="Times New Roman" w:cs="Times New Roman"/>
          <w:b/>
        </w:rPr>
        <w:t xml:space="preserve"> </w:t>
      </w:r>
      <w:r w:rsidR="005522C1" w:rsidRPr="00D740A7">
        <w:rPr>
          <w:rFonts w:ascii="Times New Roman" w:eastAsia="Times New Roman" w:hAnsi="Times New Roman" w:cs="Times New Roman"/>
          <w:b/>
          <w:lang w:eastAsia="x-none"/>
        </w:rPr>
        <w:t>(-IAI)</w:t>
      </w:r>
    </w:p>
    <w:p w14:paraId="5D9223A4" w14:textId="77777777" w:rsidR="002C7AC6" w:rsidRPr="00CB611C" w:rsidRDefault="002C7AC6" w:rsidP="00D740A7">
      <w:pPr>
        <w:tabs>
          <w:tab w:val="left" w:pos="567"/>
        </w:tabs>
        <w:suppressAutoHyphens/>
        <w:spacing w:after="0" w:line="240" w:lineRule="auto"/>
        <w:rPr>
          <w:rFonts w:asciiTheme="majorBidi" w:hAnsiTheme="majorBidi" w:cstheme="majorBidi"/>
          <w:color w:val="000000"/>
          <w:kern w:val="2"/>
          <w:lang w:val="lt-LT"/>
        </w:rPr>
      </w:pPr>
    </w:p>
    <w:p w14:paraId="5D9223A8" w14:textId="7BDCBF66" w:rsidR="004705F2" w:rsidRPr="00CB611C" w:rsidRDefault="001A3AEF" w:rsidP="00D740A7">
      <w:pPr>
        <w:tabs>
          <w:tab w:val="left" w:pos="567"/>
        </w:tabs>
        <w:suppressAutoHyphens/>
        <w:spacing w:after="0" w:line="240" w:lineRule="auto"/>
        <w:rPr>
          <w:rFonts w:asciiTheme="majorBidi" w:hAnsiTheme="majorBidi" w:cstheme="majorBidi"/>
          <w:kern w:val="2"/>
          <w:lang w:val="lt-LT"/>
        </w:rPr>
      </w:pPr>
      <w:r w:rsidRPr="00CB611C">
        <w:rPr>
          <w:rFonts w:asciiTheme="majorBidi" w:hAnsiTheme="majorBidi" w:cstheme="majorBidi"/>
          <w:kern w:val="2"/>
          <w:highlight w:val="lightGray"/>
          <w:lang w:val="lt-LT"/>
        </w:rPr>
        <w:t>N30</w:t>
      </w:r>
      <w:r w:rsidRPr="00CB611C">
        <w:rPr>
          <w:rFonts w:asciiTheme="majorBidi" w:hAnsiTheme="majorBidi" w:cstheme="majorBidi"/>
          <w:kern w:val="2"/>
          <w:lang w:val="lt-LT"/>
        </w:rPr>
        <w:t xml:space="preserve"> - </w:t>
      </w:r>
      <w:r w:rsidR="004705F2" w:rsidRPr="00CB611C">
        <w:rPr>
          <w:rFonts w:asciiTheme="majorBidi" w:hAnsiTheme="majorBidi" w:cstheme="majorBidi"/>
          <w:kern w:val="2"/>
          <w:lang w:val="lt-LT"/>
        </w:rPr>
        <w:t>LT</w:t>
      </w:r>
      <w:r w:rsidR="00F4103B" w:rsidRPr="00CB611C">
        <w:rPr>
          <w:rFonts w:asciiTheme="majorBidi" w:hAnsiTheme="majorBidi" w:cstheme="majorBidi"/>
          <w:kern w:val="2"/>
          <w:lang w:val="lt-LT"/>
        </w:rPr>
        <w:t>/L/2</w:t>
      </w:r>
      <w:r w:rsidR="005522C1" w:rsidRPr="00CB611C">
        <w:rPr>
          <w:rFonts w:asciiTheme="majorBidi" w:hAnsiTheme="majorBidi" w:cstheme="majorBidi"/>
          <w:kern w:val="2"/>
          <w:lang w:val="lt-LT"/>
        </w:rPr>
        <w:t>5</w:t>
      </w:r>
      <w:r w:rsidR="00F4103B" w:rsidRPr="00CB611C">
        <w:rPr>
          <w:rFonts w:asciiTheme="majorBidi" w:hAnsiTheme="majorBidi" w:cstheme="majorBidi"/>
          <w:kern w:val="2"/>
          <w:lang w:val="lt-LT"/>
        </w:rPr>
        <w:t>/</w:t>
      </w:r>
      <w:r w:rsidR="00CB611C" w:rsidRPr="00CB611C">
        <w:rPr>
          <w:rFonts w:asciiTheme="majorBidi" w:hAnsiTheme="majorBidi" w:cstheme="majorBidi"/>
        </w:rPr>
        <w:t>2439/001</w:t>
      </w:r>
    </w:p>
    <w:p w14:paraId="5D9223A9" w14:textId="77777777" w:rsidR="004705F2" w:rsidRPr="00D740A7" w:rsidRDefault="004705F2" w:rsidP="00D740A7">
      <w:pPr>
        <w:tabs>
          <w:tab w:val="left" w:pos="567"/>
        </w:tabs>
        <w:suppressAutoHyphens/>
        <w:spacing w:after="0" w:line="240" w:lineRule="auto"/>
        <w:rPr>
          <w:rFonts w:ascii="Times New Roman" w:hAnsi="Times New Roman" w:cs="Times New Roman"/>
          <w:kern w:val="2"/>
          <w:lang w:val="lt-LT"/>
        </w:rPr>
      </w:pPr>
    </w:p>
    <w:p w14:paraId="5D9223AA" w14:textId="77777777" w:rsidR="002C7AC6" w:rsidRPr="00D740A7" w:rsidRDefault="002C7AC6" w:rsidP="00D740A7">
      <w:pPr>
        <w:tabs>
          <w:tab w:val="left" w:pos="567"/>
        </w:tabs>
        <w:suppressAutoHyphens/>
        <w:spacing w:after="0" w:line="240" w:lineRule="auto"/>
        <w:rPr>
          <w:rFonts w:ascii="Times New Roman" w:hAnsi="Times New Roman" w:cs="Times New Roman"/>
          <w:color w:val="000000"/>
          <w:kern w:val="2"/>
          <w:lang w:val="lt-LT"/>
        </w:rPr>
      </w:pPr>
    </w:p>
    <w:p w14:paraId="5D9223AB" w14:textId="77777777" w:rsidR="002C7AC6" w:rsidRPr="00D740A7" w:rsidRDefault="002C7AC6" w:rsidP="00D740A7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tabs>
          <w:tab w:val="left" w:pos="0"/>
          <w:tab w:val="left" w:pos="567"/>
        </w:tabs>
        <w:suppressAutoHyphens/>
        <w:spacing w:after="0" w:line="240" w:lineRule="auto"/>
        <w:rPr>
          <w:rFonts w:ascii="Times New Roman" w:hAnsi="Times New Roman" w:cs="Times New Roman"/>
          <w:b/>
          <w:color w:val="000000"/>
          <w:kern w:val="2"/>
          <w:lang w:val="lt-LT"/>
        </w:rPr>
      </w:pPr>
      <w:r w:rsidRPr="00D740A7">
        <w:rPr>
          <w:rFonts w:ascii="Times New Roman" w:hAnsi="Times New Roman" w:cs="Times New Roman"/>
          <w:b/>
          <w:kern w:val="2"/>
          <w:lang w:val="lt-LT"/>
        </w:rPr>
        <w:t>13.</w:t>
      </w:r>
      <w:r w:rsidRPr="00D740A7">
        <w:rPr>
          <w:rFonts w:ascii="Times New Roman" w:hAnsi="Times New Roman" w:cs="Times New Roman"/>
          <w:b/>
          <w:kern w:val="2"/>
          <w:lang w:val="lt-LT"/>
        </w:rPr>
        <w:tab/>
        <w:t>SERIJOS NUMERIS</w:t>
      </w:r>
    </w:p>
    <w:p w14:paraId="5D9223AC" w14:textId="77777777" w:rsidR="002C7AC6" w:rsidRPr="00D740A7" w:rsidRDefault="002C7AC6" w:rsidP="00D740A7">
      <w:pPr>
        <w:tabs>
          <w:tab w:val="left" w:pos="567"/>
        </w:tabs>
        <w:suppressAutoHyphens/>
        <w:spacing w:after="0" w:line="240" w:lineRule="auto"/>
        <w:rPr>
          <w:rFonts w:ascii="Times New Roman" w:hAnsi="Times New Roman" w:cs="Times New Roman"/>
          <w:color w:val="000000"/>
          <w:kern w:val="2"/>
          <w:lang w:val="lt-LT"/>
        </w:rPr>
      </w:pPr>
    </w:p>
    <w:p w14:paraId="5D9223AD" w14:textId="396A5581" w:rsidR="002C7AC6" w:rsidRPr="00D740A7" w:rsidRDefault="002C7AC6" w:rsidP="00D740A7">
      <w:pPr>
        <w:tabs>
          <w:tab w:val="left" w:pos="567"/>
        </w:tabs>
        <w:suppressAutoHyphens/>
        <w:spacing w:after="0" w:line="240" w:lineRule="auto"/>
        <w:rPr>
          <w:rFonts w:ascii="Times New Roman" w:hAnsi="Times New Roman" w:cs="Times New Roman"/>
          <w:kern w:val="2"/>
          <w:lang w:val="lt-LT"/>
        </w:rPr>
      </w:pPr>
      <w:r w:rsidRPr="00D740A7">
        <w:rPr>
          <w:rFonts w:ascii="Times New Roman" w:eastAsia="Calibri" w:hAnsi="Times New Roman" w:cs="Times New Roman"/>
          <w:lang w:val="lt-LT"/>
        </w:rPr>
        <w:t>Lot</w:t>
      </w:r>
      <w:r w:rsidR="00D740A7" w:rsidRPr="00D740A7">
        <w:rPr>
          <w:rFonts w:ascii="Times New Roman" w:eastAsia="Calibri" w:hAnsi="Times New Roman" w:cs="Times New Roman"/>
          <w:lang w:val="lt-LT"/>
        </w:rPr>
        <w:t>:</w:t>
      </w:r>
    </w:p>
    <w:p w14:paraId="5D9223AE" w14:textId="77777777" w:rsidR="002C7AC6" w:rsidRPr="00D740A7" w:rsidRDefault="002C7AC6" w:rsidP="00D740A7">
      <w:pPr>
        <w:tabs>
          <w:tab w:val="left" w:pos="567"/>
        </w:tabs>
        <w:suppressAutoHyphens/>
        <w:spacing w:after="0" w:line="240" w:lineRule="auto"/>
        <w:rPr>
          <w:rFonts w:ascii="Times New Roman" w:hAnsi="Times New Roman" w:cs="Times New Roman"/>
          <w:kern w:val="2"/>
          <w:lang w:val="lt-LT"/>
        </w:rPr>
      </w:pPr>
    </w:p>
    <w:p w14:paraId="5D9223AF" w14:textId="77777777" w:rsidR="00373B9B" w:rsidRPr="00D740A7" w:rsidRDefault="00373B9B" w:rsidP="00D740A7">
      <w:pPr>
        <w:tabs>
          <w:tab w:val="left" w:pos="567"/>
        </w:tabs>
        <w:suppressAutoHyphens/>
        <w:spacing w:after="0" w:line="240" w:lineRule="auto"/>
        <w:rPr>
          <w:rFonts w:ascii="Times New Roman" w:hAnsi="Times New Roman" w:cs="Times New Roman"/>
          <w:kern w:val="2"/>
          <w:lang w:val="lt-LT"/>
        </w:rPr>
      </w:pPr>
    </w:p>
    <w:p w14:paraId="5D9223B0" w14:textId="77777777" w:rsidR="002C7AC6" w:rsidRPr="00D740A7" w:rsidRDefault="002C7AC6" w:rsidP="00D740A7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tabs>
          <w:tab w:val="left" w:pos="0"/>
          <w:tab w:val="left" w:pos="567"/>
        </w:tabs>
        <w:suppressAutoHyphens/>
        <w:spacing w:after="0" w:line="240" w:lineRule="auto"/>
        <w:rPr>
          <w:rFonts w:ascii="Times New Roman" w:hAnsi="Times New Roman" w:cs="Times New Roman"/>
          <w:b/>
          <w:color w:val="000000"/>
          <w:kern w:val="2"/>
          <w:lang w:val="lt-LT"/>
        </w:rPr>
      </w:pPr>
      <w:r w:rsidRPr="00D740A7">
        <w:rPr>
          <w:rFonts w:ascii="Times New Roman" w:hAnsi="Times New Roman" w:cs="Times New Roman"/>
          <w:b/>
          <w:kern w:val="2"/>
          <w:lang w:val="lt-LT"/>
        </w:rPr>
        <w:t>14.</w:t>
      </w:r>
      <w:r w:rsidRPr="00D740A7">
        <w:rPr>
          <w:rFonts w:ascii="Times New Roman" w:hAnsi="Times New Roman" w:cs="Times New Roman"/>
          <w:b/>
          <w:kern w:val="2"/>
          <w:lang w:val="lt-LT"/>
        </w:rPr>
        <w:tab/>
        <w:t>PARDAVIMO (IŠDAVIMO) TVARKA</w:t>
      </w:r>
    </w:p>
    <w:p w14:paraId="5D9223B1" w14:textId="77777777" w:rsidR="002C7AC6" w:rsidRPr="00D740A7" w:rsidRDefault="002C7AC6" w:rsidP="00D740A7">
      <w:pPr>
        <w:tabs>
          <w:tab w:val="left" w:pos="567"/>
        </w:tabs>
        <w:suppressAutoHyphens/>
        <w:spacing w:after="0" w:line="240" w:lineRule="auto"/>
        <w:rPr>
          <w:rFonts w:ascii="Times New Roman" w:hAnsi="Times New Roman" w:cs="Times New Roman"/>
          <w:color w:val="000000"/>
          <w:kern w:val="2"/>
          <w:lang w:val="lt-LT"/>
        </w:rPr>
      </w:pPr>
    </w:p>
    <w:p w14:paraId="5D9223B2" w14:textId="3CA32D21" w:rsidR="002C7AC6" w:rsidRPr="00D740A7" w:rsidRDefault="002C7AC6" w:rsidP="00D740A7">
      <w:pPr>
        <w:tabs>
          <w:tab w:val="left" w:pos="567"/>
        </w:tabs>
        <w:suppressAutoHyphens/>
        <w:spacing w:after="0" w:line="240" w:lineRule="auto"/>
        <w:rPr>
          <w:rFonts w:ascii="Times New Roman" w:hAnsi="Times New Roman" w:cs="Times New Roman"/>
          <w:color w:val="000000"/>
          <w:kern w:val="2"/>
          <w:lang w:val="lt-LT"/>
        </w:rPr>
      </w:pPr>
      <w:r w:rsidRPr="00D740A7">
        <w:rPr>
          <w:rFonts w:ascii="Times New Roman" w:hAnsi="Times New Roman" w:cs="Times New Roman"/>
          <w:color w:val="000000"/>
          <w:kern w:val="2"/>
          <w:lang w:val="lt-LT"/>
        </w:rPr>
        <w:t>Receptinis vaistas</w:t>
      </w:r>
      <w:r w:rsidR="00C5661D" w:rsidRPr="00D740A7">
        <w:rPr>
          <w:rFonts w:ascii="Times New Roman" w:hAnsi="Times New Roman" w:cs="Times New Roman"/>
          <w:color w:val="000000"/>
          <w:kern w:val="2"/>
          <w:lang w:val="lt-LT"/>
        </w:rPr>
        <w:t>.</w:t>
      </w:r>
    </w:p>
    <w:p w14:paraId="5D9223B3" w14:textId="77777777" w:rsidR="002C7AC6" w:rsidRPr="00D740A7" w:rsidRDefault="002C7AC6" w:rsidP="00D740A7">
      <w:pPr>
        <w:tabs>
          <w:tab w:val="left" w:pos="567"/>
        </w:tabs>
        <w:suppressAutoHyphens/>
        <w:spacing w:after="0" w:line="240" w:lineRule="auto"/>
        <w:rPr>
          <w:rFonts w:ascii="Times New Roman" w:hAnsi="Times New Roman" w:cs="Times New Roman"/>
          <w:color w:val="000000"/>
          <w:kern w:val="2"/>
          <w:lang w:val="lt-LT"/>
        </w:rPr>
      </w:pPr>
    </w:p>
    <w:p w14:paraId="5D9223B4" w14:textId="77777777" w:rsidR="002C7AC6" w:rsidRPr="00D740A7" w:rsidRDefault="002C7AC6" w:rsidP="00D740A7">
      <w:pPr>
        <w:tabs>
          <w:tab w:val="left" w:pos="567"/>
        </w:tabs>
        <w:suppressAutoHyphens/>
        <w:spacing w:after="0" w:line="240" w:lineRule="auto"/>
        <w:rPr>
          <w:rFonts w:ascii="Times New Roman" w:hAnsi="Times New Roman" w:cs="Times New Roman"/>
          <w:color w:val="000000"/>
          <w:kern w:val="2"/>
          <w:lang w:val="lt-LT"/>
        </w:rPr>
      </w:pPr>
    </w:p>
    <w:p w14:paraId="5D9223B5" w14:textId="77777777" w:rsidR="002C7AC6" w:rsidRPr="00D740A7" w:rsidRDefault="002C7AC6" w:rsidP="00D740A7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tabs>
          <w:tab w:val="left" w:pos="0"/>
          <w:tab w:val="left" w:pos="567"/>
        </w:tabs>
        <w:suppressAutoHyphens/>
        <w:spacing w:after="0" w:line="240" w:lineRule="auto"/>
        <w:rPr>
          <w:rFonts w:ascii="Times New Roman" w:hAnsi="Times New Roman" w:cs="Times New Roman"/>
          <w:b/>
          <w:kern w:val="2"/>
          <w:lang w:val="lt-LT"/>
        </w:rPr>
      </w:pPr>
      <w:r w:rsidRPr="00D740A7">
        <w:rPr>
          <w:rFonts w:ascii="Times New Roman" w:hAnsi="Times New Roman" w:cs="Times New Roman"/>
          <w:b/>
          <w:kern w:val="2"/>
          <w:lang w:val="lt-LT"/>
        </w:rPr>
        <w:t>15.</w:t>
      </w:r>
      <w:r w:rsidRPr="00D740A7">
        <w:rPr>
          <w:rFonts w:ascii="Times New Roman" w:hAnsi="Times New Roman" w:cs="Times New Roman"/>
          <w:b/>
          <w:kern w:val="2"/>
          <w:lang w:val="lt-LT"/>
        </w:rPr>
        <w:tab/>
        <w:t>VARTOJIMO INSTRUKCIJA</w:t>
      </w:r>
    </w:p>
    <w:p w14:paraId="5D9223B6" w14:textId="77777777" w:rsidR="002C7AC6" w:rsidRPr="00D740A7" w:rsidRDefault="002C7AC6" w:rsidP="00D740A7">
      <w:pPr>
        <w:tabs>
          <w:tab w:val="left" w:pos="0"/>
          <w:tab w:val="left" w:pos="567"/>
        </w:tabs>
        <w:suppressAutoHyphens/>
        <w:spacing w:after="0" w:line="240" w:lineRule="auto"/>
        <w:jc w:val="both"/>
        <w:rPr>
          <w:rFonts w:ascii="Times New Roman" w:hAnsi="Times New Roman" w:cs="Times New Roman"/>
          <w:kern w:val="2"/>
          <w:lang w:val="lt-LT"/>
        </w:rPr>
      </w:pPr>
    </w:p>
    <w:p w14:paraId="5D9223B7" w14:textId="77777777" w:rsidR="002C7AC6" w:rsidRPr="00D740A7" w:rsidRDefault="002C7AC6" w:rsidP="00D740A7">
      <w:pPr>
        <w:tabs>
          <w:tab w:val="left" w:pos="0"/>
          <w:tab w:val="left" w:pos="567"/>
        </w:tabs>
        <w:suppressAutoHyphens/>
        <w:spacing w:after="0" w:line="240" w:lineRule="auto"/>
        <w:jc w:val="both"/>
        <w:rPr>
          <w:rFonts w:ascii="Times New Roman" w:hAnsi="Times New Roman" w:cs="Times New Roman"/>
          <w:kern w:val="2"/>
          <w:lang w:val="lt-LT"/>
        </w:rPr>
      </w:pPr>
    </w:p>
    <w:p w14:paraId="5D9223B8" w14:textId="77777777" w:rsidR="002C7AC6" w:rsidRPr="00D740A7" w:rsidRDefault="002C7AC6" w:rsidP="00D740A7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tabs>
          <w:tab w:val="left" w:pos="567"/>
        </w:tabs>
        <w:suppressAutoHyphens/>
        <w:spacing w:after="0" w:line="240" w:lineRule="auto"/>
        <w:rPr>
          <w:rFonts w:ascii="Times New Roman" w:hAnsi="Times New Roman" w:cs="Times New Roman"/>
          <w:color w:val="000000"/>
          <w:kern w:val="2"/>
          <w:lang w:val="lt-LT"/>
        </w:rPr>
      </w:pPr>
      <w:r w:rsidRPr="00D740A7">
        <w:rPr>
          <w:rFonts w:ascii="Times New Roman" w:hAnsi="Times New Roman" w:cs="Times New Roman"/>
          <w:b/>
          <w:kern w:val="2"/>
          <w:lang w:val="lt-LT"/>
        </w:rPr>
        <w:t>16.</w:t>
      </w:r>
      <w:r w:rsidRPr="00D740A7">
        <w:rPr>
          <w:rFonts w:ascii="Times New Roman" w:hAnsi="Times New Roman" w:cs="Times New Roman"/>
          <w:b/>
          <w:kern w:val="2"/>
          <w:lang w:val="lt-LT"/>
        </w:rPr>
        <w:tab/>
        <w:t>INFORMACIJA BRAILIO RAŠTU</w:t>
      </w:r>
    </w:p>
    <w:p w14:paraId="5D9223B9" w14:textId="77777777" w:rsidR="002C7AC6" w:rsidRPr="00D740A7" w:rsidRDefault="002C7AC6" w:rsidP="00D740A7">
      <w:pPr>
        <w:suppressAutoHyphens/>
        <w:spacing w:after="0" w:line="240" w:lineRule="auto"/>
        <w:rPr>
          <w:rFonts w:ascii="Times New Roman" w:hAnsi="Times New Roman" w:cs="Times New Roman"/>
          <w:color w:val="000000"/>
          <w:kern w:val="2"/>
          <w:lang w:val="lt-LT"/>
        </w:rPr>
      </w:pPr>
    </w:p>
    <w:p w14:paraId="5D9223BA" w14:textId="65D8B31B" w:rsidR="002C7AC6" w:rsidRPr="00D740A7" w:rsidRDefault="00F4103B" w:rsidP="00D740A7">
      <w:pPr>
        <w:suppressAutoHyphens/>
        <w:spacing w:after="0" w:line="240" w:lineRule="auto"/>
        <w:rPr>
          <w:rFonts w:ascii="Times New Roman" w:hAnsi="Times New Roman" w:cs="Times New Roman"/>
          <w:kern w:val="2"/>
          <w:lang w:val="lt-LT"/>
        </w:rPr>
      </w:pPr>
      <w:proofErr w:type="spellStart"/>
      <w:r w:rsidRPr="00D740A7">
        <w:rPr>
          <w:rFonts w:ascii="Times New Roman" w:hAnsi="Times New Roman" w:cs="Times New Roman"/>
          <w:kern w:val="2"/>
          <w:lang w:val="lt-LT"/>
        </w:rPr>
        <w:t>a</w:t>
      </w:r>
      <w:r w:rsidR="002C7AC6" w:rsidRPr="00D740A7">
        <w:rPr>
          <w:rFonts w:ascii="Times New Roman" w:hAnsi="Times New Roman" w:cs="Times New Roman"/>
          <w:kern w:val="2"/>
          <w:lang w:val="lt-LT"/>
        </w:rPr>
        <w:t>lotendin</w:t>
      </w:r>
      <w:proofErr w:type="spellEnd"/>
      <w:r w:rsidR="002C7AC6" w:rsidRPr="00D740A7">
        <w:rPr>
          <w:rFonts w:ascii="Times New Roman" w:hAnsi="Times New Roman" w:cs="Times New Roman"/>
          <w:kern w:val="2"/>
          <w:lang w:val="lt-LT"/>
        </w:rPr>
        <w:t xml:space="preserve"> 5 mg/5 mg</w:t>
      </w:r>
    </w:p>
    <w:p w14:paraId="5D9223BB" w14:textId="77777777" w:rsidR="002C7AC6" w:rsidRPr="00D740A7" w:rsidRDefault="002C7AC6" w:rsidP="00D740A7">
      <w:pPr>
        <w:suppressAutoHyphens/>
        <w:spacing w:after="0" w:line="240" w:lineRule="auto"/>
        <w:rPr>
          <w:rFonts w:ascii="Times New Roman" w:hAnsi="Times New Roman" w:cs="Times New Roman"/>
          <w:kern w:val="2"/>
          <w:lang w:val="lt-LT"/>
        </w:rPr>
      </w:pPr>
    </w:p>
    <w:p w14:paraId="5D9223BC" w14:textId="77777777" w:rsidR="002C7AC6" w:rsidRPr="00D740A7" w:rsidRDefault="002C7AC6" w:rsidP="00D740A7">
      <w:pPr>
        <w:suppressAutoHyphens/>
        <w:spacing w:after="0" w:line="240" w:lineRule="auto"/>
        <w:rPr>
          <w:rFonts w:ascii="Times New Roman" w:hAnsi="Times New Roman" w:cs="Times New Roman"/>
          <w:kern w:val="2"/>
          <w:lang w:val="lt-LT"/>
        </w:rPr>
      </w:pPr>
    </w:p>
    <w:p w14:paraId="5D9223BD" w14:textId="77777777" w:rsidR="002C7AC6" w:rsidRPr="00D740A7" w:rsidRDefault="002C7AC6" w:rsidP="009A071A">
      <w:pPr>
        <w:keepNext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0"/>
          <w:tab w:val="left" w:pos="567"/>
        </w:tabs>
        <w:spacing w:after="0" w:line="240" w:lineRule="auto"/>
        <w:outlineLvl w:val="0"/>
        <w:rPr>
          <w:rFonts w:ascii="Times New Roman" w:eastAsia="Times New Roman" w:hAnsi="Times New Roman" w:cs="Times New Roman"/>
          <w:i/>
          <w:noProof/>
          <w:snapToGrid w:val="0"/>
          <w:lang w:val="lt-LT"/>
        </w:rPr>
      </w:pPr>
      <w:r w:rsidRPr="00D740A7">
        <w:rPr>
          <w:rFonts w:ascii="Times New Roman" w:eastAsia="Times New Roman" w:hAnsi="Times New Roman" w:cs="Times New Roman"/>
          <w:b/>
          <w:noProof/>
          <w:snapToGrid w:val="0"/>
          <w:lang w:val="lt-LT"/>
        </w:rPr>
        <w:t>17.</w:t>
      </w:r>
      <w:r w:rsidRPr="00D740A7">
        <w:rPr>
          <w:rFonts w:ascii="Times New Roman" w:eastAsia="Times New Roman" w:hAnsi="Times New Roman" w:cs="Times New Roman"/>
          <w:b/>
          <w:noProof/>
          <w:snapToGrid w:val="0"/>
          <w:lang w:val="lt-LT"/>
        </w:rPr>
        <w:tab/>
        <w:t>UNIKALUS IDENTIFIKATORIUS – 2D BRŪKŠNINIS KODAS</w:t>
      </w:r>
    </w:p>
    <w:p w14:paraId="5D9223BE" w14:textId="77777777" w:rsidR="002C7AC6" w:rsidRPr="00D740A7" w:rsidRDefault="002C7AC6" w:rsidP="009A071A">
      <w:pPr>
        <w:tabs>
          <w:tab w:val="left" w:pos="567"/>
        </w:tabs>
        <w:spacing w:after="0" w:line="240" w:lineRule="auto"/>
        <w:rPr>
          <w:rFonts w:ascii="Times New Roman" w:eastAsia="Times New Roman" w:hAnsi="Times New Roman" w:cs="Times New Roman"/>
          <w:noProof/>
          <w:snapToGrid w:val="0"/>
          <w:lang w:val="lt-LT"/>
        </w:rPr>
      </w:pPr>
    </w:p>
    <w:p w14:paraId="5D9223BF" w14:textId="77777777" w:rsidR="002C7AC6" w:rsidRPr="00D740A7" w:rsidRDefault="002C7AC6" w:rsidP="009A071A">
      <w:pPr>
        <w:tabs>
          <w:tab w:val="left" w:pos="567"/>
        </w:tabs>
        <w:spacing w:after="0" w:line="240" w:lineRule="auto"/>
        <w:rPr>
          <w:rFonts w:ascii="Times New Roman" w:eastAsia="Times New Roman" w:hAnsi="Times New Roman" w:cs="Times New Roman"/>
          <w:noProof/>
          <w:snapToGrid w:val="0"/>
          <w:shd w:val="clear" w:color="auto" w:fill="CCCCCC"/>
          <w:lang w:val="lt-LT"/>
        </w:rPr>
      </w:pPr>
      <w:r w:rsidRPr="00D740A7">
        <w:rPr>
          <w:rFonts w:ascii="Times New Roman" w:eastAsia="Times New Roman" w:hAnsi="Times New Roman" w:cs="Times New Roman"/>
          <w:noProof/>
          <w:snapToGrid w:val="0"/>
          <w:highlight w:val="lightGray"/>
          <w:lang w:val="lt-LT"/>
        </w:rPr>
        <w:t>2D brūkšninis kodas su nurodytu unikaliu identifikatoriumi.</w:t>
      </w:r>
    </w:p>
    <w:p w14:paraId="5D9223C0" w14:textId="77777777" w:rsidR="002C7AC6" w:rsidRPr="00D740A7" w:rsidRDefault="002C7AC6" w:rsidP="009A071A">
      <w:pPr>
        <w:tabs>
          <w:tab w:val="left" w:pos="567"/>
        </w:tabs>
        <w:spacing w:after="0" w:line="240" w:lineRule="auto"/>
        <w:rPr>
          <w:rFonts w:ascii="Times New Roman" w:eastAsia="Times New Roman" w:hAnsi="Times New Roman" w:cs="Times New Roman"/>
          <w:noProof/>
          <w:snapToGrid w:val="0"/>
          <w:shd w:val="clear" w:color="auto" w:fill="CCCCCC"/>
          <w:lang w:val="lt-LT"/>
        </w:rPr>
      </w:pPr>
    </w:p>
    <w:p w14:paraId="5D9223C1" w14:textId="77777777" w:rsidR="00C14A8D" w:rsidRPr="00D740A7" w:rsidRDefault="00C14A8D" w:rsidP="009A071A">
      <w:pPr>
        <w:tabs>
          <w:tab w:val="left" w:pos="567"/>
        </w:tabs>
        <w:spacing w:after="0" w:line="240" w:lineRule="auto"/>
        <w:rPr>
          <w:rFonts w:ascii="Times New Roman" w:eastAsia="Times New Roman" w:hAnsi="Times New Roman" w:cs="Times New Roman"/>
          <w:noProof/>
          <w:snapToGrid w:val="0"/>
          <w:shd w:val="clear" w:color="auto" w:fill="CCCCCC"/>
          <w:lang w:val="lt-LT"/>
        </w:rPr>
      </w:pPr>
    </w:p>
    <w:p w14:paraId="5D9223C2" w14:textId="77777777" w:rsidR="002C7AC6" w:rsidRPr="00D740A7" w:rsidRDefault="002C7AC6" w:rsidP="009A071A">
      <w:pPr>
        <w:keepNext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0"/>
          <w:tab w:val="left" w:pos="567"/>
        </w:tabs>
        <w:spacing w:after="0" w:line="240" w:lineRule="auto"/>
        <w:outlineLvl w:val="0"/>
        <w:rPr>
          <w:rFonts w:ascii="Times New Roman" w:eastAsia="Times New Roman" w:hAnsi="Times New Roman" w:cs="Times New Roman"/>
          <w:i/>
          <w:noProof/>
          <w:snapToGrid w:val="0"/>
          <w:lang w:val="lt-LT"/>
        </w:rPr>
      </w:pPr>
      <w:r w:rsidRPr="00D740A7">
        <w:rPr>
          <w:rFonts w:ascii="Times New Roman" w:eastAsia="Times New Roman" w:hAnsi="Times New Roman" w:cs="Times New Roman"/>
          <w:b/>
          <w:noProof/>
          <w:snapToGrid w:val="0"/>
          <w:lang w:val="lt-LT"/>
        </w:rPr>
        <w:t>18.</w:t>
      </w:r>
      <w:r w:rsidRPr="00D740A7">
        <w:rPr>
          <w:rFonts w:ascii="Times New Roman" w:eastAsia="Times New Roman" w:hAnsi="Times New Roman" w:cs="Times New Roman"/>
          <w:b/>
          <w:noProof/>
          <w:snapToGrid w:val="0"/>
          <w:lang w:val="lt-LT"/>
        </w:rPr>
        <w:tab/>
        <w:t>UNIKALUS IDENTIFIKATORIUS – ŽMONĖMS SUPRANTAMI DUOMENYS</w:t>
      </w:r>
    </w:p>
    <w:p w14:paraId="5D9223C3" w14:textId="77777777" w:rsidR="002C7AC6" w:rsidRPr="00D740A7" w:rsidRDefault="002C7AC6" w:rsidP="009A071A">
      <w:pPr>
        <w:tabs>
          <w:tab w:val="left" w:pos="567"/>
        </w:tabs>
        <w:spacing w:after="0" w:line="240" w:lineRule="auto"/>
        <w:rPr>
          <w:rFonts w:ascii="Times New Roman" w:eastAsia="Times New Roman" w:hAnsi="Times New Roman" w:cs="Times New Roman"/>
          <w:noProof/>
          <w:snapToGrid w:val="0"/>
          <w:lang w:val="lt-LT"/>
        </w:rPr>
      </w:pPr>
    </w:p>
    <w:p w14:paraId="5D9223C4" w14:textId="6D86BAF6" w:rsidR="002C7AC6" w:rsidRPr="00D740A7" w:rsidRDefault="002C7AC6" w:rsidP="009A071A">
      <w:pPr>
        <w:tabs>
          <w:tab w:val="left" w:pos="567"/>
        </w:tabs>
        <w:spacing w:after="0" w:line="240" w:lineRule="auto"/>
        <w:rPr>
          <w:rFonts w:ascii="Times New Roman" w:hAnsi="Times New Roman" w:cs="Times New Roman"/>
          <w:lang w:val="lt-LT"/>
        </w:rPr>
      </w:pPr>
      <w:r w:rsidRPr="00D740A7">
        <w:rPr>
          <w:rFonts w:ascii="Times New Roman" w:eastAsia="Times New Roman" w:hAnsi="Times New Roman" w:cs="Times New Roman"/>
          <w:snapToGrid w:val="0"/>
          <w:lang w:val="lt-LT"/>
        </w:rPr>
        <w:t xml:space="preserve">PC: </w:t>
      </w:r>
    </w:p>
    <w:p w14:paraId="5D9223C5" w14:textId="64BF6A06" w:rsidR="002C7AC6" w:rsidRPr="00D740A7" w:rsidRDefault="002C7AC6" w:rsidP="009A071A">
      <w:pPr>
        <w:tabs>
          <w:tab w:val="left" w:pos="567"/>
        </w:tabs>
        <w:spacing w:after="0" w:line="240" w:lineRule="auto"/>
        <w:rPr>
          <w:rFonts w:ascii="Times New Roman" w:eastAsia="Times New Roman" w:hAnsi="Times New Roman" w:cs="Times New Roman"/>
          <w:snapToGrid w:val="0"/>
          <w:lang w:val="lt-LT"/>
        </w:rPr>
      </w:pPr>
      <w:r w:rsidRPr="00D740A7">
        <w:rPr>
          <w:rFonts w:ascii="Times New Roman" w:eastAsia="Times New Roman" w:hAnsi="Times New Roman" w:cs="Times New Roman"/>
          <w:snapToGrid w:val="0"/>
          <w:lang w:val="lt-LT"/>
        </w:rPr>
        <w:t xml:space="preserve">SN: </w:t>
      </w:r>
    </w:p>
    <w:p w14:paraId="54C92469" w14:textId="42DE0225" w:rsidR="00F4103B" w:rsidRPr="009A071A" w:rsidRDefault="002C7AC6" w:rsidP="009A071A">
      <w:pPr>
        <w:tabs>
          <w:tab w:val="left" w:pos="567"/>
        </w:tabs>
        <w:spacing w:after="0" w:line="240" w:lineRule="auto"/>
        <w:rPr>
          <w:rFonts w:ascii="Times New Roman" w:eastAsia="Times New Roman" w:hAnsi="Times New Roman" w:cs="Times New Roman"/>
          <w:snapToGrid w:val="0"/>
          <w:lang w:val="lt-LT"/>
        </w:rPr>
      </w:pPr>
      <w:r w:rsidRPr="00D740A7">
        <w:rPr>
          <w:rFonts w:ascii="Times New Roman" w:eastAsia="Times New Roman" w:hAnsi="Times New Roman" w:cs="Times New Roman"/>
          <w:snapToGrid w:val="0"/>
          <w:highlight w:val="lightGray"/>
          <w:lang w:val="lt-LT"/>
        </w:rPr>
        <w:t xml:space="preserve">NN: </w:t>
      </w:r>
    </w:p>
    <w:p w14:paraId="4386A62A" w14:textId="77777777" w:rsidR="00F4103B" w:rsidRPr="00D740A7" w:rsidRDefault="00F4103B" w:rsidP="00D740A7">
      <w:pPr>
        <w:spacing w:after="0" w:line="240" w:lineRule="auto"/>
        <w:rPr>
          <w:rFonts w:ascii="Times New Roman" w:hAnsi="Times New Roman" w:cs="Times New Roman"/>
          <w:b/>
          <w:lang w:val="lt-LT"/>
        </w:rPr>
      </w:pPr>
      <w:r w:rsidRPr="00D740A7">
        <w:rPr>
          <w:rFonts w:ascii="Times New Roman" w:hAnsi="Times New Roman" w:cs="Times New Roman"/>
          <w:b/>
          <w:lang w:val="lt-LT"/>
        </w:rPr>
        <w:t>---------------------------------------------------------------------------------------------------------------------------</w:t>
      </w:r>
    </w:p>
    <w:p w14:paraId="135B1AFC" w14:textId="0782833A" w:rsidR="00F4103B" w:rsidRPr="00D740A7" w:rsidRDefault="00F4103B" w:rsidP="00D740A7">
      <w:pPr>
        <w:suppressAutoHyphens/>
        <w:spacing w:after="0" w:line="240" w:lineRule="auto"/>
        <w:rPr>
          <w:rFonts w:ascii="Times New Roman" w:hAnsi="Times New Roman" w:cs="Times New Roman"/>
          <w:color w:val="000000"/>
          <w:kern w:val="2"/>
          <w:lang w:val="lt-LT"/>
        </w:rPr>
      </w:pPr>
      <w:r w:rsidRPr="00D740A7">
        <w:rPr>
          <w:rFonts w:ascii="Times New Roman" w:hAnsi="Times New Roman" w:cs="Times New Roman"/>
          <w:noProof/>
          <w:lang w:val="lt-LT"/>
        </w:rPr>
        <w:t xml:space="preserve">Gamintojas: </w:t>
      </w:r>
      <w:proofErr w:type="spellStart"/>
      <w:r w:rsidRPr="00D740A7">
        <w:rPr>
          <w:rFonts w:ascii="Times New Roman" w:hAnsi="Times New Roman" w:cs="Times New Roman"/>
          <w:color w:val="000000"/>
          <w:kern w:val="2"/>
          <w:lang w:val="lt-LT"/>
        </w:rPr>
        <w:t>Egis</w:t>
      </w:r>
      <w:proofErr w:type="spellEnd"/>
      <w:r w:rsidRPr="00D740A7">
        <w:rPr>
          <w:rFonts w:ascii="Times New Roman" w:hAnsi="Times New Roman" w:cs="Times New Roman"/>
          <w:color w:val="000000"/>
          <w:kern w:val="2"/>
          <w:lang w:val="lt-LT"/>
        </w:rPr>
        <w:t xml:space="preserve"> </w:t>
      </w:r>
      <w:proofErr w:type="spellStart"/>
      <w:r w:rsidRPr="00D740A7">
        <w:rPr>
          <w:rFonts w:ascii="Times New Roman" w:hAnsi="Times New Roman" w:cs="Times New Roman"/>
          <w:color w:val="000000"/>
          <w:kern w:val="2"/>
          <w:lang w:val="lt-LT"/>
        </w:rPr>
        <w:t>Pharmaceuticals</w:t>
      </w:r>
      <w:proofErr w:type="spellEnd"/>
      <w:r w:rsidRPr="00D740A7">
        <w:rPr>
          <w:rFonts w:ascii="Times New Roman" w:hAnsi="Times New Roman" w:cs="Times New Roman"/>
          <w:color w:val="000000"/>
          <w:kern w:val="2"/>
          <w:lang w:val="lt-LT"/>
        </w:rPr>
        <w:t xml:space="preserve"> PLC, </w:t>
      </w:r>
      <w:proofErr w:type="spellStart"/>
      <w:r w:rsidRPr="00D740A7">
        <w:rPr>
          <w:rFonts w:ascii="Times New Roman" w:hAnsi="Times New Roman" w:cs="Times New Roman"/>
          <w:color w:val="000000"/>
          <w:kern w:val="2"/>
          <w:lang w:val="lt-LT"/>
        </w:rPr>
        <w:t>Bökényföldi</w:t>
      </w:r>
      <w:proofErr w:type="spellEnd"/>
      <w:r w:rsidRPr="00D740A7">
        <w:rPr>
          <w:rFonts w:ascii="Times New Roman" w:hAnsi="Times New Roman" w:cs="Times New Roman"/>
          <w:color w:val="000000"/>
          <w:kern w:val="2"/>
          <w:lang w:val="lt-LT"/>
        </w:rPr>
        <w:t xml:space="preserve"> </w:t>
      </w:r>
      <w:proofErr w:type="spellStart"/>
      <w:r w:rsidRPr="00D740A7">
        <w:rPr>
          <w:rFonts w:ascii="Times New Roman" w:hAnsi="Times New Roman" w:cs="Times New Roman"/>
          <w:color w:val="000000"/>
          <w:kern w:val="2"/>
          <w:lang w:val="lt-LT"/>
        </w:rPr>
        <w:t>út</w:t>
      </w:r>
      <w:proofErr w:type="spellEnd"/>
      <w:r w:rsidRPr="00D740A7">
        <w:rPr>
          <w:rFonts w:ascii="Times New Roman" w:hAnsi="Times New Roman" w:cs="Times New Roman"/>
          <w:color w:val="000000"/>
          <w:kern w:val="2"/>
          <w:lang w:val="lt-LT"/>
        </w:rPr>
        <w:t xml:space="preserve"> 118-120, 1165 </w:t>
      </w:r>
      <w:proofErr w:type="spellStart"/>
      <w:r w:rsidRPr="00D740A7">
        <w:rPr>
          <w:rFonts w:ascii="Times New Roman" w:hAnsi="Times New Roman" w:cs="Times New Roman"/>
          <w:color w:val="000000"/>
          <w:kern w:val="2"/>
          <w:lang w:val="lt-LT"/>
        </w:rPr>
        <w:t>Budapest</w:t>
      </w:r>
      <w:proofErr w:type="spellEnd"/>
      <w:r w:rsidRPr="00D740A7">
        <w:rPr>
          <w:rFonts w:ascii="Times New Roman" w:hAnsi="Times New Roman" w:cs="Times New Roman"/>
          <w:color w:val="000000"/>
          <w:kern w:val="2"/>
          <w:lang w:val="lt-LT"/>
        </w:rPr>
        <w:t>, Vengrija arba</w:t>
      </w:r>
    </w:p>
    <w:p w14:paraId="29270413" w14:textId="77777777" w:rsidR="00F4103B" w:rsidRPr="00D740A7" w:rsidRDefault="00F4103B" w:rsidP="00D740A7">
      <w:pPr>
        <w:suppressAutoHyphens/>
        <w:spacing w:after="0" w:line="240" w:lineRule="auto"/>
        <w:rPr>
          <w:rFonts w:ascii="Times New Roman" w:hAnsi="Times New Roman" w:cs="Times New Roman"/>
          <w:kern w:val="2"/>
          <w:lang w:val="lt-LT"/>
        </w:rPr>
      </w:pPr>
      <w:proofErr w:type="spellStart"/>
      <w:r w:rsidRPr="00D740A7">
        <w:rPr>
          <w:rFonts w:ascii="Times New Roman" w:hAnsi="Times New Roman" w:cs="Times New Roman"/>
          <w:kern w:val="2"/>
          <w:lang w:val="lt-LT"/>
        </w:rPr>
        <w:t>Me</w:t>
      </w:r>
      <w:r w:rsidRPr="00D740A7">
        <w:rPr>
          <w:rFonts w:ascii="Times New Roman" w:hAnsi="Times New Roman" w:cs="Times New Roman"/>
          <w:spacing w:val="-2"/>
          <w:kern w:val="2"/>
          <w:lang w:val="lt-LT"/>
        </w:rPr>
        <w:t>r</w:t>
      </w:r>
      <w:r w:rsidRPr="00D740A7">
        <w:rPr>
          <w:rFonts w:ascii="Times New Roman" w:hAnsi="Times New Roman" w:cs="Times New Roman"/>
          <w:kern w:val="2"/>
          <w:lang w:val="lt-LT"/>
        </w:rPr>
        <w:t>ck</w:t>
      </w:r>
      <w:proofErr w:type="spellEnd"/>
      <w:r w:rsidRPr="00D740A7">
        <w:rPr>
          <w:rFonts w:ascii="Times New Roman" w:hAnsi="Times New Roman" w:cs="Times New Roman"/>
          <w:spacing w:val="-2"/>
          <w:kern w:val="2"/>
          <w:lang w:val="lt-LT"/>
        </w:rPr>
        <w:t xml:space="preserve"> </w:t>
      </w:r>
      <w:proofErr w:type="spellStart"/>
      <w:r w:rsidRPr="00D740A7">
        <w:rPr>
          <w:rFonts w:ascii="Times New Roman" w:hAnsi="Times New Roman" w:cs="Times New Roman"/>
          <w:spacing w:val="1"/>
          <w:kern w:val="2"/>
          <w:lang w:val="lt-LT"/>
        </w:rPr>
        <w:t>K</w:t>
      </w:r>
      <w:r w:rsidRPr="00D740A7">
        <w:rPr>
          <w:rFonts w:ascii="Times New Roman" w:hAnsi="Times New Roman" w:cs="Times New Roman"/>
          <w:spacing w:val="-1"/>
          <w:kern w:val="2"/>
          <w:lang w:val="lt-LT"/>
        </w:rPr>
        <w:t>G</w:t>
      </w:r>
      <w:r w:rsidRPr="00D740A7">
        <w:rPr>
          <w:rFonts w:ascii="Times New Roman" w:hAnsi="Times New Roman" w:cs="Times New Roman"/>
          <w:kern w:val="2"/>
          <w:lang w:val="lt-LT"/>
        </w:rPr>
        <w:t>aA</w:t>
      </w:r>
      <w:proofErr w:type="spellEnd"/>
      <w:r w:rsidRPr="00D740A7">
        <w:rPr>
          <w:rFonts w:ascii="Times New Roman" w:hAnsi="Times New Roman" w:cs="Times New Roman"/>
          <w:kern w:val="2"/>
          <w:lang w:val="lt-LT"/>
        </w:rPr>
        <w:t xml:space="preserve">, </w:t>
      </w:r>
      <w:proofErr w:type="spellStart"/>
      <w:r w:rsidRPr="00D740A7">
        <w:rPr>
          <w:rFonts w:ascii="Times New Roman" w:hAnsi="Times New Roman" w:cs="Times New Roman"/>
          <w:kern w:val="2"/>
          <w:lang w:val="lt-LT"/>
        </w:rPr>
        <w:t>F</w:t>
      </w:r>
      <w:r w:rsidRPr="00D740A7">
        <w:rPr>
          <w:rFonts w:ascii="Times New Roman" w:hAnsi="Times New Roman" w:cs="Times New Roman"/>
          <w:spacing w:val="1"/>
          <w:kern w:val="2"/>
          <w:lang w:val="lt-LT"/>
        </w:rPr>
        <w:t>r</w:t>
      </w:r>
      <w:r w:rsidRPr="00D740A7">
        <w:rPr>
          <w:rFonts w:ascii="Times New Roman" w:hAnsi="Times New Roman" w:cs="Times New Roman"/>
          <w:kern w:val="2"/>
          <w:lang w:val="lt-LT"/>
        </w:rPr>
        <w:t>an</w:t>
      </w:r>
      <w:r w:rsidRPr="00D740A7">
        <w:rPr>
          <w:rFonts w:ascii="Times New Roman" w:hAnsi="Times New Roman" w:cs="Times New Roman"/>
          <w:spacing w:val="-2"/>
          <w:kern w:val="2"/>
          <w:lang w:val="lt-LT"/>
        </w:rPr>
        <w:t>k</w:t>
      </w:r>
      <w:r w:rsidRPr="00D740A7">
        <w:rPr>
          <w:rFonts w:ascii="Times New Roman" w:hAnsi="Times New Roman" w:cs="Times New Roman"/>
          <w:spacing w:val="1"/>
          <w:kern w:val="2"/>
          <w:lang w:val="lt-LT"/>
        </w:rPr>
        <w:t>f</w:t>
      </w:r>
      <w:r w:rsidRPr="00D740A7">
        <w:rPr>
          <w:rFonts w:ascii="Times New Roman" w:hAnsi="Times New Roman" w:cs="Times New Roman"/>
          <w:kern w:val="2"/>
          <w:lang w:val="lt-LT"/>
        </w:rPr>
        <w:t>u</w:t>
      </w:r>
      <w:r w:rsidRPr="00D740A7">
        <w:rPr>
          <w:rFonts w:ascii="Times New Roman" w:hAnsi="Times New Roman" w:cs="Times New Roman"/>
          <w:spacing w:val="-2"/>
          <w:kern w:val="2"/>
          <w:lang w:val="lt-LT"/>
        </w:rPr>
        <w:t>r</w:t>
      </w:r>
      <w:r w:rsidRPr="00D740A7">
        <w:rPr>
          <w:rFonts w:ascii="Times New Roman" w:hAnsi="Times New Roman" w:cs="Times New Roman"/>
          <w:spacing w:val="1"/>
          <w:kern w:val="2"/>
          <w:lang w:val="lt-LT"/>
        </w:rPr>
        <w:t>t</w:t>
      </w:r>
      <w:r w:rsidRPr="00D740A7">
        <w:rPr>
          <w:rFonts w:ascii="Times New Roman" w:hAnsi="Times New Roman" w:cs="Times New Roman"/>
          <w:spacing w:val="-2"/>
          <w:kern w:val="2"/>
          <w:lang w:val="lt-LT"/>
        </w:rPr>
        <w:t>e</w:t>
      </w:r>
      <w:r w:rsidRPr="00D740A7">
        <w:rPr>
          <w:rFonts w:ascii="Times New Roman" w:hAnsi="Times New Roman" w:cs="Times New Roman"/>
          <w:kern w:val="2"/>
          <w:lang w:val="lt-LT"/>
        </w:rPr>
        <w:t>r</w:t>
      </w:r>
      <w:proofErr w:type="spellEnd"/>
      <w:r w:rsidRPr="00D740A7">
        <w:rPr>
          <w:rFonts w:ascii="Times New Roman" w:hAnsi="Times New Roman" w:cs="Times New Roman"/>
          <w:spacing w:val="1"/>
          <w:kern w:val="2"/>
          <w:lang w:val="lt-LT"/>
        </w:rPr>
        <w:t xml:space="preserve"> </w:t>
      </w:r>
      <w:proofErr w:type="spellStart"/>
      <w:r w:rsidRPr="00D740A7">
        <w:rPr>
          <w:rFonts w:ascii="Times New Roman" w:hAnsi="Times New Roman" w:cs="Times New Roman"/>
          <w:kern w:val="2"/>
          <w:lang w:val="lt-LT"/>
        </w:rPr>
        <w:t>S</w:t>
      </w:r>
      <w:r w:rsidRPr="00D740A7">
        <w:rPr>
          <w:rFonts w:ascii="Times New Roman" w:hAnsi="Times New Roman" w:cs="Times New Roman"/>
          <w:spacing w:val="-1"/>
          <w:kern w:val="2"/>
          <w:lang w:val="lt-LT"/>
        </w:rPr>
        <w:t>t</w:t>
      </w:r>
      <w:r w:rsidRPr="00D740A7">
        <w:rPr>
          <w:rFonts w:ascii="Times New Roman" w:hAnsi="Times New Roman" w:cs="Times New Roman"/>
          <w:spacing w:val="1"/>
          <w:kern w:val="2"/>
          <w:lang w:val="lt-LT"/>
        </w:rPr>
        <w:t>r</w:t>
      </w:r>
      <w:r w:rsidRPr="00D740A7">
        <w:rPr>
          <w:rFonts w:ascii="Times New Roman" w:hAnsi="Times New Roman" w:cs="Times New Roman"/>
          <w:kern w:val="2"/>
          <w:lang w:val="lt-LT"/>
        </w:rPr>
        <w:t>a</w:t>
      </w:r>
      <w:r w:rsidRPr="00D740A7">
        <w:rPr>
          <w:rFonts w:ascii="Times New Roman" w:hAnsi="Times New Roman" w:cs="Times New Roman"/>
          <w:spacing w:val="-2"/>
          <w:kern w:val="2"/>
          <w:lang w:val="lt-LT"/>
        </w:rPr>
        <w:t>s</w:t>
      </w:r>
      <w:r w:rsidRPr="00D740A7">
        <w:rPr>
          <w:rFonts w:ascii="Times New Roman" w:hAnsi="Times New Roman" w:cs="Times New Roman"/>
          <w:kern w:val="2"/>
          <w:lang w:val="lt-LT"/>
        </w:rPr>
        <w:t>se</w:t>
      </w:r>
      <w:proofErr w:type="spellEnd"/>
      <w:r w:rsidRPr="00D740A7">
        <w:rPr>
          <w:rFonts w:ascii="Times New Roman" w:hAnsi="Times New Roman" w:cs="Times New Roman"/>
          <w:spacing w:val="1"/>
          <w:kern w:val="2"/>
          <w:lang w:val="lt-LT"/>
        </w:rPr>
        <w:t xml:space="preserve"> </w:t>
      </w:r>
      <w:r w:rsidRPr="00D740A7">
        <w:rPr>
          <w:rFonts w:ascii="Times New Roman" w:hAnsi="Times New Roman" w:cs="Times New Roman"/>
          <w:kern w:val="2"/>
          <w:lang w:val="lt-LT"/>
        </w:rPr>
        <w:t>25</w:t>
      </w:r>
      <w:r w:rsidRPr="00D740A7">
        <w:rPr>
          <w:rFonts w:ascii="Times New Roman" w:hAnsi="Times New Roman" w:cs="Times New Roman"/>
          <w:spacing w:val="-2"/>
          <w:kern w:val="2"/>
          <w:lang w:val="lt-LT"/>
        </w:rPr>
        <w:t>0</w:t>
      </w:r>
      <w:r w:rsidRPr="00D740A7">
        <w:rPr>
          <w:rFonts w:ascii="Times New Roman" w:hAnsi="Times New Roman" w:cs="Times New Roman"/>
          <w:kern w:val="2"/>
          <w:lang w:val="lt-LT"/>
        </w:rPr>
        <w:t>, 6</w:t>
      </w:r>
      <w:r w:rsidRPr="00D740A7">
        <w:rPr>
          <w:rFonts w:ascii="Times New Roman" w:hAnsi="Times New Roman" w:cs="Times New Roman"/>
          <w:spacing w:val="-2"/>
          <w:kern w:val="2"/>
          <w:lang w:val="lt-LT"/>
        </w:rPr>
        <w:t>4</w:t>
      </w:r>
      <w:r w:rsidRPr="00D740A7">
        <w:rPr>
          <w:rFonts w:ascii="Times New Roman" w:hAnsi="Times New Roman" w:cs="Times New Roman"/>
          <w:kern w:val="2"/>
          <w:lang w:val="lt-LT"/>
        </w:rPr>
        <w:t xml:space="preserve">293 </w:t>
      </w:r>
      <w:proofErr w:type="spellStart"/>
      <w:r w:rsidRPr="00D740A7">
        <w:rPr>
          <w:rFonts w:ascii="Times New Roman" w:hAnsi="Times New Roman" w:cs="Times New Roman"/>
          <w:spacing w:val="-1"/>
          <w:kern w:val="2"/>
          <w:lang w:val="lt-LT"/>
        </w:rPr>
        <w:t>D</w:t>
      </w:r>
      <w:r w:rsidRPr="00D740A7">
        <w:rPr>
          <w:rFonts w:ascii="Times New Roman" w:hAnsi="Times New Roman" w:cs="Times New Roman"/>
          <w:kern w:val="2"/>
          <w:lang w:val="lt-LT"/>
        </w:rPr>
        <w:t>a</w:t>
      </w:r>
      <w:r w:rsidRPr="00D740A7">
        <w:rPr>
          <w:rFonts w:ascii="Times New Roman" w:hAnsi="Times New Roman" w:cs="Times New Roman"/>
          <w:spacing w:val="1"/>
          <w:kern w:val="2"/>
          <w:lang w:val="lt-LT"/>
        </w:rPr>
        <w:t>r</w:t>
      </w:r>
      <w:r w:rsidRPr="00D740A7">
        <w:rPr>
          <w:rFonts w:ascii="Times New Roman" w:hAnsi="Times New Roman" w:cs="Times New Roman"/>
          <w:spacing w:val="-4"/>
          <w:kern w:val="2"/>
          <w:lang w:val="lt-LT"/>
        </w:rPr>
        <w:t>m</w:t>
      </w:r>
      <w:r w:rsidRPr="00D740A7">
        <w:rPr>
          <w:rFonts w:ascii="Times New Roman" w:hAnsi="Times New Roman" w:cs="Times New Roman"/>
          <w:kern w:val="2"/>
          <w:lang w:val="lt-LT"/>
        </w:rPr>
        <w:t>s</w:t>
      </w:r>
      <w:r w:rsidRPr="00D740A7">
        <w:rPr>
          <w:rFonts w:ascii="Times New Roman" w:hAnsi="Times New Roman" w:cs="Times New Roman"/>
          <w:spacing w:val="1"/>
          <w:kern w:val="2"/>
          <w:lang w:val="lt-LT"/>
        </w:rPr>
        <w:t>t</w:t>
      </w:r>
      <w:r w:rsidRPr="00D740A7">
        <w:rPr>
          <w:rFonts w:ascii="Times New Roman" w:hAnsi="Times New Roman" w:cs="Times New Roman"/>
          <w:kern w:val="2"/>
          <w:lang w:val="lt-LT"/>
        </w:rPr>
        <w:t>a</w:t>
      </w:r>
      <w:r w:rsidRPr="00D740A7">
        <w:rPr>
          <w:rFonts w:ascii="Times New Roman" w:hAnsi="Times New Roman" w:cs="Times New Roman"/>
          <w:spacing w:val="-2"/>
          <w:kern w:val="2"/>
          <w:lang w:val="lt-LT"/>
        </w:rPr>
        <w:t>d</w:t>
      </w:r>
      <w:r w:rsidRPr="00D740A7">
        <w:rPr>
          <w:rFonts w:ascii="Times New Roman" w:hAnsi="Times New Roman" w:cs="Times New Roman"/>
          <w:kern w:val="2"/>
          <w:lang w:val="lt-LT"/>
        </w:rPr>
        <w:t>t</w:t>
      </w:r>
      <w:proofErr w:type="spellEnd"/>
      <w:r w:rsidRPr="00D740A7">
        <w:rPr>
          <w:rFonts w:ascii="Times New Roman" w:hAnsi="Times New Roman" w:cs="Times New Roman"/>
          <w:kern w:val="2"/>
          <w:lang w:val="lt-LT"/>
        </w:rPr>
        <w:t xml:space="preserve">, </w:t>
      </w:r>
      <w:r w:rsidRPr="00D740A7">
        <w:rPr>
          <w:rFonts w:ascii="Times New Roman" w:hAnsi="Times New Roman" w:cs="Times New Roman"/>
          <w:spacing w:val="-1"/>
          <w:kern w:val="2"/>
          <w:lang w:val="lt-LT"/>
        </w:rPr>
        <w:t>Vokietija</w:t>
      </w:r>
    </w:p>
    <w:p w14:paraId="1F1B732F" w14:textId="77777777" w:rsidR="00F4103B" w:rsidRPr="00D740A7" w:rsidRDefault="00F4103B" w:rsidP="009A071A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noProof/>
          <w:lang w:val="lt-LT"/>
        </w:rPr>
      </w:pPr>
    </w:p>
    <w:p w14:paraId="7B1E919C" w14:textId="77777777" w:rsidR="00F4103B" w:rsidRPr="00D740A7" w:rsidRDefault="00F4103B" w:rsidP="00D740A7">
      <w:pPr>
        <w:pStyle w:val="BTEMEASMCA"/>
      </w:pPr>
      <w:r w:rsidRPr="00D740A7">
        <w:t>Perpakavo Lietuvos ir Norvegijos UAB „</w:t>
      </w:r>
      <w:proofErr w:type="spellStart"/>
      <w:r w:rsidRPr="00D740A7">
        <w:t>Norfachema</w:t>
      </w:r>
      <w:proofErr w:type="spellEnd"/>
      <w:r w:rsidRPr="00D740A7">
        <w:t xml:space="preserve">“, Vytauto g. 6, LT-55175 Jonava, Lietuva </w:t>
      </w:r>
    </w:p>
    <w:p w14:paraId="5EC50F12" w14:textId="77777777" w:rsidR="00F4103B" w:rsidRPr="00D740A7" w:rsidRDefault="00F4103B" w:rsidP="00D740A7">
      <w:pPr>
        <w:pStyle w:val="BTEMEASMCA"/>
        <w:rPr>
          <w:highlight w:val="lightGray"/>
        </w:rPr>
      </w:pPr>
      <w:r w:rsidRPr="00D740A7">
        <w:rPr>
          <w:highlight w:val="lightGray"/>
        </w:rPr>
        <w:t xml:space="preserve">UAB „ENTAFARMA“, </w:t>
      </w:r>
      <w:proofErr w:type="spellStart"/>
      <w:r w:rsidRPr="00D740A7">
        <w:rPr>
          <w:highlight w:val="lightGray"/>
        </w:rPr>
        <w:t>Klonėnų</w:t>
      </w:r>
      <w:proofErr w:type="spellEnd"/>
      <w:r w:rsidRPr="00D740A7">
        <w:rPr>
          <w:highlight w:val="lightGray"/>
        </w:rPr>
        <w:t xml:space="preserve"> vs. 1, LT-19156 Širvintų r. </w:t>
      </w:r>
      <w:proofErr w:type="spellStart"/>
      <w:r w:rsidRPr="00D740A7">
        <w:rPr>
          <w:highlight w:val="lightGray"/>
        </w:rPr>
        <w:t>sav</w:t>
      </w:r>
      <w:proofErr w:type="spellEnd"/>
      <w:r w:rsidRPr="00D740A7">
        <w:rPr>
          <w:highlight w:val="lightGray"/>
        </w:rPr>
        <w:t xml:space="preserve"> , Lietuva</w:t>
      </w:r>
    </w:p>
    <w:p w14:paraId="48E01A0D" w14:textId="77777777" w:rsidR="00F4103B" w:rsidRPr="00D740A7" w:rsidRDefault="00F4103B" w:rsidP="00D740A7">
      <w:pPr>
        <w:pStyle w:val="BTEMEASMCA"/>
      </w:pPr>
      <w:r w:rsidRPr="00D740A7">
        <w:rPr>
          <w:highlight w:val="lightGray"/>
        </w:rPr>
        <w:t xml:space="preserve">CEFEA Sp. z </w:t>
      </w:r>
      <w:proofErr w:type="spellStart"/>
      <w:r w:rsidRPr="00D740A7">
        <w:rPr>
          <w:highlight w:val="lightGray"/>
        </w:rPr>
        <w:t>o.o</w:t>
      </w:r>
      <w:proofErr w:type="spellEnd"/>
      <w:r w:rsidRPr="00D740A7">
        <w:rPr>
          <w:highlight w:val="lightGray"/>
        </w:rPr>
        <w:t xml:space="preserve">. Sp. K., </w:t>
      </w:r>
      <w:proofErr w:type="spellStart"/>
      <w:r w:rsidRPr="00D740A7">
        <w:rPr>
          <w:highlight w:val="lightGray"/>
        </w:rPr>
        <w:t>Ul</w:t>
      </w:r>
      <w:proofErr w:type="spellEnd"/>
      <w:r w:rsidRPr="00D740A7">
        <w:rPr>
          <w:highlight w:val="lightGray"/>
        </w:rPr>
        <w:t xml:space="preserve">. </w:t>
      </w:r>
      <w:proofErr w:type="spellStart"/>
      <w:r w:rsidRPr="00D740A7">
        <w:rPr>
          <w:highlight w:val="lightGray"/>
        </w:rPr>
        <w:t>Działkowa</w:t>
      </w:r>
      <w:proofErr w:type="spellEnd"/>
      <w:r w:rsidRPr="00D740A7">
        <w:rPr>
          <w:highlight w:val="lightGray"/>
        </w:rPr>
        <w:t xml:space="preserve"> 69, 02-234 </w:t>
      </w:r>
      <w:proofErr w:type="spellStart"/>
      <w:r w:rsidRPr="00D740A7">
        <w:rPr>
          <w:highlight w:val="lightGray"/>
        </w:rPr>
        <w:t>Warszawa</w:t>
      </w:r>
      <w:proofErr w:type="spellEnd"/>
      <w:r w:rsidRPr="00D740A7">
        <w:rPr>
          <w:highlight w:val="lightGray"/>
        </w:rPr>
        <w:t>, Lenkija</w:t>
      </w:r>
    </w:p>
    <w:p w14:paraId="58544FDE" w14:textId="77777777" w:rsidR="00F4103B" w:rsidRPr="00D740A7" w:rsidRDefault="00F4103B" w:rsidP="00D740A7">
      <w:pPr>
        <w:pStyle w:val="BTEMEASMCA"/>
      </w:pPr>
    </w:p>
    <w:p w14:paraId="5D9223C8" w14:textId="5A051217" w:rsidR="002C7AC6" w:rsidRPr="009A071A" w:rsidRDefault="00F4103B" w:rsidP="009A071A">
      <w:pPr>
        <w:tabs>
          <w:tab w:val="left" w:pos="567"/>
        </w:tabs>
        <w:spacing w:after="0" w:line="240" w:lineRule="auto"/>
        <w:rPr>
          <w:rFonts w:ascii="Times New Roman" w:eastAsia="Times New Roman" w:hAnsi="Times New Roman" w:cs="Times New Roman"/>
          <w:noProof/>
          <w:snapToGrid w:val="0"/>
          <w:vanish/>
          <w:lang w:val="lt-LT"/>
        </w:rPr>
      </w:pPr>
      <w:r w:rsidRPr="00D740A7">
        <w:rPr>
          <w:rFonts w:ascii="Times New Roman" w:hAnsi="Times New Roman" w:cs="Times New Roman"/>
          <w:highlight w:val="lightGray"/>
          <w:lang w:val="lt-LT"/>
        </w:rPr>
        <w:t>Perpakavimo serija:</w:t>
      </w:r>
    </w:p>
    <w:p w14:paraId="5D9223C9" w14:textId="77777777" w:rsidR="002C7AC6" w:rsidRPr="00D740A7" w:rsidRDefault="002C7AC6" w:rsidP="00D740A7">
      <w:pPr>
        <w:pageBreakBefore/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tabs>
          <w:tab w:val="left" w:pos="0"/>
        </w:tabs>
        <w:suppressAutoHyphens/>
        <w:spacing w:after="0" w:line="240" w:lineRule="auto"/>
        <w:rPr>
          <w:rFonts w:ascii="Times New Roman" w:hAnsi="Times New Roman" w:cs="Times New Roman"/>
          <w:kern w:val="2"/>
          <w:lang w:val="lt-LT"/>
        </w:rPr>
      </w:pPr>
      <w:r w:rsidRPr="00D740A7">
        <w:rPr>
          <w:rFonts w:ascii="Times New Roman" w:hAnsi="Times New Roman" w:cs="Times New Roman"/>
          <w:b/>
          <w:kern w:val="2"/>
          <w:lang w:val="lt-LT"/>
        </w:rPr>
        <w:lastRenderedPageBreak/>
        <w:t xml:space="preserve">MINIMALI </w:t>
      </w:r>
      <w:r w:rsidRPr="00D740A7">
        <w:rPr>
          <w:rFonts w:ascii="Times New Roman" w:hAnsi="Times New Roman" w:cs="Times New Roman"/>
          <w:b/>
          <w:caps/>
          <w:kern w:val="2"/>
          <w:lang w:val="lt-LT"/>
        </w:rPr>
        <w:t xml:space="preserve">informacija ant </w:t>
      </w:r>
      <w:r w:rsidRPr="00D740A7">
        <w:rPr>
          <w:rFonts w:ascii="Times New Roman" w:hAnsi="Times New Roman" w:cs="Times New Roman"/>
          <w:b/>
          <w:kern w:val="2"/>
          <w:lang w:val="lt-LT"/>
        </w:rPr>
        <w:t>LIZDINIŲ PLOKŠTELIŲ ARBA DVISLUOKSNIŲ JUOSTELIŲ</w:t>
      </w:r>
    </w:p>
    <w:p w14:paraId="5D9223CA" w14:textId="77777777" w:rsidR="002C7AC6" w:rsidRPr="00D740A7" w:rsidRDefault="002C7AC6" w:rsidP="00D740A7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tabs>
          <w:tab w:val="left" w:pos="0"/>
        </w:tabs>
        <w:suppressAutoHyphens/>
        <w:spacing w:after="0" w:line="240" w:lineRule="auto"/>
        <w:rPr>
          <w:rFonts w:ascii="Times New Roman" w:hAnsi="Times New Roman" w:cs="Times New Roman"/>
          <w:kern w:val="2"/>
          <w:lang w:val="lt-LT"/>
        </w:rPr>
      </w:pPr>
    </w:p>
    <w:p w14:paraId="5D9223CB" w14:textId="77777777" w:rsidR="002C7AC6" w:rsidRPr="00D740A7" w:rsidRDefault="002C7AC6" w:rsidP="00D740A7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uppressAutoHyphens/>
        <w:spacing w:after="0" w:line="240" w:lineRule="auto"/>
        <w:rPr>
          <w:rFonts w:ascii="Times New Roman" w:hAnsi="Times New Roman" w:cs="Times New Roman"/>
          <w:color w:val="000000"/>
          <w:kern w:val="2"/>
          <w:lang w:val="lt-LT"/>
        </w:rPr>
      </w:pPr>
      <w:r w:rsidRPr="00D740A7">
        <w:rPr>
          <w:rFonts w:ascii="Times New Roman" w:hAnsi="Times New Roman" w:cs="Times New Roman"/>
          <w:b/>
          <w:color w:val="000000"/>
          <w:kern w:val="2"/>
          <w:lang w:val="lt-LT"/>
        </w:rPr>
        <w:t>LIZDINĖ PLOKŠTELĖ</w:t>
      </w:r>
    </w:p>
    <w:p w14:paraId="5D9223CC" w14:textId="77777777" w:rsidR="002C7AC6" w:rsidRPr="00D740A7" w:rsidRDefault="002C7AC6" w:rsidP="00D740A7">
      <w:pPr>
        <w:suppressAutoHyphens/>
        <w:spacing w:after="0" w:line="240" w:lineRule="auto"/>
        <w:rPr>
          <w:rFonts w:ascii="Times New Roman" w:hAnsi="Times New Roman" w:cs="Times New Roman"/>
          <w:color w:val="000000"/>
          <w:kern w:val="2"/>
          <w:lang w:val="lt-LT"/>
        </w:rPr>
      </w:pPr>
    </w:p>
    <w:p w14:paraId="5D9223CD" w14:textId="77777777" w:rsidR="002C7AC6" w:rsidRPr="00D740A7" w:rsidRDefault="002C7AC6" w:rsidP="00D740A7">
      <w:pPr>
        <w:suppressAutoHyphens/>
        <w:spacing w:after="0" w:line="240" w:lineRule="auto"/>
        <w:rPr>
          <w:rFonts w:ascii="Times New Roman" w:hAnsi="Times New Roman" w:cs="Times New Roman"/>
          <w:color w:val="000000"/>
          <w:kern w:val="2"/>
          <w:lang w:val="lt-LT"/>
        </w:rPr>
      </w:pPr>
    </w:p>
    <w:p w14:paraId="5D9223CE" w14:textId="77777777" w:rsidR="002C7AC6" w:rsidRPr="00D740A7" w:rsidRDefault="002C7AC6" w:rsidP="00D740A7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tabs>
          <w:tab w:val="left" w:pos="567"/>
        </w:tabs>
        <w:suppressAutoHyphens/>
        <w:spacing w:after="0" w:line="240" w:lineRule="auto"/>
        <w:rPr>
          <w:rFonts w:ascii="Times New Roman" w:hAnsi="Times New Roman" w:cs="Times New Roman"/>
          <w:color w:val="000000"/>
          <w:kern w:val="2"/>
          <w:lang w:val="lt-LT"/>
        </w:rPr>
      </w:pPr>
      <w:r w:rsidRPr="00D740A7">
        <w:rPr>
          <w:rFonts w:ascii="Times New Roman" w:hAnsi="Times New Roman" w:cs="Times New Roman"/>
          <w:b/>
          <w:color w:val="000000"/>
          <w:kern w:val="2"/>
          <w:lang w:val="lt-LT"/>
        </w:rPr>
        <w:t>1.</w:t>
      </w:r>
      <w:r w:rsidRPr="00D740A7">
        <w:rPr>
          <w:rFonts w:ascii="Times New Roman" w:hAnsi="Times New Roman" w:cs="Times New Roman"/>
          <w:b/>
          <w:color w:val="000000"/>
          <w:kern w:val="2"/>
          <w:lang w:val="lt-LT"/>
        </w:rPr>
        <w:tab/>
      </w:r>
      <w:r w:rsidRPr="00D740A7">
        <w:rPr>
          <w:rFonts w:ascii="Times New Roman" w:hAnsi="Times New Roman" w:cs="Times New Roman"/>
          <w:b/>
          <w:kern w:val="2"/>
          <w:lang w:val="lt-LT"/>
        </w:rPr>
        <w:t>VAISTINIO PREPARATO PAVADINIMAS</w:t>
      </w:r>
    </w:p>
    <w:p w14:paraId="5D9223CF" w14:textId="77777777" w:rsidR="002C7AC6" w:rsidRPr="00D740A7" w:rsidRDefault="002C7AC6" w:rsidP="00D740A7">
      <w:pPr>
        <w:tabs>
          <w:tab w:val="left" w:pos="567"/>
        </w:tabs>
        <w:suppressAutoHyphens/>
        <w:spacing w:after="0" w:line="240" w:lineRule="auto"/>
        <w:rPr>
          <w:rFonts w:ascii="Times New Roman" w:hAnsi="Times New Roman" w:cs="Times New Roman"/>
          <w:color w:val="000000"/>
          <w:kern w:val="2"/>
          <w:lang w:val="lt-LT"/>
        </w:rPr>
      </w:pPr>
    </w:p>
    <w:p w14:paraId="5D9223D0" w14:textId="77777777" w:rsidR="002C7AC6" w:rsidRPr="00D740A7" w:rsidRDefault="002C7AC6" w:rsidP="00D740A7">
      <w:pPr>
        <w:tabs>
          <w:tab w:val="left" w:pos="567"/>
        </w:tabs>
        <w:suppressAutoHyphens/>
        <w:spacing w:after="0" w:line="240" w:lineRule="auto"/>
        <w:rPr>
          <w:rFonts w:ascii="Times New Roman" w:hAnsi="Times New Roman" w:cs="Times New Roman"/>
          <w:color w:val="000000"/>
          <w:kern w:val="2"/>
          <w:highlight w:val="lightGray"/>
          <w:lang w:val="lt-LT"/>
        </w:rPr>
      </w:pPr>
      <w:proofErr w:type="spellStart"/>
      <w:r w:rsidRPr="00D740A7">
        <w:rPr>
          <w:rFonts w:ascii="Times New Roman" w:hAnsi="Times New Roman" w:cs="Times New Roman"/>
          <w:kern w:val="2"/>
          <w:highlight w:val="lightGray"/>
          <w:lang w:val="lt-LT"/>
        </w:rPr>
        <w:t>Alotendin</w:t>
      </w:r>
      <w:proofErr w:type="spellEnd"/>
      <w:r w:rsidRPr="00D740A7">
        <w:rPr>
          <w:rFonts w:ascii="Times New Roman" w:hAnsi="Times New Roman" w:cs="Times New Roman"/>
          <w:kern w:val="2"/>
          <w:highlight w:val="lightGray"/>
          <w:lang w:val="lt-LT"/>
        </w:rPr>
        <w:t xml:space="preserve"> 5 mg/5 mg tabletės</w:t>
      </w:r>
    </w:p>
    <w:p w14:paraId="5D9223D1" w14:textId="77777777" w:rsidR="002C7AC6" w:rsidRPr="00D740A7" w:rsidRDefault="006C11FE" w:rsidP="00D740A7">
      <w:pPr>
        <w:tabs>
          <w:tab w:val="left" w:pos="567"/>
        </w:tabs>
        <w:suppressAutoHyphens/>
        <w:spacing w:after="0" w:line="240" w:lineRule="auto"/>
        <w:rPr>
          <w:rFonts w:ascii="Times New Roman" w:hAnsi="Times New Roman" w:cs="Times New Roman"/>
          <w:color w:val="000000"/>
          <w:kern w:val="2"/>
          <w:lang w:val="lt-LT"/>
        </w:rPr>
      </w:pPr>
      <w:proofErr w:type="spellStart"/>
      <w:r w:rsidRPr="00D740A7">
        <w:rPr>
          <w:rFonts w:ascii="Times New Roman" w:hAnsi="Times New Roman" w:cs="Times New Roman"/>
          <w:color w:val="000000"/>
          <w:kern w:val="2"/>
          <w:highlight w:val="lightGray"/>
          <w:lang w:val="lt-LT"/>
        </w:rPr>
        <w:t>b</w:t>
      </w:r>
      <w:r w:rsidR="002C7AC6" w:rsidRPr="00D740A7">
        <w:rPr>
          <w:rFonts w:ascii="Times New Roman" w:hAnsi="Times New Roman" w:cs="Times New Roman"/>
          <w:color w:val="000000"/>
          <w:kern w:val="2"/>
          <w:highlight w:val="lightGray"/>
          <w:lang w:val="lt-LT"/>
        </w:rPr>
        <w:t>izoprololio</w:t>
      </w:r>
      <w:proofErr w:type="spellEnd"/>
      <w:r w:rsidR="002C7AC6" w:rsidRPr="00D740A7">
        <w:rPr>
          <w:rFonts w:ascii="Times New Roman" w:hAnsi="Times New Roman" w:cs="Times New Roman"/>
          <w:color w:val="000000"/>
          <w:kern w:val="2"/>
          <w:highlight w:val="lightGray"/>
          <w:lang w:val="lt-LT"/>
        </w:rPr>
        <w:t xml:space="preserve"> </w:t>
      </w:r>
      <w:proofErr w:type="spellStart"/>
      <w:r w:rsidR="002C7AC6" w:rsidRPr="00D740A7">
        <w:rPr>
          <w:rFonts w:ascii="Times New Roman" w:hAnsi="Times New Roman" w:cs="Times New Roman"/>
          <w:color w:val="000000"/>
          <w:kern w:val="2"/>
          <w:highlight w:val="lightGray"/>
          <w:lang w:val="lt-LT"/>
        </w:rPr>
        <w:t>fumaratas</w:t>
      </w:r>
      <w:proofErr w:type="spellEnd"/>
      <w:r w:rsidR="002C7AC6" w:rsidRPr="00D740A7">
        <w:rPr>
          <w:rFonts w:ascii="Times New Roman" w:hAnsi="Times New Roman" w:cs="Times New Roman"/>
          <w:color w:val="000000"/>
          <w:kern w:val="2"/>
          <w:highlight w:val="lightGray"/>
          <w:lang w:val="lt-LT"/>
        </w:rPr>
        <w:t xml:space="preserve"> / </w:t>
      </w:r>
      <w:proofErr w:type="spellStart"/>
      <w:r w:rsidRPr="00D740A7">
        <w:rPr>
          <w:rFonts w:ascii="Times New Roman" w:hAnsi="Times New Roman" w:cs="Times New Roman"/>
          <w:color w:val="000000"/>
          <w:kern w:val="2"/>
          <w:highlight w:val="lightGray"/>
          <w:lang w:val="lt-LT"/>
        </w:rPr>
        <w:t>a</w:t>
      </w:r>
      <w:r w:rsidR="002C7AC6" w:rsidRPr="00D740A7">
        <w:rPr>
          <w:rFonts w:ascii="Times New Roman" w:hAnsi="Times New Roman" w:cs="Times New Roman"/>
          <w:color w:val="000000"/>
          <w:kern w:val="2"/>
          <w:highlight w:val="lightGray"/>
          <w:lang w:val="lt-LT"/>
        </w:rPr>
        <w:t>mlodipinas</w:t>
      </w:r>
      <w:proofErr w:type="spellEnd"/>
    </w:p>
    <w:p w14:paraId="5D9223D2" w14:textId="77777777" w:rsidR="002C7AC6" w:rsidRPr="00D740A7" w:rsidRDefault="002C7AC6" w:rsidP="00D740A7">
      <w:pPr>
        <w:tabs>
          <w:tab w:val="left" w:pos="567"/>
        </w:tabs>
        <w:suppressAutoHyphens/>
        <w:spacing w:after="0" w:line="240" w:lineRule="auto"/>
        <w:rPr>
          <w:rFonts w:ascii="Times New Roman" w:hAnsi="Times New Roman" w:cs="Times New Roman"/>
          <w:color w:val="000000"/>
          <w:kern w:val="2"/>
          <w:lang w:val="lt-LT"/>
        </w:rPr>
      </w:pPr>
    </w:p>
    <w:p w14:paraId="5D9223D3" w14:textId="77777777" w:rsidR="002C7AC6" w:rsidRPr="00D740A7" w:rsidRDefault="002C7AC6" w:rsidP="00D740A7">
      <w:pPr>
        <w:tabs>
          <w:tab w:val="left" w:pos="567"/>
        </w:tabs>
        <w:suppressAutoHyphens/>
        <w:spacing w:after="0" w:line="240" w:lineRule="auto"/>
        <w:rPr>
          <w:rFonts w:ascii="Times New Roman" w:hAnsi="Times New Roman" w:cs="Times New Roman"/>
          <w:color w:val="000000"/>
          <w:kern w:val="2"/>
          <w:lang w:val="lt-LT"/>
        </w:rPr>
      </w:pPr>
    </w:p>
    <w:p w14:paraId="5D9223D4" w14:textId="6F4F5A64" w:rsidR="002C7AC6" w:rsidRPr="00D740A7" w:rsidRDefault="002C7AC6" w:rsidP="00D740A7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tabs>
          <w:tab w:val="left" w:pos="0"/>
          <w:tab w:val="left" w:pos="567"/>
        </w:tabs>
        <w:suppressAutoHyphens/>
        <w:spacing w:after="0" w:line="240" w:lineRule="auto"/>
        <w:rPr>
          <w:rFonts w:ascii="Times New Roman" w:hAnsi="Times New Roman" w:cs="Times New Roman"/>
          <w:b/>
          <w:color w:val="000000"/>
          <w:kern w:val="2"/>
          <w:lang w:val="lt-LT"/>
        </w:rPr>
      </w:pPr>
      <w:r w:rsidRPr="00D740A7">
        <w:rPr>
          <w:rFonts w:ascii="Times New Roman" w:hAnsi="Times New Roman" w:cs="Times New Roman"/>
          <w:b/>
          <w:kern w:val="2"/>
          <w:lang w:val="lt-LT"/>
        </w:rPr>
        <w:t>2.</w:t>
      </w:r>
      <w:r w:rsidRPr="00D740A7">
        <w:rPr>
          <w:rFonts w:ascii="Times New Roman" w:hAnsi="Times New Roman" w:cs="Times New Roman"/>
          <w:b/>
          <w:kern w:val="2"/>
          <w:lang w:val="lt-LT"/>
        </w:rPr>
        <w:tab/>
      </w:r>
      <w:r w:rsidR="00F4103B" w:rsidRPr="00D740A7">
        <w:rPr>
          <w:rFonts w:ascii="Times New Roman" w:hAnsi="Times New Roman" w:cs="Times New Roman"/>
          <w:b/>
          <w:kern w:val="2"/>
          <w:lang w:val="lt-LT"/>
        </w:rPr>
        <w:t>LYGIAGRETUS IMPORTUOTOJAS</w:t>
      </w:r>
    </w:p>
    <w:p w14:paraId="5D9223D5" w14:textId="77777777" w:rsidR="002C7AC6" w:rsidRPr="00D740A7" w:rsidRDefault="002C7AC6" w:rsidP="00D740A7">
      <w:pPr>
        <w:tabs>
          <w:tab w:val="left" w:pos="567"/>
        </w:tabs>
        <w:suppressAutoHyphens/>
        <w:spacing w:after="0" w:line="240" w:lineRule="auto"/>
        <w:rPr>
          <w:rFonts w:ascii="Times New Roman" w:hAnsi="Times New Roman" w:cs="Times New Roman"/>
          <w:color w:val="000000"/>
          <w:kern w:val="2"/>
          <w:lang w:val="lt-LT"/>
        </w:rPr>
      </w:pPr>
    </w:p>
    <w:p w14:paraId="5D9223D6" w14:textId="53488128" w:rsidR="002C7AC6" w:rsidRPr="00D740A7" w:rsidRDefault="00F4103B" w:rsidP="00D740A7">
      <w:pPr>
        <w:spacing w:after="0" w:line="240" w:lineRule="auto"/>
        <w:ind w:left="567" w:hanging="567"/>
        <w:rPr>
          <w:rFonts w:ascii="Times New Roman" w:hAnsi="Times New Roman" w:cs="Times New Roman"/>
          <w:lang w:val="lt-LT"/>
        </w:rPr>
      </w:pPr>
      <w:r w:rsidRPr="00D740A7">
        <w:rPr>
          <w:rFonts w:ascii="Times New Roman" w:hAnsi="Times New Roman" w:cs="Times New Roman"/>
          <w:highlight w:val="lightGray"/>
          <w:lang w:val="lt-LT"/>
        </w:rPr>
        <w:t>UAB ,,Lex ano“</w:t>
      </w:r>
    </w:p>
    <w:p w14:paraId="5D9223D7" w14:textId="77777777" w:rsidR="002C7AC6" w:rsidRPr="00D740A7" w:rsidRDefault="002C7AC6" w:rsidP="00D740A7">
      <w:pPr>
        <w:tabs>
          <w:tab w:val="left" w:pos="567"/>
        </w:tabs>
        <w:suppressAutoHyphens/>
        <w:spacing w:after="0" w:line="240" w:lineRule="auto"/>
        <w:rPr>
          <w:rFonts w:ascii="Times New Roman" w:hAnsi="Times New Roman" w:cs="Times New Roman"/>
          <w:color w:val="000000"/>
          <w:kern w:val="2"/>
          <w:lang w:val="lt-LT"/>
        </w:rPr>
      </w:pPr>
    </w:p>
    <w:p w14:paraId="5D9223D8" w14:textId="77777777" w:rsidR="002C7AC6" w:rsidRPr="00D740A7" w:rsidRDefault="002C7AC6" w:rsidP="00D740A7">
      <w:pPr>
        <w:tabs>
          <w:tab w:val="left" w:pos="567"/>
        </w:tabs>
        <w:suppressAutoHyphens/>
        <w:spacing w:after="0" w:line="240" w:lineRule="auto"/>
        <w:rPr>
          <w:rFonts w:ascii="Times New Roman" w:hAnsi="Times New Roman" w:cs="Times New Roman"/>
          <w:color w:val="000000"/>
          <w:kern w:val="2"/>
          <w:lang w:val="lt-LT"/>
        </w:rPr>
      </w:pPr>
    </w:p>
    <w:p w14:paraId="5D9223D9" w14:textId="77777777" w:rsidR="002C7AC6" w:rsidRPr="00D740A7" w:rsidRDefault="002C7AC6" w:rsidP="00D740A7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tabs>
          <w:tab w:val="left" w:pos="0"/>
          <w:tab w:val="left" w:pos="567"/>
        </w:tabs>
        <w:suppressAutoHyphens/>
        <w:spacing w:after="0" w:line="240" w:lineRule="auto"/>
        <w:rPr>
          <w:rFonts w:ascii="Times New Roman" w:hAnsi="Times New Roman" w:cs="Times New Roman"/>
          <w:b/>
          <w:color w:val="000000"/>
          <w:kern w:val="2"/>
          <w:lang w:val="lt-LT"/>
        </w:rPr>
      </w:pPr>
      <w:r w:rsidRPr="00D740A7">
        <w:rPr>
          <w:rFonts w:ascii="Times New Roman" w:hAnsi="Times New Roman" w:cs="Times New Roman"/>
          <w:b/>
          <w:kern w:val="2"/>
          <w:lang w:val="lt-LT"/>
        </w:rPr>
        <w:t>3.</w:t>
      </w:r>
      <w:r w:rsidRPr="00D740A7">
        <w:rPr>
          <w:rFonts w:ascii="Times New Roman" w:hAnsi="Times New Roman" w:cs="Times New Roman"/>
          <w:b/>
          <w:kern w:val="2"/>
          <w:lang w:val="lt-LT"/>
        </w:rPr>
        <w:tab/>
        <w:t>TINKAMUMO LAIKAS</w:t>
      </w:r>
    </w:p>
    <w:p w14:paraId="5D9223DA" w14:textId="77777777" w:rsidR="002C7AC6" w:rsidRPr="00D740A7" w:rsidRDefault="002C7AC6" w:rsidP="00D740A7">
      <w:pPr>
        <w:tabs>
          <w:tab w:val="left" w:pos="567"/>
        </w:tabs>
        <w:suppressAutoHyphens/>
        <w:spacing w:after="0" w:line="240" w:lineRule="auto"/>
        <w:rPr>
          <w:rFonts w:ascii="Times New Roman" w:hAnsi="Times New Roman" w:cs="Times New Roman"/>
          <w:color w:val="000000"/>
          <w:kern w:val="2"/>
          <w:lang w:val="lt-LT"/>
        </w:rPr>
      </w:pPr>
    </w:p>
    <w:p w14:paraId="5D9223DB" w14:textId="6C5580AA" w:rsidR="002C7AC6" w:rsidRPr="00D740A7" w:rsidRDefault="002C7AC6" w:rsidP="00D740A7">
      <w:pPr>
        <w:tabs>
          <w:tab w:val="left" w:pos="540"/>
        </w:tabs>
        <w:spacing w:after="0" w:line="240" w:lineRule="auto"/>
        <w:jc w:val="both"/>
        <w:rPr>
          <w:rFonts w:ascii="Times New Roman" w:eastAsia="Calibri" w:hAnsi="Times New Roman" w:cs="Times New Roman"/>
          <w:lang w:val="lt-LT"/>
        </w:rPr>
      </w:pPr>
      <w:r w:rsidRPr="00D740A7">
        <w:rPr>
          <w:rFonts w:ascii="Times New Roman" w:eastAsia="Calibri" w:hAnsi="Times New Roman" w:cs="Times New Roman"/>
          <w:highlight w:val="lightGray"/>
          <w:lang w:val="lt-LT"/>
        </w:rPr>
        <w:t>EXP</w:t>
      </w:r>
      <w:r w:rsidR="00F4103B" w:rsidRPr="00D740A7">
        <w:rPr>
          <w:rFonts w:ascii="Times New Roman" w:eastAsia="Calibri" w:hAnsi="Times New Roman" w:cs="Times New Roman"/>
          <w:highlight w:val="lightGray"/>
          <w:lang w:val="lt-LT"/>
        </w:rPr>
        <w:t>:</w:t>
      </w:r>
    </w:p>
    <w:p w14:paraId="5D9223DC" w14:textId="77777777" w:rsidR="002C7AC6" w:rsidRPr="00D740A7" w:rsidRDefault="002C7AC6" w:rsidP="00D740A7">
      <w:pPr>
        <w:tabs>
          <w:tab w:val="left" w:pos="567"/>
        </w:tabs>
        <w:suppressAutoHyphens/>
        <w:spacing w:after="0" w:line="240" w:lineRule="auto"/>
        <w:rPr>
          <w:rFonts w:ascii="Times New Roman" w:hAnsi="Times New Roman" w:cs="Times New Roman"/>
          <w:color w:val="000000"/>
          <w:kern w:val="2"/>
          <w:lang w:val="lt-LT"/>
        </w:rPr>
      </w:pPr>
    </w:p>
    <w:p w14:paraId="5D9223DD" w14:textId="77777777" w:rsidR="002C7AC6" w:rsidRPr="00D740A7" w:rsidRDefault="002C7AC6" w:rsidP="00D740A7">
      <w:pPr>
        <w:tabs>
          <w:tab w:val="left" w:pos="567"/>
        </w:tabs>
        <w:suppressAutoHyphens/>
        <w:spacing w:after="0" w:line="240" w:lineRule="auto"/>
        <w:rPr>
          <w:rFonts w:ascii="Times New Roman" w:hAnsi="Times New Roman" w:cs="Times New Roman"/>
          <w:color w:val="000000"/>
          <w:kern w:val="2"/>
          <w:lang w:val="lt-LT"/>
        </w:rPr>
      </w:pPr>
    </w:p>
    <w:p w14:paraId="5D9223DE" w14:textId="77777777" w:rsidR="002C7AC6" w:rsidRPr="00D740A7" w:rsidRDefault="002C7AC6" w:rsidP="00D740A7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tabs>
          <w:tab w:val="left" w:pos="0"/>
          <w:tab w:val="left" w:pos="567"/>
        </w:tabs>
        <w:suppressAutoHyphens/>
        <w:spacing w:after="0" w:line="240" w:lineRule="auto"/>
        <w:rPr>
          <w:rFonts w:ascii="Times New Roman" w:hAnsi="Times New Roman" w:cs="Times New Roman"/>
          <w:b/>
          <w:color w:val="000000"/>
          <w:kern w:val="2"/>
          <w:lang w:val="lt-LT"/>
        </w:rPr>
      </w:pPr>
      <w:r w:rsidRPr="00D740A7">
        <w:rPr>
          <w:rFonts w:ascii="Times New Roman" w:hAnsi="Times New Roman" w:cs="Times New Roman"/>
          <w:b/>
          <w:kern w:val="2"/>
          <w:lang w:val="lt-LT"/>
        </w:rPr>
        <w:t>4.</w:t>
      </w:r>
      <w:r w:rsidRPr="00D740A7">
        <w:rPr>
          <w:rFonts w:ascii="Times New Roman" w:hAnsi="Times New Roman" w:cs="Times New Roman"/>
          <w:b/>
          <w:kern w:val="2"/>
          <w:lang w:val="lt-LT"/>
        </w:rPr>
        <w:tab/>
        <w:t>SERIJOS NUMERIS</w:t>
      </w:r>
    </w:p>
    <w:p w14:paraId="5D9223DF" w14:textId="77777777" w:rsidR="002C7AC6" w:rsidRPr="00D740A7" w:rsidRDefault="002C7AC6" w:rsidP="00D740A7">
      <w:pPr>
        <w:tabs>
          <w:tab w:val="left" w:pos="567"/>
        </w:tabs>
        <w:suppressAutoHyphens/>
        <w:spacing w:after="0" w:line="240" w:lineRule="auto"/>
        <w:rPr>
          <w:rFonts w:ascii="Times New Roman" w:hAnsi="Times New Roman" w:cs="Times New Roman"/>
          <w:color w:val="000000"/>
          <w:kern w:val="2"/>
          <w:lang w:val="lt-LT"/>
        </w:rPr>
      </w:pPr>
    </w:p>
    <w:p w14:paraId="5D9223E0" w14:textId="2735FB50" w:rsidR="002C7AC6" w:rsidRPr="00D740A7" w:rsidRDefault="002C7AC6" w:rsidP="00D740A7">
      <w:pPr>
        <w:tabs>
          <w:tab w:val="left" w:pos="540"/>
        </w:tabs>
        <w:spacing w:after="0" w:line="240" w:lineRule="auto"/>
        <w:outlineLvl w:val="0"/>
        <w:rPr>
          <w:rFonts w:ascii="Times New Roman" w:eastAsia="Calibri" w:hAnsi="Times New Roman" w:cs="Times New Roman"/>
          <w:lang w:val="lt-LT"/>
        </w:rPr>
      </w:pPr>
      <w:r w:rsidRPr="00D740A7">
        <w:rPr>
          <w:rFonts w:ascii="Times New Roman" w:eastAsia="Calibri" w:hAnsi="Times New Roman" w:cs="Times New Roman"/>
          <w:highlight w:val="lightGray"/>
          <w:lang w:val="lt-LT"/>
        </w:rPr>
        <w:t>Lot</w:t>
      </w:r>
      <w:r w:rsidR="00F4103B" w:rsidRPr="00D740A7">
        <w:rPr>
          <w:rFonts w:ascii="Times New Roman" w:eastAsia="Calibri" w:hAnsi="Times New Roman" w:cs="Times New Roman"/>
          <w:highlight w:val="lightGray"/>
          <w:lang w:val="lt-LT"/>
        </w:rPr>
        <w:t>:</w:t>
      </w:r>
    </w:p>
    <w:p w14:paraId="5D9223E1" w14:textId="77777777" w:rsidR="002C7AC6" w:rsidRPr="00D740A7" w:rsidRDefault="002C7AC6" w:rsidP="00D740A7">
      <w:pPr>
        <w:tabs>
          <w:tab w:val="left" w:pos="567"/>
        </w:tabs>
        <w:suppressAutoHyphens/>
        <w:spacing w:after="0" w:line="240" w:lineRule="auto"/>
        <w:rPr>
          <w:rFonts w:ascii="Times New Roman" w:hAnsi="Times New Roman" w:cs="Times New Roman"/>
          <w:color w:val="000000"/>
          <w:kern w:val="2"/>
          <w:lang w:val="lt-LT"/>
        </w:rPr>
      </w:pPr>
    </w:p>
    <w:p w14:paraId="5D9223E2" w14:textId="77777777" w:rsidR="002C7AC6" w:rsidRPr="00D740A7" w:rsidRDefault="002C7AC6" w:rsidP="00D740A7">
      <w:pPr>
        <w:tabs>
          <w:tab w:val="left" w:pos="567"/>
        </w:tabs>
        <w:suppressAutoHyphens/>
        <w:spacing w:after="0" w:line="240" w:lineRule="auto"/>
        <w:rPr>
          <w:rFonts w:ascii="Times New Roman" w:hAnsi="Times New Roman" w:cs="Times New Roman"/>
          <w:color w:val="000000"/>
          <w:kern w:val="2"/>
          <w:lang w:val="lt-LT"/>
        </w:rPr>
      </w:pPr>
    </w:p>
    <w:p w14:paraId="5D9223E3" w14:textId="77777777" w:rsidR="002C7AC6" w:rsidRPr="00D740A7" w:rsidRDefault="002C7AC6" w:rsidP="00D740A7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tabs>
          <w:tab w:val="left" w:pos="0"/>
          <w:tab w:val="left" w:pos="567"/>
        </w:tabs>
        <w:suppressAutoHyphens/>
        <w:spacing w:after="0" w:line="240" w:lineRule="auto"/>
        <w:rPr>
          <w:rFonts w:ascii="Times New Roman" w:hAnsi="Times New Roman" w:cs="Times New Roman"/>
          <w:b/>
          <w:color w:val="000000"/>
          <w:kern w:val="2"/>
          <w:lang w:val="lt-LT"/>
        </w:rPr>
      </w:pPr>
      <w:r w:rsidRPr="00D740A7">
        <w:rPr>
          <w:rFonts w:ascii="Times New Roman" w:hAnsi="Times New Roman" w:cs="Times New Roman"/>
          <w:b/>
          <w:kern w:val="2"/>
          <w:lang w:val="lt-LT"/>
        </w:rPr>
        <w:t>5.</w:t>
      </w:r>
      <w:r w:rsidRPr="00D740A7">
        <w:rPr>
          <w:rFonts w:ascii="Times New Roman" w:hAnsi="Times New Roman" w:cs="Times New Roman"/>
          <w:b/>
          <w:kern w:val="2"/>
          <w:lang w:val="lt-LT"/>
        </w:rPr>
        <w:tab/>
        <w:t>KITA</w:t>
      </w:r>
    </w:p>
    <w:p w14:paraId="5D9223E4" w14:textId="77777777" w:rsidR="002C7AC6" w:rsidRPr="00D740A7" w:rsidRDefault="002C7AC6" w:rsidP="00D740A7">
      <w:pPr>
        <w:suppressAutoHyphens/>
        <w:spacing w:after="0" w:line="240" w:lineRule="auto"/>
        <w:rPr>
          <w:rFonts w:ascii="Times New Roman" w:hAnsi="Times New Roman" w:cs="Times New Roman"/>
          <w:color w:val="000000"/>
          <w:kern w:val="2"/>
          <w:lang w:val="lt-LT"/>
        </w:rPr>
      </w:pPr>
    </w:p>
    <w:p w14:paraId="0640BEEE" w14:textId="77777777" w:rsidR="00F4103B" w:rsidRPr="00D740A7" w:rsidRDefault="00F4103B" w:rsidP="009A071A">
      <w:pPr>
        <w:spacing w:after="0" w:line="240" w:lineRule="auto"/>
        <w:ind w:left="567" w:hanging="567"/>
        <w:rPr>
          <w:rFonts w:ascii="Times New Roman" w:hAnsi="Times New Roman" w:cs="Times New Roman"/>
        </w:rPr>
      </w:pPr>
      <w:proofErr w:type="spellStart"/>
      <w:r w:rsidRPr="00D740A7">
        <w:rPr>
          <w:rFonts w:ascii="Times New Roman" w:hAnsi="Times New Roman" w:cs="Times New Roman"/>
          <w:highlight w:val="lightGray"/>
        </w:rPr>
        <w:t>Perpakavimo</w:t>
      </w:r>
      <w:proofErr w:type="spellEnd"/>
      <w:r w:rsidRPr="00D740A7">
        <w:rPr>
          <w:rFonts w:ascii="Times New Roman" w:hAnsi="Times New Roman" w:cs="Times New Roman"/>
          <w:highlight w:val="lightGray"/>
        </w:rPr>
        <w:t xml:space="preserve"> </w:t>
      </w:r>
      <w:proofErr w:type="spellStart"/>
      <w:r w:rsidRPr="00D740A7">
        <w:rPr>
          <w:rFonts w:ascii="Times New Roman" w:hAnsi="Times New Roman" w:cs="Times New Roman"/>
          <w:highlight w:val="lightGray"/>
        </w:rPr>
        <w:t>serija</w:t>
      </w:r>
      <w:proofErr w:type="spellEnd"/>
      <w:r w:rsidRPr="00D740A7">
        <w:rPr>
          <w:rFonts w:ascii="Times New Roman" w:hAnsi="Times New Roman" w:cs="Times New Roman"/>
          <w:highlight w:val="lightGray"/>
        </w:rPr>
        <w:t>:</w:t>
      </w:r>
    </w:p>
    <w:p w14:paraId="5D9223E5" w14:textId="77777777" w:rsidR="002C7AC6" w:rsidRPr="00D740A7" w:rsidRDefault="002C7AC6" w:rsidP="00D740A7">
      <w:pPr>
        <w:suppressAutoHyphens/>
        <w:spacing w:after="0" w:line="240" w:lineRule="auto"/>
        <w:rPr>
          <w:rFonts w:ascii="Times New Roman" w:hAnsi="Times New Roman" w:cs="Times New Roman"/>
          <w:color w:val="000000"/>
          <w:kern w:val="2"/>
          <w:lang w:val="lt-LT"/>
        </w:rPr>
      </w:pPr>
    </w:p>
    <w:sectPr w:rsidR="002C7AC6" w:rsidRPr="00D740A7" w:rsidSect="00834335">
      <w:footerReference w:type="even" r:id="rId11"/>
      <w:footerReference w:type="default" r:id="rId12"/>
      <w:footerReference w:type="first" r:id="rId13"/>
      <w:pgSz w:w="12240" w:h="15840" w:code="1"/>
      <w:pgMar w:top="1134" w:right="1418" w:bottom="1134" w:left="1418" w:header="737" w:footer="737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69A770D" w14:textId="77777777" w:rsidR="004A2818" w:rsidRDefault="004A2818">
      <w:pPr>
        <w:spacing w:after="0" w:line="240" w:lineRule="auto"/>
      </w:pPr>
      <w:r>
        <w:separator/>
      </w:r>
    </w:p>
  </w:endnote>
  <w:endnote w:type="continuationSeparator" w:id="0">
    <w:p w14:paraId="54266E66" w14:textId="77777777" w:rsidR="004A2818" w:rsidRDefault="004A2818">
      <w:pPr>
        <w:spacing w:after="0" w:line="240" w:lineRule="auto"/>
      </w:pPr>
      <w:r>
        <w:continuationSeparator/>
      </w:r>
    </w:p>
  </w:endnote>
  <w:endnote w:type="continuationNotice" w:id="1">
    <w:p w14:paraId="23EA2578" w14:textId="77777777" w:rsidR="004A2818" w:rsidRDefault="004A2818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BA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OpenSymbol">
    <w:altName w:val="Calibri"/>
    <w:charset w:val="00"/>
    <w:family w:val="auto"/>
    <w:pitch w:val="variable"/>
    <w:sig w:usb0="00000003" w:usb1="1001ECEA" w:usb2="00000000" w:usb3="00000000" w:csb0="00000001" w:csb1="00000000"/>
  </w:font>
  <w:font w:name="Helvetica">
    <w:panose1 w:val="020B0604020202020204"/>
    <w:charset w:val="BA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BA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Liberation Sans">
    <w:charset w:val="CC"/>
    <w:family w:val="swiss"/>
    <w:pitch w:val="variable"/>
    <w:sig w:usb0="E0001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HG Mincho Light J">
    <w:altName w:val="Times New Roman"/>
    <w:charset w:val="00"/>
    <w:family w:val="auto"/>
    <w:pitch w:val="variable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BA"/>
    <w:family w:val="swiss"/>
    <w:pitch w:val="variable"/>
    <w:sig w:usb0="E4002EFF" w:usb1="C200247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D9226BB" w14:textId="77777777" w:rsidR="006B6684" w:rsidRDefault="006B6684" w:rsidP="00DF3F80">
    <w:pPr>
      <w:pStyle w:val="Pora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2039551954"/>
      <w:docPartObj>
        <w:docPartGallery w:val="Page Numbers (Bottom of Page)"/>
        <w:docPartUnique/>
      </w:docPartObj>
    </w:sdtPr>
    <w:sdtEndPr/>
    <w:sdtContent>
      <w:p w14:paraId="5D9226BC" w14:textId="215524EA" w:rsidR="006B6684" w:rsidRDefault="006B6684">
        <w:pPr>
          <w:pStyle w:val="Porat"/>
          <w:jc w:val="center"/>
        </w:pPr>
        <w:r w:rsidRPr="00DF4FAC">
          <w:fldChar w:fldCharType="begin"/>
        </w:r>
        <w:r w:rsidRPr="00DF4FAC">
          <w:rPr>
            <w:sz w:val="22"/>
            <w:szCs w:val="22"/>
          </w:rPr>
          <w:instrText>PAGE   \* MERGEFORMAT</w:instrText>
        </w:r>
        <w:r w:rsidRPr="00DF4FAC">
          <w:fldChar w:fldCharType="separate"/>
        </w:r>
        <w:r w:rsidR="00AF1E2E" w:rsidRPr="00AF1E2E">
          <w:rPr>
            <w:noProof/>
            <w:sz w:val="22"/>
            <w:szCs w:val="22"/>
            <w:lang w:val="lt-LT"/>
          </w:rPr>
          <w:t>2</w:t>
        </w:r>
        <w:r w:rsidRPr="00DF4FAC">
          <w:fldChar w:fldCharType="end"/>
        </w:r>
      </w:p>
    </w:sdtContent>
  </w:sdt>
  <w:p w14:paraId="5D9226BD" w14:textId="77777777" w:rsidR="006B6684" w:rsidRDefault="006B6684" w:rsidP="00DF3F80">
    <w:pPr>
      <w:pStyle w:val="Porat"/>
      <w:ind w:right="360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D9226BE" w14:textId="77777777" w:rsidR="006B6684" w:rsidRDefault="006B6684" w:rsidP="00DF3F80">
    <w:pPr>
      <w:pStyle w:val="Pora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535C5E7" w14:textId="77777777" w:rsidR="004A2818" w:rsidRDefault="004A2818">
      <w:pPr>
        <w:spacing w:after="0" w:line="240" w:lineRule="auto"/>
      </w:pPr>
      <w:r>
        <w:separator/>
      </w:r>
    </w:p>
  </w:footnote>
  <w:footnote w:type="continuationSeparator" w:id="0">
    <w:p w14:paraId="2C28073C" w14:textId="77777777" w:rsidR="004A2818" w:rsidRDefault="004A2818">
      <w:pPr>
        <w:spacing w:after="0" w:line="240" w:lineRule="auto"/>
      </w:pPr>
      <w:r>
        <w:continuationSeparator/>
      </w:r>
    </w:p>
  </w:footnote>
  <w:footnote w:type="continuationNotice" w:id="1">
    <w:p w14:paraId="210CDF19" w14:textId="77777777" w:rsidR="004A2818" w:rsidRDefault="004A2818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multilevel"/>
    <w:tmpl w:val="00000001"/>
    <w:name w:val="WWNum2"/>
    <w:lvl w:ilvl="0">
      <w:start w:val="4"/>
      <w:numFmt w:val="decimal"/>
      <w:lvlText w:val="%1"/>
      <w:lvlJc w:val="left"/>
      <w:pPr>
        <w:tabs>
          <w:tab w:val="num" w:pos="0"/>
        </w:tabs>
        <w:ind w:left="570" w:hanging="570"/>
      </w:pPr>
    </w:lvl>
    <w:lvl w:ilvl="1">
      <w:start w:val="8"/>
      <w:numFmt w:val="decimal"/>
      <w:lvlText w:val="%2"/>
      <w:lvlJc w:val="left"/>
      <w:pPr>
        <w:tabs>
          <w:tab w:val="num" w:pos="0"/>
        </w:tabs>
        <w:ind w:left="570" w:hanging="570"/>
      </w:pPr>
    </w:lvl>
    <w:lvl w:ilvl="2">
      <w:start w:val="1"/>
      <w:numFmt w:val="decimal"/>
      <w:lvlText w:val="%3"/>
      <w:lvlJc w:val="left"/>
      <w:pPr>
        <w:tabs>
          <w:tab w:val="num" w:pos="0"/>
        </w:tabs>
        <w:ind w:left="720" w:hanging="720"/>
      </w:pPr>
    </w:lvl>
    <w:lvl w:ilvl="3">
      <w:start w:val="1"/>
      <w:numFmt w:val="decimal"/>
      <w:lvlText w:val="%4"/>
      <w:lvlJc w:val="left"/>
      <w:pPr>
        <w:tabs>
          <w:tab w:val="num" w:pos="0"/>
        </w:tabs>
        <w:ind w:left="720" w:hanging="720"/>
      </w:pPr>
    </w:lvl>
    <w:lvl w:ilvl="4">
      <w:start w:val="1"/>
      <w:numFmt w:val="decimal"/>
      <w:lvlText w:val="%5"/>
      <w:lvlJc w:val="left"/>
      <w:pPr>
        <w:tabs>
          <w:tab w:val="num" w:pos="0"/>
        </w:tabs>
        <w:ind w:left="1080" w:hanging="1080"/>
      </w:pPr>
    </w:lvl>
    <w:lvl w:ilvl="5">
      <w:start w:val="1"/>
      <w:numFmt w:val="decimal"/>
      <w:lvlText w:val="%6"/>
      <w:lvlJc w:val="left"/>
      <w:pPr>
        <w:tabs>
          <w:tab w:val="num" w:pos="0"/>
        </w:tabs>
        <w:ind w:left="1080" w:hanging="1080"/>
      </w:pPr>
    </w:lvl>
    <w:lvl w:ilvl="6">
      <w:start w:val="1"/>
      <w:numFmt w:val="decimal"/>
      <w:lvlText w:val="%7"/>
      <w:lvlJc w:val="left"/>
      <w:pPr>
        <w:tabs>
          <w:tab w:val="num" w:pos="0"/>
        </w:tabs>
        <w:ind w:left="1440" w:hanging="1440"/>
      </w:pPr>
    </w:lvl>
    <w:lvl w:ilvl="7">
      <w:start w:val="1"/>
      <w:numFmt w:val="decimal"/>
      <w:lvlText w:val="%8"/>
      <w:lvlJc w:val="left"/>
      <w:pPr>
        <w:tabs>
          <w:tab w:val="num" w:pos="0"/>
        </w:tabs>
        <w:ind w:left="1440" w:hanging="1440"/>
      </w:pPr>
    </w:lvl>
    <w:lvl w:ilvl="8">
      <w:start w:val="1"/>
      <w:numFmt w:val="decimal"/>
      <w:lvlText w:val="%9"/>
      <w:lvlJc w:val="left"/>
      <w:pPr>
        <w:tabs>
          <w:tab w:val="num" w:pos="0"/>
        </w:tabs>
        <w:ind w:left="1440" w:hanging="1440"/>
      </w:pPr>
    </w:lvl>
  </w:abstractNum>
  <w:abstractNum w:abstractNumId="1" w15:restartNumberingAfterBreak="0">
    <w:nsid w:val="00000002"/>
    <w:multiLevelType w:val="multilevel"/>
    <w:tmpl w:val="00000002"/>
    <w:name w:val="WWNum4"/>
    <w:lvl w:ilvl="0">
      <w:start w:val="6"/>
      <w:numFmt w:val="decimal"/>
      <w:lvlText w:val="%1"/>
      <w:lvlJc w:val="left"/>
      <w:pPr>
        <w:tabs>
          <w:tab w:val="num" w:pos="0"/>
        </w:tabs>
        <w:ind w:left="570" w:hanging="570"/>
      </w:pPr>
    </w:lvl>
    <w:lvl w:ilvl="1">
      <w:start w:val="5"/>
      <w:numFmt w:val="decimal"/>
      <w:lvlText w:val="%2"/>
      <w:lvlJc w:val="left"/>
      <w:pPr>
        <w:tabs>
          <w:tab w:val="num" w:pos="0"/>
        </w:tabs>
        <w:ind w:left="570" w:hanging="570"/>
      </w:pPr>
    </w:lvl>
    <w:lvl w:ilvl="2">
      <w:start w:val="1"/>
      <w:numFmt w:val="decimal"/>
      <w:lvlText w:val="%3"/>
      <w:lvlJc w:val="left"/>
      <w:pPr>
        <w:tabs>
          <w:tab w:val="num" w:pos="0"/>
        </w:tabs>
        <w:ind w:left="720" w:hanging="720"/>
      </w:pPr>
    </w:lvl>
    <w:lvl w:ilvl="3">
      <w:start w:val="1"/>
      <w:numFmt w:val="decimal"/>
      <w:lvlText w:val="%4"/>
      <w:lvlJc w:val="left"/>
      <w:pPr>
        <w:tabs>
          <w:tab w:val="num" w:pos="0"/>
        </w:tabs>
        <w:ind w:left="720" w:hanging="720"/>
      </w:pPr>
    </w:lvl>
    <w:lvl w:ilvl="4">
      <w:start w:val="1"/>
      <w:numFmt w:val="decimal"/>
      <w:lvlText w:val="%5"/>
      <w:lvlJc w:val="left"/>
      <w:pPr>
        <w:tabs>
          <w:tab w:val="num" w:pos="0"/>
        </w:tabs>
        <w:ind w:left="1080" w:hanging="1080"/>
      </w:pPr>
    </w:lvl>
    <w:lvl w:ilvl="5">
      <w:start w:val="1"/>
      <w:numFmt w:val="decimal"/>
      <w:lvlText w:val="%6"/>
      <w:lvlJc w:val="left"/>
      <w:pPr>
        <w:tabs>
          <w:tab w:val="num" w:pos="0"/>
        </w:tabs>
        <w:ind w:left="1080" w:hanging="1080"/>
      </w:pPr>
    </w:lvl>
    <w:lvl w:ilvl="6">
      <w:start w:val="1"/>
      <w:numFmt w:val="decimal"/>
      <w:lvlText w:val="%7"/>
      <w:lvlJc w:val="left"/>
      <w:pPr>
        <w:tabs>
          <w:tab w:val="num" w:pos="0"/>
        </w:tabs>
        <w:ind w:left="1440" w:hanging="1440"/>
      </w:pPr>
    </w:lvl>
    <w:lvl w:ilvl="7">
      <w:start w:val="1"/>
      <w:numFmt w:val="decimal"/>
      <w:lvlText w:val="%8"/>
      <w:lvlJc w:val="left"/>
      <w:pPr>
        <w:tabs>
          <w:tab w:val="num" w:pos="0"/>
        </w:tabs>
        <w:ind w:left="1440" w:hanging="1440"/>
      </w:pPr>
    </w:lvl>
    <w:lvl w:ilvl="8">
      <w:start w:val="1"/>
      <w:numFmt w:val="decimal"/>
      <w:lvlText w:val="%9"/>
      <w:lvlJc w:val="left"/>
      <w:pPr>
        <w:tabs>
          <w:tab w:val="num" w:pos="0"/>
        </w:tabs>
        <w:ind w:left="1440" w:hanging="1440"/>
      </w:pPr>
    </w:lvl>
  </w:abstractNum>
  <w:abstractNum w:abstractNumId="2" w15:restartNumberingAfterBreak="0">
    <w:nsid w:val="00000003"/>
    <w:multiLevelType w:val="multilevel"/>
    <w:tmpl w:val="85C8C176"/>
    <w:name w:val="WWNum5"/>
    <w:lvl w:ilvl="0">
      <w:start w:val="2"/>
      <w:numFmt w:val="decimal"/>
      <w:lvlText w:val="%1."/>
      <w:lvlJc w:val="left"/>
      <w:pPr>
        <w:tabs>
          <w:tab w:val="num" w:pos="570"/>
        </w:tabs>
        <w:ind w:left="570" w:hanging="570"/>
      </w:pPr>
      <w:rPr>
        <w:b/>
      </w:rPr>
    </w:lvl>
    <w:lvl w:ilvl="1">
      <w:start w:val="1"/>
      <w:numFmt w:val="bullet"/>
      <w:pStyle w:val="BT-EMEASMCA"/>
      <w:lvlText w:val="-"/>
      <w:lvlJc w:val="left"/>
      <w:pPr>
        <w:tabs>
          <w:tab w:val="num" w:pos="1080"/>
        </w:tabs>
        <w:ind w:left="1080" w:hanging="360"/>
      </w:pPr>
      <w:rPr>
        <w:rFonts w:ascii="Times New Roman" w:hAnsi="Times New Roman" w:cs="Times New Roman"/>
      </w:rPr>
    </w:lvl>
    <w:lvl w:ilvl="2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3" w15:restartNumberingAfterBreak="0">
    <w:nsid w:val="00000004"/>
    <w:multiLevelType w:val="multilevel"/>
    <w:tmpl w:val="192C0280"/>
    <w:name w:val="WWNum6"/>
    <w:lvl w:ilvl="0">
      <w:start w:val="1"/>
      <w:numFmt w:val="decimal"/>
      <w:lvlText w:val="%1."/>
      <w:lvlJc w:val="left"/>
      <w:pPr>
        <w:tabs>
          <w:tab w:val="num" w:pos="570"/>
        </w:tabs>
        <w:ind w:left="570" w:hanging="570"/>
      </w:pPr>
      <w:rPr>
        <w:b/>
      </w:rPr>
    </w:lvl>
    <w:lvl w:ilvl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4" w15:restartNumberingAfterBreak="0">
    <w:nsid w:val="00000005"/>
    <w:multiLevelType w:val="multilevel"/>
    <w:tmpl w:val="00000005"/>
    <w:name w:val="WWNum7"/>
    <w:lvl w:ilvl="0">
      <w:start w:val="1"/>
      <w:numFmt w:val="bullet"/>
      <w:lvlText w:val="-"/>
      <w:lvlJc w:val="left"/>
      <w:pPr>
        <w:tabs>
          <w:tab w:val="num" w:pos="2340"/>
        </w:tabs>
        <w:ind w:left="2340" w:hanging="360"/>
      </w:pPr>
      <w:rPr>
        <w:rFonts w:ascii="Times New Roman" w:hAnsi="Times New Roman" w:cs="Times New Roman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5" w15:restartNumberingAfterBreak="0">
    <w:nsid w:val="00000006"/>
    <w:multiLevelType w:val="multilevel"/>
    <w:tmpl w:val="00000006"/>
    <w:name w:val="WWNum8"/>
    <w:lvl w:ilvl="0">
      <w:start w:val="1"/>
      <w:numFmt w:val="bullet"/>
      <w:lvlText w:val="-"/>
      <w:lvlJc w:val="left"/>
      <w:pPr>
        <w:tabs>
          <w:tab w:val="num" w:pos="2340"/>
        </w:tabs>
        <w:ind w:left="2340" w:hanging="360"/>
      </w:pPr>
      <w:rPr>
        <w:rFonts w:ascii="Times New Roman" w:hAnsi="Times New Roman" w:cs="Times New Roman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6" w15:restartNumberingAfterBreak="0">
    <w:nsid w:val="00000007"/>
    <w:multiLevelType w:val="multilevel"/>
    <w:tmpl w:val="00000007"/>
    <w:name w:val="WWNum9"/>
    <w:lvl w:ilvl="0">
      <w:start w:val="1"/>
      <w:numFmt w:val="bullet"/>
      <w:lvlText w:val="-"/>
      <w:lvlJc w:val="left"/>
      <w:pPr>
        <w:tabs>
          <w:tab w:val="num" w:pos="2340"/>
        </w:tabs>
        <w:ind w:left="2340" w:hanging="360"/>
      </w:pPr>
      <w:rPr>
        <w:rFonts w:ascii="Times New Roman" w:hAnsi="Times New Roman" w:cs="Times New Roman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7" w15:restartNumberingAfterBreak="0">
    <w:nsid w:val="00000008"/>
    <w:multiLevelType w:val="multilevel"/>
    <w:tmpl w:val="00000008"/>
    <w:name w:val="WWNum10"/>
    <w:lvl w:ilvl="0">
      <w:start w:val="1"/>
      <w:numFmt w:val="bullet"/>
      <w:lvlText w:val="-"/>
      <w:lvlJc w:val="left"/>
      <w:pPr>
        <w:tabs>
          <w:tab w:val="num" w:pos="2340"/>
        </w:tabs>
        <w:ind w:left="2340" w:hanging="360"/>
      </w:pPr>
      <w:rPr>
        <w:rFonts w:ascii="Times New Roman" w:hAnsi="Times New Roman" w:cs="Times New Roman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8" w15:restartNumberingAfterBreak="0">
    <w:nsid w:val="00000009"/>
    <w:multiLevelType w:val="multilevel"/>
    <w:tmpl w:val="00000009"/>
    <w:name w:val="WWNum11"/>
    <w:lvl w:ilvl="0">
      <w:start w:val="1"/>
      <w:numFmt w:val="bullet"/>
      <w:lvlText w:val="-"/>
      <w:lvlJc w:val="left"/>
      <w:pPr>
        <w:tabs>
          <w:tab w:val="num" w:pos="2340"/>
        </w:tabs>
        <w:ind w:left="2340" w:hanging="360"/>
      </w:pPr>
      <w:rPr>
        <w:rFonts w:ascii="Times New Roman" w:hAnsi="Times New Roman" w:cs="Times New Roman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9" w15:restartNumberingAfterBreak="0">
    <w:nsid w:val="0000000A"/>
    <w:multiLevelType w:val="multilevel"/>
    <w:tmpl w:val="0000000A"/>
    <w:name w:val="WWNum12"/>
    <w:lvl w:ilvl="0">
      <w:start w:val="1"/>
      <w:numFmt w:val="bullet"/>
      <w:lvlText w:val="-"/>
      <w:lvlJc w:val="left"/>
      <w:pPr>
        <w:tabs>
          <w:tab w:val="num" w:pos="2340"/>
        </w:tabs>
        <w:ind w:left="2340" w:hanging="360"/>
      </w:pPr>
      <w:rPr>
        <w:rFonts w:ascii="Times New Roman" w:hAnsi="Times New Roman" w:cs="Times New Roman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10" w15:restartNumberingAfterBreak="0">
    <w:nsid w:val="0000000B"/>
    <w:multiLevelType w:val="multilevel"/>
    <w:tmpl w:val="0000000B"/>
    <w:name w:val="WWNum15"/>
    <w:lvl w:ilvl="0">
      <w:start w:val="1"/>
      <w:numFmt w:val="bullet"/>
      <w:lvlText w:val="-"/>
      <w:lvlJc w:val="left"/>
      <w:pPr>
        <w:tabs>
          <w:tab w:val="num" w:pos="2340"/>
        </w:tabs>
        <w:ind w:left="2340" w:hanging="360"/>
      </w:pPr>
      <w:rPr>
        <w:rFonts w:ascii="Times New Roman" w:hAnsi="Times New Roman" w:cs="Times New Roman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11" w15:restartNumberingAfterBreak="0">
    <w:nsid w:val="0000000C"/>
    <w:multiLevelType w:val="multilevel"/>
    <w:tmpl w:val="0000000C"/>
    <w:name w:val="WWNum23"/>
    <w:lvl w:ilvl="0">
      <w:start w:val="1"/>
      <w:numFmt w:val="bullet"/>
      <w:lvlText w:val="-"/>
      <w:lvlJc w:val="left"/>
      <w:pPr>
        <w:tabs>
          <w:tab w:val="num" w:pos="2340"/>
        </w:tabs>
        <w:ind w:left="2340" w:hanging="360"/>
      </w:pPr>
      <w:rPr>
        <w:rFonts w:ascii="Times New Roman" w:hAnsi="Times New Roman" w:cs="Times New Roman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12" w15:restartNumberingAfterBreak="0">
    <w:nsid w:val="0000000D"/>
    <w:multiLevelType w:val="multilevel"/>
    <w:tmpl w:val="0000000D"/>
    <w:name w:val="WWNum24"/>
    <w:lvl w:ilvl="0">
      <w:start w:val="1"/>
      <w:numFmt w:val="bullet"/>
      <w:lvlText w:val="-"/>
      <w:lvlJc w:val="left"/>
      <w:pPr>
        <w:tabs>
          <w:tab w:val="num" w:pos="0"/>
        </w:tabs>
        <w:ind w:left="360" w:hanging="360"/>
      </w:pPr>
      <w:rPr>
        <w:rFonts w:ascii="OpenSymbol" w:hAnsi="OpenSymbol" w:cs="Times New Roman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3" w15:restartNumberingAfterBreak="0">
    <w:nsid w:val="0000000E"/>
    <w:multiLevelType w:val="multilevel"/>
    <w:tmpl w:val="09EAAF72"/>
    <w:name w:val="WWNum25"/>
    <w:lvl w:ilvl="0">
      <w:start w:val="2"/>
      <w:numFmt w:val="decimal"/>
      <w:lvlText w:val="%1."/>
      <w:lvlJc w:val="left"/>
      <w:pPr>
        <w:tabs>
          <w:tab w:val="num" w:pos="0"/>
        </w:tabs>
        <w:ind w:left="720" w:hanging="360"/>
      </w:pPr>
      <w:rPr>
        <w:b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14" w15:restartNumberingAfterBreak="0">
    <w:nsid w:val="0000000F"/>
    <w:multiLevelType w:val="multilevel"/>
    <w:tmpl w:val="0000000F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5" w15:restartNumberingAfterBreak="0">
    <w:nsid w:val="00002900"/>
    <w:multiLevelType w:val="hybridMultilevel"/>
    <w:tmpl w:val="4E1CE114"/>
    <w:lvl w:ilvl="0" w:tplc="D9CABCC0">
      <w:start w:val="2017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0037764D"/>
    <w:multiLevelType w:val="multilevel"/>
    <w:tmpl w:val="33A80C96"/>
    <w:lvl w:ilvl="0">
      <w:start w:val="2"/>
      <w:numFmt w:val="decimal"/>
      <w:lvlText w:val="%1."/>
      <w:lvlJc w:val="left"/>
      <w:pPr>
        <w:tabs>
          <w:tab w:val="num" w:pos="570"/>
        </w:tabs>
        <w:ind w:left="570" w:hanging="570"/>
      </w:pPr>
    </w:lvl>
    <w:lvl w:ilvl="1">
      <w:start w:val="1"/>
      <w:numFmt w:val="bullet"/>
      <w:lvlText w:val="-"/>
      <w:lvlJc w:val="left"/>
      <w:pPr>
        <w:tabs>
          <w:tab w:val="num" w:pos="1080"/>
        </w:tabs>
        <w:ind w:left="1080" w:hanging="360"/>
      </w:pPr>
      <w:rPr>
        <w:rFonts w:ascii="Times New Roman" w:hAnsi="Times New Roman" w:cs="Times New Roman"/>
      </w:rPr>
    </w:lvl>
    <w:lvl w:ilvl="2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7" w15:restartNumberingAfterBreak="0">
    <w:nsid w:val="09FF1BEC"/>
    <w:multiLevelType w:val="hybridMultilevel"/>
    <w:tmpl w:val="C6F2B74A"/>
    <w:lvl w:ilvl="0" w:tplc="D9CABCC0">
      <w:start w:val="2017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0FEB5A0D"/>
    <w:multiLevelType w:val="multilevel"/>
    <w:tmpl w:val="0000000E"/>
    <w:lvl w:ilvl="0">
      <w:start w:val="2"/>
      <w:numFmt w:val="decimal"/>
      <w:lvlText w:val="%1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19" w15:restartNumberingAfterBreak="0">
    <w:nsid w:val="145F2B20"/>
    <w:multiLevelType w:val="hybridMultilevel"/>
    <w:tmpl w:val="ED2E8282"/>
    <w:lvl w:ilvl="0" w:tplc="D9CABCC0">
      <w:start w:val="2017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180B1DF6"/>
    <w:multiLevelType w:val="hybridMultilevel"/>
    <w:tmpl w:val="3CD8A5C6"/>
    <w:lvl w:ilvl="0" w:tplc="04090001">
      <w:start w:val="1"/>
      <w:numFmt w:val="bullet"/>
      <w:lvlText w:val=""/>
      <w:lvlJc w:val="left"/>
      <w:pPr>
        <w:ind w:left="1002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722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442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162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882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02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22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042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762" w:hanging="360"/>
      </w:pPr>
      <w:rPr>
        <w:rFonts w:ascii="Wingdings" w:hAnsi="Wingdings" w:hint="default"/>
      </w:rPr>
    </w:lvl>
  </w:abstractNum>
  <w:abstractNum w:abstractNumId="21" w15:restartNumberingAfterBreak="0">
    <w:nsid w:val="27B1738D"/>
    <w:multiLevelType w:val="multilevel"/>
    <w:tmpl w:val="D5FA85C4"/>
    <w:lvl w:ilvl="0">
      <w:start w:val="2"/>
      <w:numFmt w:val="decimal"/>
      <w:lvlText w:val="%1"/>
      <w:lvlJc w:val="left"/>
      <w:pPr>
        <w:tabs>
          <w:tab w:val="num" w:pos="0"/>
        </w:tabs>
        <w:ind w:left="720" w:hanging="360"/>
      </w:pPr>
      <w:rPr>
        <w:b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22" w15:restartNumberingAfterBreak="0">
    <w:nsid w:val="3B630CBF"/>
    <w:multiLevelType w:val="hybridMultilevel"/>
    <w:tmpl w:val="B1E062DA"/>
    <w:lvl w:ilvl="0" w:tplc="1086214C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545C0EAF"/>
    <w:multiLevelType w:val="hybridMultilevel"/>
    <w:tmpl w:val="F8FEC7AA"/>
    <w:lvl w:ilvl="0" w:tplc="96526ABC">
      <w:start w:val="1"/>
      <w:numFmt w:val="bullet"/>
      <w:lvlText w:val=""/>
      <w:lvlJc w:val="left"/>
      <w:pPr>
        <w:tabs>
          <w:tab w:val="num" w:pos="360"/>
        </w:tabs>
        <w:ind w:left="590" w:hanging="23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58F3389E"/>
    <w:multiLevelType w:val="hybridMultilevel"/>
    <w:tmpl w:val="AD70572A"/>
    <w:lvl w:ilvl="0" w:tplc="3AFA0C7E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5A7C0D9D"/>
    <w:multiLevelType w:val="hybridMultilevel"/>
    <w:tmpl w:val="C112716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Helvetica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Helvetica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Helvetica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63602081"/>
    <w:multiLevelType w:val="hybridMultilevel"/>
    <w:tmpl w:val="200A8FEA"/>
    <w:lvl w:ilvl="0" w:tplc="8FAEA6EC">
      <w:start w:val="1"/>
      <w:numFmt w:val="bullet"/>
      <w:lvlText w:val="•"/>
      <w:lvlJc w:val="left"/>
      <w:pPr>
        <w:ind w:left="7200" w:hanging="360"/>
      </w:pPr>
      <w:rPr>
        <w:rFonts w:ascii="Times New Roman" w:hAnsi="Times New Roman" w:cs="Times New Roman" w:hint="default"/>
      </w:rPr>
    </w:lvl>
    <w:lvl w:ilvl="1" w:tplc="04270003" w:tentative="1">
      <w:start w:val="1"/>
      <w:numFmt w:val="bullet"/>
      <w:lvlText w:val="o"/>
      <w:lvlJc w:val="left"/>
      <w:pPr>
        <w:ind w:left="792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864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936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1008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1080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1152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1224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12960" w:hanging="360"/>
      </w:pPr>
      <w:rPr>
        <w:rFonts w:ascii="Wingdings" w:hAnsi="Wingdings" w:hint="default"/>
      </w:rPr>
    </w:lvl>
  </w:abstractNum>
  <w:abstractNum w:abstractNumId="27" w15:restartNumberingAfterBreak="0">
    <w:nsid w:val="63934086"/>
    <w:multiLevelType w:val="multilevel"/>
    <w:tmpl w:val="00000004"/>
    <w:lvl w:ilvl="0">
      <w:start w:val="1"/>
      <w:numFmt w:val="decimal"/>
      <w:lvlText w:val="%1."/>
      <w:lvlJc w:val="left"/>
      <w:pPr>
        <w:tabs>
          <w:tab w:val="num" w:pos="570"/>
        </w:tabs>
        <w:ind w:left="570" w:hanging="570"/>
      </w:pPr>
    </w:lvl>
    <w:lvl w:ilvl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28" w15:restartNumberingAfterBreak="0">
    <w:nsid w:val="66062EF8"/>
    <w:multiLevelType w:val="multilevel"/>
    <w:tmpl w:val="00000001"/>
    <w:lvl w:ilvl="0">
      <w:start w:val="4"/>
      <w:numFmt w:val="decimal"/>
      <w:lvlText w:val="%1"/>
      <w:lvlJc w:val="left"/>
      <w:pPr>
        <w:tabs>
          <w:tab w:val="num" w:pos="0"/>
        </w:tabs>
        <w:ind w:left="570" w:hanging="570"/>
      </w:pPr>
    </w:lvl>
    <w:lvl w:ilvl="1">
      <w:start w:val="8"/>
      <w:numFmt w:val="decimal"/>
      <w:lvlText w:val="%2"/>
      <w:lvlJc w:val="left"/>
      <w:pPr>
        <w:tabs>
          <w:tab w:val="num" w:pos="0"/>
        </w:tabs>
        <w:ind w:left="570" w:hanging="570"/>
      </w:pPr>
    </w:lvl>
    <w:lvl w:ilvl="2">
      <w:start w:val="1"/>
      <w:numFmt w:val="decimal"/>
      <w:lvlText w:val="%3"/>
      <w:lvlJc w:val="left"/>
      <w:pPr>
        <w:tabs>
          <w:tab w:val="num" w:pos="0"/>
        </w:tabs>
        <w:ind w:left="720" w:hanging="720"/>
      </w:pPr>
    </w:lvl>
    <w:lvl w:ilvl="3">
      <w:start w:val="1"/>
      <w:numFmt w:val="decimal"/>
      <w:lvlText w:val="%4"/>
      <w:lvlJc w:val="left"/>
      <w:pPr>
        <w:tabs>
          <w:tab w:val="num" w:pos="0"/>
        </w:tabs>
        <w:ind w:left="720" w:hanging="720"/>
      </w:pPr>
    </w:lvl>
    <w:lvl w:ilvl="4">
      <w:start w:val="1"/>
      <w:numFmt w:val="decimal"/>
      <w:lvlText w:val="%5"/>
      <w:lvlJc w:val="left"/>
      <w:pPr>
        <w:tabs>
          <w:tab w:val="num" w:pos="0"/>
        </w:tabs>
        <w:ind w:left="1080" w:hanging="1080"/>
      </w:pPr>
    </w:lvl>
    <w:lvl w:ilvl="5">
      <w:start w:val="1"/>
      <w:numFmt w:val="decimal"/>
      <w:lvlText w:val="%6"/>
      <w:lvlJc w:val="left"/>
      <w:pPr>
        <w:tabs>
          <w:tab w:val="num" w:pos="0"/>
        </w:tabs>
        <w:ind w:left="1080" w:hanging="1080"/>
      </w:pPr>
    </w:lvl>
    <w:lvl w:ilvl="6">
      <w:start w:val="1"/>
      <w:numFmt w:val="decimal"/>
      <w:lvlText w:val="%7"/>
      <w:lvlJc w:val="left"/>
      <w:pPr>
        <w:tabs>
          <w:tab w:val="num" w:pos="0"/>
        </w:tabs>
        <w:ind w:left="1440" w:hanging="1440"/>
      </w:pPr>
    </w:lvl>
    <w:lvl w:ilvl="7">
      <w:start w:val="1"/>
      <w:numFmt w:val="decimal"/>
      <w:lvlText w:val="%8"/>
      <w:lvlJc w:val="left"/>
      <w:pPr>
        <w:tabs>
          <w:tab w:val="num" w:pos="0"/>
        </w:tabs>
        <w:ind w:left="1440" w:hanging="1440"/>
      </w:pPr>
    </w:lvl>
    <w:lvl w:ilvl="8">
      <w:start w:val="1"/>
      <w:numFmt w:val="decimal"/>
      <w:lvlText w:val="%9"/>
      <w:lvlJc w:val="left"/>
      <w:pPr>
        <w:tabs>
          <w:tab w:val="num" w:pos="0"/>
        </w:tabs>
        <w:ind w:left="1440" w:hanging="1440"/>
      </w:pPr>
    </w:lvl>
  </w:abstractNum>
  <w:abstractNum w:abstractNumId="29" w15:restartNumberingAfterBreak="0">
    <w:nsid w:val="6F310AFD"/>
    <w:multiLevelType w:val="hybridMultilevel"/>
    <w:tmpl w:val="761ECF0A"/>
    <w:lvl w:ilvl="0" w:tplc="04090001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30" w15:restartNumberingAfterBreak="0">
    <w:nsid w:val="7EA267AB"/>
    <w:multiLevelType w:val="hybridMultilevel"/>
    <w:tmpl w:val="072A28D4"/>
    <w:lvl w:ilvl="0" w:tplc="D9CABCC0">
      <w:start w:val="2017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706761761">
    <w:abstractNumId w:val="2"/>
  </w:num>
  <w:num w:numId="2" w16cid:durableId="502166062">
    <w:abstractNumId w:val="2"/>
    <w:lvlOverride w:ilvl="0">
      <w:startOverride w:val="2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1693073598">
    <w:abstractNumId w:val="4"/>
  </w:num>
  <w:num w:numId="4" w16cid:durableId="1647201197">
    <w:abstractNumId w:val="5"/>
  </w:num>
  <w:num w:numId="5" w16cid:durableId="857743375">
    <w:abstractNumId w:val="6"/>
  </w:num>
  <w:num w:numId="6" w16cid:durableId="1593973149">
    <w:abstractNumId w:val="7"/>
  </w:num>
  <w:num w:numId="7" w16cid:durableId="232470010">
    <w:abstractNumId w:val="8"/>
  </w:num>
  <w:num w:numId="8" w16cid:durableId="631402987">
    <w:abstractNumId w:val="9"/>
  </w:num>
  <w:num w:numId="9" w16cid:durableId="842432452">
    <w:abstractNumId w:val="22"/>
  </w:num>
  <w:num w:numId="10" w16cid:durableId="2060469539">
    <w:abstractNumId w:val="2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 w16cid:durableId="295840008">
    <w:abstractNumId w:val="24"/>
  </w:num>
  <w:num w:numId="12" w16cid:durableId="1914388258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 w16cid:durableId="246110596">
    <w:abstractNumId w:val="12"/>
  </w:num>
  <w:num w:numId="14" w16cid:durableId="404959175">
    <w:abstractNumId w:val="1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 w16cid:durableId="277680650">
    <w:abstractNumId w:val="3"/>
  </w:num>
  <w:num w:numId="16" w16cid:durableId="1100611866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 w16cid:durableId="1242104292">
    <w:abstractNumId w:val="13"/>
  </w:num>
  <w:num w:numId="18" w16cid:durableId="762844488">
    <w:abstractNumId w:val="13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 w16cid:durableId="747002159">
    <w:abstractNumId w:val="10"/>
  </w:num>
  <w:num w:numId="20" w16cid:durableId="853114599">
    <w:abstractNumId w:val="11"/>
  </w:num>
  <w:num w:numId="21" w16cid:durableId="542400706">
    <w:abstractNumId w:val="0"/>
  </w:num>
  <w:num w:numId="22" w16cid:durableId="1618223092">
    <w:abstractNumId w:val="1"/>
  </w:num>
  <w:num w:numId="23" w16cid:durableId="406728249">
    <w:abstractNumId w:val="14"/>
  </w:num>
  <w:num w:numId="24" w16cid:durableId="25984889">
    <w:abstractNumId w:val="28"/>
  </w:num>
  <w:num w:numId="25" w16cid:durableId="1409840736">
    <w:abstractNumId w:val="27"/>
  </w:num>
  <w:num w:numId="26" w16cid:durableId="1938101989">
    <w:abstractNumId w:val="18"/>
  </w:num>
  <w:num w:numId="27" w16cid:durableId="2047636609">
    <w:abstractNumId w:val="21"/>
  </w:num>
  <w:num w:numId="28" w16cid:durableId="1015425727">
    <w:abstractNumId w:val="16"/>
  </w:num>
  <w:num w:numId="29" w16cid:durableId="513420131">
    <w:abstractNumId w:val="23"/>
  </w:num>
  <w:num w:numId="30" w16cid:durableId="312759067">
    <w:abstractNumId w:val="30"/>
  </w:num>
  <w:num w:numId="31" w16cid:durableId="2031907342">
    <w:abstractNumId w:val="29"/>
  </w:num>
  <w:num w:numId="32" w16cid:durableId="546138791">
    <w:abstractNumId w:val="15"/>
  </w:num>
  <w:num w:numId="33" w16cid:durableId="1035886308">
    <w:abstractNumId w:val="17"/>
  </w:num>
  <w:num w:numId="34" w16cid:durableId="573704257">
    <w:abstractNumId w:val="20"/>
  </w:num>
  <w:num w:numId="35" w16cid:durableId="1533881363">
    <w:abstractNumId w:val="19"/>
  </w:num>
  <w:num w:numId="36" w16cid:durableId="713164813">
    <w:abstractNumId w:val="26"/>
  </w:num>
  <w:num w:numId="37" w16cid:durableId="68894840">
    <w:abstractNumId w:val="2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1296"/>
  <w:hyphenationZone w:val="396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C7AC6"/>
    <w:rsid w:val="0002244D"/>
    <w:rsid w:val="000307E0"/>
    <w:rsid w:val="000425AF"/>
    <w:rsid w:val="00054911"/>
    <w:rsid w:val="00064AAF"/>
    <w:rsid w:val="00073116"/>
    <w:rsid w:val="0007570D"/>
    <w:rsid w:val="000972F8"/>
    <w:rsid w:val="000A03BB"/>
    <w:rsid w:val="000A4D37"/>
    <w:rsid w:val="000B4903"/>
    <w:rsid w:val="000E10AB"/>
    <w:rsid w:val="00104854"/>
    <w:rsid w:val="00134EF7"/>
    <w:rsid w:val="0013594F"/>
    <w:rsid w:val="001517AB"/>
    <w:rsid w:val="00180D51"/>
    <w:rsid w:val="00181316"/>
    <w:rsid w:val="00186EE6"/>
    <w:rsid w:val="001A3AEF"/>
    <w:rsid w:val="001B6AB9"/>
    <w:rsid w:val="001E5B12"/>
    <w:rsid w:val="001E5BD3"/>
    <w:rsid w:val="001F7B79"/>
    <w:rsid w:val="002024F4"/>
    <w:rsid w:val="00221103"/>
    <w:rsid w:val="00221CCD"/>
    <w:rsid w:val="00230B8B"/>
    <w:rsid w:val="00250457"/>
    <w:rsid w:val="0027469C"/>
    <w:rsid w:val="002A0B55"/>
    <w:rsid w:val="002A48D4"/>
    <w:rsid w:val="002B133E"/>
    <w:rsid w:val="002C21F0"/>
    <w:rsid w:val="002C7AC6"/>
    <w:rsid w:val="002D0520"/>
    <w:rsid w:val="002F5A09"/>
    <w:rsid w:val="00302D45"/>
    <w:rsid w:val="00341AB8"/>
    <w:rsid w:val="00341EDD"/>
    <w:rsid w:val="00366770"/>
    <w:rsid w:val="00373B9B"/>
    <w:rsid w:val="00397443"/>
    <w:rsid w:val="003D2190"/>
    <w:rsid w:val="003E7ECC"/>
    <w:rsid w:val="003F4148"/>
    <w:rsid w:val="00450351"/>
    <w:rsid w:val="00453B20"/>
    <w:rsid w:val="004705F2"/>
    <w:rsid w:val="00486735"/>
    <w:rsid w:val="004A2818"/>
    <w:rsid w:val="004A6379"/>
    <w:rsid w:val="004E6BA3"/>
    <w:rsid w:val="00515884"/>
    <w:rsid w:val="005522C1"/>
    <w:rsid w:val="005863F8"/>
    <w:rsid w:val="005867B4"/>
    <w:rsid w:val="005E233D"/>
    <w:rsid w:val="006303A0"/>
    <w:rsid w:val="00651FA4"/>
    <w:rsid w:val="006B44E4"/>
    <w:rsid w:val="006B6684"/>
    <w:rsid w:val="006C08E9"/>
    <w:rsid w:val="006C11FE"/>
    <w:rsid w:val="006C479A"/>
    <w:rsid w:val="006C7CA3"/>
    <w:rsid w:val="006D09C2"/>
    <w:rsid w:val="006E3AF6"/>
    <w:rsid w:val="006E7160"/>
    <w:rsid w:val="007175D5"/>
    <w:rsid w:val="00724E8A"/>
    <w:rsid w:val="007469CD"/>
    <w:rsid w:val="0078390C"/>
    <w:rsid w:val="007A2DE7"/>
    <w:rsid w:val="007A32D9"/>
    <w:rsid w:val="007B11DD"/>
    <w:rsid w:val="007C5DA5"/>
    <w:rsid w:val="00824C91"/>
    <w:rsid w:val="008251CA"/>
    <w:rsid w:val="00834335"/>
    <w:rsid w:val="008F76A2"/>
    <w:rsid w:val="00901EAC"/>
    <w:rsid w:val="00915BC8"/>
    <w:rsid w:val="00917F85"/>
    <w:rsid w:val="009641FD"/>
    <w:rsid w:val="00974D05"/>
    <w:rsid w:val="00997760"/>
    <w:rsid w:val="009A071A"/>
    <w:rsid w:val="009A7A30"/>
    <w:rsid w:val="009B6E2E"/>
    <w:rsid w:val="00A10B55"/>
    <w:rsid w:val="00A179D2"/>
    <w:rsid w:val="00A437E8"/>
    <w:rsid w:val="00AC790D"/>
    <w:rsid w:val="00AF1E2E"/>
    <w:rsid w:val="00AF2B8F"/>
    <w:rsid w:val="00B009BC"/>
    <w:rsid w:val="00B10D0A"/>
    <w:rsid w:val="00B15403"/>
    <w:rsid w:val="00B3255B"/>
    <w:rsid w:val="00B409DA"/>
    <w:rsid w:val="00B53637"/>
    <w:rsid w:val="00B82740"/>
    <w:rsid w:val="00B95773"/>
    <w:rsid w:val="00BB62E1"/>
    <w:rsid w:val="00BC4289"/>
    <w:rsid w:val="00BD0921"/>
    <w:rsid w:val="00BD2B5B"/>
    <w:rsid w:val="00BD6F1E"/>
    <w:rsid w:val="00BE5F10"/>
    <w:rsid w:val="00C13EE1"/>
    <w:rsid w:val="00C14A8D"/>
    <w:rsid w:val="00C5661D"/>
    <w:rsid w:val="00C63948"/>
    <w:rsid w:val="00C649CA"/>
    <w:rsid w:val="00C66C46"/>
    <w:rsid w:val="00C76AEA"/>
    <w:rsid w:val="00C80223"/>
    <w:rsid w:val="00C80AAD"/>
    <w:rsid w:val="00C90031"/>
    <w:rsid w:val="00C9409B"/>
    <w:rsid w:val="00CA2E19"/>
    <w:rsid w:val="00CB0DCA"/>
    <w:rsid w:val="00CB611C"/>
    <w:rsid w:val="00CE34D5"/>
    <w:rsid w:val="00CF718C"/>
    <w:rsid w:val="00D45A78"/>
    <w:rsid w:val="00D740A7"/>
    <w:rsid w:val="00D81F0C"/>
    <w:rsid w:val="00D82EE9"/>
    <w:rsid w:val="00D855FA"/>
    <w:rsid w:val="00D86B43"/>
    <w:rsid w:val="00DA3350"/>
    <w:rsid w:val="00DD08CC"/>
    <w:rsid w:val="00DD73A8"/>
    <w:rsid w:val="00DE54A3"/>
    <w:rsid w:val="00DF3F80"/>
    <w:rsid w:val="00DF7D8C"/>
    <w:rsid w:val="00E1409F"/>
    <w:rsid w:val="00E70B92"/>
    <w:rsid w:val="00E74BF8"/>
    <w:rsid w:val="00E82C9C"/>
    <w:rsid w:val="00E96164"/>
    <w:rsid w:val="00F4103B"/>
    <w:rsid w:val="00F84658"/>
    <w:rsid w:val="00F9387C"/>
    <w:rsid w:val="00F96554"/>
    <w:rsid w:val="00FC63EC"/>
    <w:rsid w:val="00FD02FE"/>
    <w:rsid w:val="00FE12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D922014"/>
  <w15:docId w15:val="{F0CDDDC7-879F-4D16-86AE-A6495AA0BC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lt-L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rastasis">
    <w:name w:val="Normal"/>
    <w:qFormat/>
    <w:rsid w:val="002C7AC6"/>
    <w:rPr>
      <w:lang w:val="en-US"/>
    </w:rPr>
  </w:style>
  <w:style w:type="paragraph" w:styleId="Antrat1">
    <w:name w:val="heading 1"/>
    <w:basedOn w:val="prastasis"/>
    <w:link w:val="Antrat1Diagrama1"/>
    <w:qFormat/>
    <w:rsid w:val="002C7AC6"/>
    <w:pPr>
      <w:keepNext/>
      <w:tabs>
        <w:tab w:val="left" w:pos="567"/>
      </w:tabs>
      <w:suppressAutoHyphens/>
      <w:spacing w:after="0" w:line="260" w:lineRule="exact"/>
      <w:outlineLvl w:val="0"/>
    </w:pPr>
    <w:rPr>
      <w:rFonts w:ascii="Times New Roman" w:eastAsia="Times New Roman" w:hAnsi="Times New Roman" w:cs="Times New Roman"/>
      <w:b/>
      <w:bCs/>
      <w:i/>
      <w:iCs/>
      <w:kern w:val="2"/>
      <w:szCs w:val="20"/>
      <w:lang w:val="en-GB"/>
    </w:rPr>
  </w:style>
  <w:style w:type="paragraph" w:styleId="Antrat2">
    <w:name w:val="heading 2"/>
    <w:basedOn w:val="prastasis"/>
    <w:link w:val="Antrat2Diagrama1"/>
    <w:unhideWhenUsed/>
    <w:qFormat/>
    <w:rsid w:val="002C7AC6"/>
    <w:pPr>
      <w:keepNext/>
      <w:tabs>
        <w:tab w:val="left" w:pos="567"/>
      </w:tabs>
      <w:suppressAutoHyphens/>
      <w:spacing w:after="0" w:line="260" w:lineRule="exact"/>
      <w:ind w:left="567" w:hanging="567"/>
      <w:outlineLvl w:val="1"/>
    </w:pPr>
    <w:rPr>
      <w:rFonts w:ascii="Times New Roman" w:eastAsia="Times New Roman" w:hAnsi="Times New Roman" w:cs="Times New Roman"/>
      <w:bCs/>
      <w:i/>
      <w:iCs/>
      <w:kern w:val="2"/>
      <w:szCs w:val="20"/>
      <w:u w:val="single"/>
      <w:lang w:val="en-GB"/>
    </w:rPr>
  </w:style>
  <w:style w:type="paragraph" w:styleId="Antrat3">
    <w:name w:val="heading 3"/>
    <w:basedOn w:val="prastasis"/>
    <w:link w:val="Antrat3Diagrama1"/>
    <w:unhideWhenUsed/>
    <w:qFormat/>
    <w:rsid w:val="002C7AC6"/>
    <w:pPr>
      <w:keepNext/>
      <w:tabs>
        <w:tab w:val="left" w:pos="0"/>
      </w:tabs>
      <w:suppressAutoHyphens/>
      <w:spacing w:after="0" w:line="260" w:lineRule="exact"/>
      <w:outlineLvl w:val="2"/>
    </w:pPr>
    <w:rPr>
      <w:rFonts w:ascii="Times New Roman" w:eastAsia="Times New Roman" w:hAnsi="Times New Roman" w:cs="Times New Roman"/>
      <w:bCs/>
      <w:i/>
      <w:iCs/>
      <w:kern w:val="2"/>
      <w:szCs w:val="20"/>
      <w:u w:val="single"/>
      <w:lang w:val="en-GB"/>
    </w:rPr>
  </w:style>
  <w:style w:type="paragraph" w:styleId="Antrat4">
    <w:name w:val="heading 4"/>
    <w:basedOn w:val="prastasis"/>
    <w:link w:val="Antrat4Diagrama1"/>
    <w:unhideWhenUsed/>
    <w:qFormat/>
    <w:rsid w:val="002C7AC6"/>
    <w:pPr>
      <w:keepNext/>
      <w:tabs>
        <w:tab w:val="left" w:pos="0"/>
      </w:tabs>
      <w:suppressAutoHyphens/>
      <w:spacing w:after="0" w:line="260" w:lineRule="exact"/>
      <w:outlineLvl w:val="3"/>
    </w:pPr>
    <w:rPr>
      <w:rFonts w:ascii="Times New Roman" w:eastAsia="Times New Roman" w:hAnsi="Times New Roman" w:cs="Times New Roman"/>
      <w:bCs/>
      <w:kern w:val="2"/>
      <w:szCs w:val="20"/>
      <w:u w:val="single"/>
      <w:lang w:val="en-GB"/>
    </w:rPr>
  </w:style>
  <w:style w:type="paragraph" w:styleId="Antrat5">
    <w:name w:val="heading 5"/>
    <w:basedOn w:val="prastasis"/>
    <w:link w:val="Antrat5Diagrama1"/>
    <w:unhideWhenUsed/>
    <w:qFormat/>
    <w:rsid w:val="002C7AC6"/>
    <w:pPr>
      <w:keepNext/>
      <w:tabs>
        <w:tab w:val="left" w:pos="567"/>
      </w:tabs>
      <w:suppressAutoHyphens/>
      <w:spacing w:after="0" w:line="240" w:lineRule="auto"/>
      <w:jc w:val="both"/>
      <w:outlineLvl w:val="4"/>
    </w:pPr>
    <w:rPr>
      <w:rFonts w:ascii="Times New Roman" w:eastAsia="Times New Roman" w:hAnsi="Times New Roman" w:cs="Times New Roman"/>
      <w:bCs/>
      <w:i/>
      <w:iCs/>
      <w:kern w:val="2"/>
      <w:szCs w:val="24"/>
      <w:lang w:val="da-DK" w:eastAsia="hu-HU"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character" w:customStyle="1" w:styleId="Antrat1Diagrama1">
    <w:name w:val="Antraštė 1 Diagrama1"/>
    <w:basedOn w:val="Numatytasispastraiposriftas"/>
    <w:link w:val="Antrat1"/>
    <w:rsid w:val="002C7AC6"/>
    <w:rPr>
      <w:rFonts w:ascii="Times New Roman" w:eastAsia="Times New Roman" w:hAnsi="Times New Roman" w:cs="Times New Roman"/>
      <w:b/>
      <w:bCs/>
      <w:i/>
      <w:iCs/>
      <w:kern w:val="2"/>
      <w:szCs w:val="20"/>
      <w:lang w:val="en-GB"/>
    </w:rPr>
  </w:style>
  <w:style w:type="character" w:customStyle="1" w:styleId="Antrat2Diagrama1">
    <w:name w:val="Antraštė 2 Diagrama1"/>
    <w:basedOn w:val="Numatytasispastraiposriftas"/>
    <w:link w:val="Antrat2"/>
    <w:rsid w:val="002C7AC6"/>
    <w:rPr>
      <w:rFonts w:ascii="Times New Roman" w:eastAsia="Times New Roman" w:hAnsi="Times New Roman" w:cs="Times New Roman"/>
      <w:bCs/>
      <w:i/>
      <w:iCs/>
      <w:kern w:val="2"/>
      <w:szCs w:val="20"/>
      <w:u w:val="single"/>
      <w:lang w:val="en-GB"/>
    </w:rPr>
  </w:style>
  <w:style w:type="character" w:customStyle="1" w:styleId="Antrat3Diagrama1">
    <w:name w:val="Antraštė 3 Diagrama1"/>
    <w:basedOn w:val="Numatytasispastraiposriftas"/>
    <w:link w:val="Antrat3"/>
    <w:rsid w:val="002C7AC6"/>
    <w:rPr>
      <w:rFonts w:ascii="Times New Roman" w:eastAsia="Times New Roman" w:hAnsi="Times New Roman" w:cs="Times New Roman"/>
      <w:bCs/>
      <w:i/>
      <w:iCs/>
      <w:kern w:val="2"/>
      <w:szCs w:val="20"/>
      <w:u w:val="single"/>
      <w:lang w:val="en-GB"/>
    </w:rPr>
  </w:style>
  <w:style w:type="character" w:customStyle="1" w:styleId="Antrat4Diagrama1">
    <w:name w:val="Antraštė 4 Diagrama1"/>
    <w:basedOn w:val="Numatytasispastraiposriftas"/>
    <w:link w:val="Antrat4"/>
    <w:rsid w:val="002C7AC6"/>
    <w:rPr>
      <w:rFonts w:ascii="Times New Roman" w:eastAsia="Times New Roman" w:hAnsi="Times New Roman" w:cs="Times New Roman"/>
      <w:bCs/>
      <w:kern w:val="2"/>
      <w:szCs w:val="20"/>
      <w:u w:val="single"/>
      <w:lang w:val="en-GB"/>
    </w:rPr>
  </w:style>
  <w:style w:type="character" w:customStyle="1" w:styleId="Antrat5Diagrama1">
    <w:name w:val="Antraštė 5 Diagrama1"/>
    <w:basedOn w:val="Numatytasispastraiposriftas"/>
    <w:link w:val="Antrat5"/>
    <w:rsid w:val="002C7AC6"/>
    <w:rPr>
      <w:rFonts w:ascii="Times New Roman" w:eastAsia="Times New Roman" w:hAnsi="Times New Roman" w:cs="Times New Roman"/>
      <w:bCs/>
      <w:i/>
      <w:iCs/>
      <w:kern w:val="2"/>
      <w:szCs w:val="24"/>
      <w:lang w:val="da-DK" w:eastAsia="hu-HU"/>
    </w:rPr>
  </w:style>
  <w:style w:type="numbering" w:customStyle="1" w:styleId="NoList1">
    <w:name w:val="No List1"/>
    <w:next w:val="Sraonra"/>
    <w:uiPriority w:val="99"/>
    <w:semiHidden/>
    <w:unhideWhenUsed/>
    <w:rsid w:val="002C7AC6"/>
  </w:style>
  <w:style w:type="character" w:styleId="Hipersaitas">
    <w:name w:val="Hyperlink"/>
    <w:unhideWhenUsed/>
    <w:rsid w:val="002C7AC6"/>
    <w:rPr>
      <w:color w:val="0000FF"/>
      <w:u w:val="single"/>
    </w:rPr>
  </w:style>
  <w:style w:type="character" w:customStyle="1" w:styleId="AntratsDiagrama">
    <w:name w:val="Antraštės Diagrama"/>
    <w:basedOn w:val="Numatytasispastraiposriftas"/>
    <w:link w:val="Antrats"/>
    <w:rsid w:val="002C7AC6"/>
    <w:rPr>
      <w:rFonts w:ascii="Times New Roman" w:eastAsia="SimSun" w:hAnsi="Times New Roman" w:cs="Calibri"/>
      <w:kern w:val="2"/>
    </w:rPr>
  </w:style>
  <w:style w:type="paragraph" w:styleId="Antrats">
    <w:name w:val="header"/>
    <w:basedOn w:val="prastasis"/>
    <w:link w:val="AntratsDiagrama"/>
    <w:unhideWhenUsed/>
    <w:rsid w:val="002C7AC6"/>
    <w:pPr>
      <w:tabs>
        <w:tab w:val="center" w:pos="4819"/>
        <w:tab w:val="right" w:pos="9638"/>
      </w:tabs>
      <w:suppressAutoHyphens/>
      <w:spacing w:after="0" w:line="240" w:lineRule="auto"/>
    </w:pPr>
    <w:rPr>
      <w:rFonts w:ascii="Times New Roman" w:eastAsia="SimSun" w:hAnsi="Times New Roman" w:cs="Calibri"/>
      <w:kern w:val="2"/>
      <w:lang w:val="lt-LT"/>
    </w:rPr>
  </w:style>
  <w:style w:type="character" w:customStyle="1" w:styleId="HeaderChar1">
    <w:name w:val="Header Char1"/>
    <w:basedOn w:val="Numatytasispastraiposriftas"/>
    <w:uiPriority w:val="99"/>
    <w:semiHidden/>
    <w:rsid w:val="002C7AC6"/>
    <w:rPr>
      <w:lang w:val="en-US"/>
    </w:rPr>
  </w:style>
  <w:style w:type="character" w:customStyle="1" w:styleId="PoratDiagrama1">
    <w:name w:val="Poraštė Diagrama1"/>
    <w:basedOn w:val="Numatytasispastraiposriftas"/>
    <w:link w:val="Porat"/>
    <w:uiPriority w:val="99"/>
    <w:rsid w:val="002C7AC6"/>
    <w:rPr>
      <w:rFonts w:ascii="Times New Roman" w:eastAsia="Times New Roman" w:hAnsi="Times New Roman" w:cs="Times New Roman"/>
      <w:kern w:val="2"/>
      <w:sz w:val="24"/>
      <w:szCs w:val="24"/>
      <w:lang w:val="hu-HU" w:eastAsia="hu-HU"/>
    </w:rPr>
  </w:style>
  <w:style w:type="paragraph" w:styleId="Porat">
    <w:name w:val="footer"/>
    <w:basedOn w:val="prastasis"/>
    <w:link w:val="PoratDiagrama1"/>
    <w:uiPriority w:val="99"/>
    <w:unhideWhenUsed/>
    <w:rsid w:val="002C7AC6"/>
    <w:pPr>
      <w:tabs>
        <w:tab w:val="center" w:pos="4536"/>
        <w:tab w:val="right" w:pos="9072"/>
      </w:tabs>
      <w:suppressAutoHyphens/>
      <w:spacing w:after="0" w:line="240" w:lineRule="auto"/>
    </w:pPr>
    <w:rPr>
      <w:rFonts w:ascii="Times New Roman" w:eastAsia="Times New Roman" w:hAnsi="Times New Roman" w:cs="Times New Roman"/>
      <w:kern w:val="2"/>
      <w:sz w:val="24"/>
      <w:szCs w:val="24"/>
      <w:lang w:val="hu-HU" w:eastAsia="hu-HU"/>
    </w:rPr>
  </w:style>
  <w:style w:type="character" w:customStyle="1" w:styleId="FooterChar1">
    <w:name w:val="Footer Char1"/>
    <w:basedOn w:val="Numatytasispastraiposriftas"/>
    <w:uiPriority w:val="99"/>
    <w:semiHidden/>
    <w:rsid w:val="002C7AC6"/>
    <w:rPr>
      <w:lang w:val="en-US"/>
    </w:rPr>
  </w:style>
  <w:style w:type="character" w:customStyle="1" w:styleId="PagrindinistekstasDiagrama1">
    <w:name w:val="Pagrindinis tekstas Diagrama1"/>
    <w:basedOn w:val="Numatytasispastraiposriftas"/>
    <w:link w:val="Pagrindinistekstas"/>
    <w:rsid w:val="002C7AC6"/>
    <w:rPr>
      <w:rFonts w:ascii="Times New Roman" w:eastAsia="Times New Roman" w:hAnsi="Times New Roman" w:cs="Times New Roman"/>
      <w:kern w:val="2"/>
      <w:szCs w:val="20"/>
      <w:lang w:val="en-GB"/>
    </w:rPr>
  </w:style>
  <w:style w:type="paragraph" w:styleId="Pagrindinistekstas">
    <w:name w:val="Body Text"/>
    <w:basedOn w:val="prastasis"/>
    <w:link w:val="PagrindinistekstasDiagrama1"/>
    <w:unhideWhenUsed/>
    <w:rsid w:val="002C7AC6"/>
    <w:pPr>
      <w:tabs>
        <w:tab w:val="left" w:pos="0"/>
      </w:tabs>
      <w:suppressAutoHyphens/>
      <w:spacing w:after="0" w:line="260" w:lineRule="exact"/>
      <w:jc w:val="both"/>
    </w:pPr>
    <w:rPr>
      <w:rFonts w:ascii="Times New Roman" w:eastAsia="Times New Roman" w:hAnsi="Times New Roman" w:cs="Times New Roman"/>
      <w:kern w:val="2"/>
      <w:szCs w:val="20"/>
      <w:lang w:val="en-GB"/>
    </w:rPr>
  </w:style>
  <w:style w:type="character" w:customStyle="1" w:styleId="BodyTextChar1">
    <w:name w:val="Body Text Char1"/>
    <w:basedOn w:val="Numatytasispastraiposriftas"/>
    <w:uiPriority w:val="99"/>
    <w:semiHidden/>
    <w:rsid w:val="002C7AC6"/>
    <w:rPr>
      <w:lang w:val="en-US"/>
    </w:rPr>
  </w:style>
  <w:style w:type="character" w:customStyle="1" w:styleId="Pagrindinistekstas2Diagrama1">
    <w:name w:val="Pagrindinis tekstas 2 Diagrama1"/>
    <w:basedOn w:val="Numatytasispastraiposriftas"/>
    <w:link w:val="Pagrindinistekstas2"/>
    <w:rsid w:val="002C7AC6"/>
    <w:rPr>
      <w:rFonts w:ascii="Times New Roman" w:eastAsia="Times New Roman" w:hAnsi="Times New Roman" w:cs="Times New Roman"/>
      <w:kern w:val="2"/>
      <w:szCs w:val="20"/>
      <w:lang w:val="en-GB"/>
    </w:rPr>
  </w:style>
  <w:style w:type="paragraph" w:styleId="Pagrindinistekstas2">
    <w:name w:val="Body Text 2"/>
    <w:basedOn w:val="prastasis"/>
    <w:link w:val="Pagrindinistekstas2Diagrama1"/>
    <w:unhideWhenUsed/>
    <w:rsid w:val="002C7AC6"/>
    <w:pPr>
      <w:tabs>
        <w:tab w:val="left" w:pos="0"/>
      </w:tabs>
      <w:suppressAutoHyphens/>
      <w:spacing w:after="0" w:line="260" w:lineRule="exact"/>
    </w:pPr>
    <w:rPr>
      <w:rFonts w:ascii="Times New Roman" w:eastAsia="Times New Roman" w:hAnsi="Times New Roman" w:cs="Times New Roman"/>
      <w:kern w:val="2"/>
      <w:szCs w:val="20"/>
      <w:lang w:val="en-GB"/>
    </w:rPr>
  </w:style>
  <w:style w:type="character" w:customStyle="1" w:styleId="BodyText2Char1">
    <w:name w:val="Body Text 2 Char1"/>
    <w:basedOn w:val="Numatytasispastraiposriftas"/>
    <w:uiPriority w:val="99"/>
    <w:semiHidden/>
    <w:rsid w:val="002C7AC6"/>
    <w:rPr>
      <w:lang w:val="en-US"/>
    </w:rPr>
  </w:style>
  <w:style w:type="character" w:customStyle="1" w:styleId="Pagrindinistekstas3Diagrama1">
    <w:name w:val="Pagrindinis tekstas 3 Diagrama1"/>
    <w:basedOn w:val="Numatytasispastraiposriftas"/>
    <w:link w:val="Pagrindinistekstas3"/>
    <w:rsid w:val="002C7AC6"/>
    <w:rPr>
      <w:rFonts w:ascii="Times New Roman" w:eastAsia="Times New Roman" w:hAnsi="Times New Roman" w:cs="Times New Roman"/>
      <w:kern w:val="2"/>
      <w:sz w:val="16"/>
      <w:szCs w:val="16"/>
      <w:lang w:val="hu-HU" w:eastAsia="hu-HU"/>
    </w:rPr>
  </w:style>
  <w:style w:type="paragraph" w:styleId="Pagrindinistekstas3">
    <w:name w:val="Body Text 3"/>
    <w:basedOn w:val="prastasis"/>
    <w:link w:val="Pagrindinistekstas3Diagrama1"/>
    <w:unhideWhenUsed/>
    <w:rsid w:val="002C7AC6"/>
    <w:pPr>
      <w:suppressAutoHyphens/>
      <w:spacing w:after="120" w:line="240" w:lineRule="auto"/>
    </w:pPr>
    <w:rPr>
      <w:rFonts w:ascii="Times New Roman" w:eastAsia="Times New Roman" w:hAnsi="Times New Roman" w:cs="Times New Roman"/>
      <w:kern w:val="2"/>
      <w:sz w:val="16"/>
      <w:szCs w:val="16"/>
      <w:lang w:val="hu-HU" w:eastAsia="hu-HU"/>
    </w:rPr>
  </w:style>
  <w:style w:type="character" w:customStyle="1" w:styleId="BodyText3Char1">
    <w:name w:val="Body Text 3 Char1"/>
    <w:basedOn w:val="Numatytasispastraiposriftas"/>
    <w:uiPriority w:val="99"/>
    <w:semiHidden/>
    <w:rsid w:val="002C7AC6"/>
    <w:rPr>
      <w:sz w:val="16"/>
      <w:szCs w:val="16"/>
      <w:lang w:val="en-US"/>
    </w:rPr>
  </w:style>
  <w:style w:type="paragraph" w:styleId="Debesliotekstas">
    <w:name w:val="Balloon Text"/>
    <w:basedOn w:val="prastasis"/>
    <w:link w:val="DebesliotekstasDiagrama1"/>
    <w:unhideWhenUsed/>
    <w:rsid w:val="002C7AC6"/>
    <w:pPr>
      <w:suppressAutoHyphens/>
      <w:spacing w:after="0" w:line="240" w:lineRule="auto"/>
    </w:pPr>
    <w:rPr>
      <w:rFonts w:ascii="Tahoma" w:eastAsia="Times New Roman" w:hAnsi="Tahoma" w:cs="Tahoma"/>
      <w:kern w:val="2"/>
      <w:sz w:val="16"/>
      <w:szCs w:val="16"/>
      <w:lang w:val="hu-HU" w:eastAsia="hu-HU"/>
    </w:rPr>
  </w:style>
  <w:style w:type="character" w:customStyle="1" w:styleId="DebesliotekstasDiagrama1">
    <w:name w:val="Debesėlio tekstas Diagrama1"/>
    <w:basedOn w:val="Numatytasispastraiposriftas"/>
    <w:link w:val="Debesliotekstas"/>
    <w:rsid w:val="002C7AC6"/>
    <w:rPr>
      <w:rFonts w:ascii="Tahoma" w:eastAsia="Times New Roman" w:hAnsi="Tahoma" w:cs="Tahoma"/>
      <w:kern w:val="2"/>
      <w:sz w:val="16"/>
      <w:szCs w:val="16"/>
      <w:lang w:val="hu-HU" w:eastAsia="hu-HU"/>
    </w:rPr>
  </w:style>
  <w:style w:type="paragraph" w:styleId="Sraopastraipa">
    <w:name w:val="List Paragraph"/>
    <w:basedOn w:val="prastasis"/>
    <w:uiPriority w:val="34"/>
    <w:qFormat/>
    <w:rsid w:val="002C7AC6"/>
    <w:pPr>
      <w:spacing w:line="256" w:lineRule="auto"/>
      <w:ind w:left="720"/>
      <w:contextualSpacing/>
    </w:pPr>
  </w:style>
  <w:style w:type="paragraph" w:customStyle="1" w:styleId="Heading">
    <w:name w:val="Heading"/>
    <w:basedOn w:val="prastasis"/>
    <w:next w:val="Pagrindinistekstas"/>
    <w:rsid w:val="002C7AC6"/>
    <w:pPr>
      <w:keepNext/>
      <w:suppressAutoHyphens/>
      <w:spacing w:before="240" w:after="120" w:line="256" w:lineRule="auto"/>
    </w:pPr>
    <w:rPr>
      <w:rFonts w:ascii="Liberation Sans" w:eastAsia="Microsoft YaHei" w:hAnsi="Liberation Sans" w:cs="Mangal"/>
      <w:kern w:val="2"/>
      <w:sz w:val="28"/>
      <w:szCs w:val="28"/>
    </w:rPr>
  </w:style>
  <w:style w:type="paragraph" w:customStyle="1" w:styleId="Index">
    <w:name w:val="Index"/>
    <w:basedOn w:val="prastasis"/>
    <w:rsid w:val="002C7AC6"/>
    <w:pPr>
      <w:suppressLineNumbers/>
      <w:suppressAutoHyphens/>
      <w:spacing w:after="0" w:line="256" w:lineRule="auto"/>
    </w:pPr>
    <w:rPr>
      <w:rFonts w:ascii="Times New Roman" w:eastAsia="SimSun" w:hAnsi="Times New Roman" w:cs="Mangal"/>
      <w:kern w:val="2"/>
    </w:rPr>
  </w:style>
  <w:style w:type="paragraph" w:customStyle="1" w:styleId="Dokumentoinaostekstas1">
    <w:name w:val="Dokumento išnašos tekstas1"/>
    <w:basedOn w:val="prastasis"/>
    <w:rsid w:val="002C7AC6"/>
    <w:pPr>
      <w:tabs>
        <w:tab w:val="left" w:pos="567"/>
      </w:tabs>
      <w:suppressAutoHyphens/>
      <w:spacing w:after="0" w:line="240" w:lineRule="auto"/>
    </w:pPr>
    <w:rPr>
      <w:rFonts w:ascii="Times New Roman" w:eastAsia="Times New Roman" w:hAnsi="Times New Roman" w:cs="Times New Roman"/>
      <w:kern w:val="2"/>
      <w:szCs w:val="20"/>
      <w:lang w:val="en-GB"/>
    </w:rPr>
  </w:style>
  <w:style w:type="paragraph" w:customStyle="1" w:styleId="Normal1">
    <w:name w:val="Normal1"/>
    <w:basedOn w:val="prastasis"/>
    <w:rsid w:val="002C7AC6"/>
    <w:pPr>
      <w:suppressAutoHyphens/>
      <w:spacing w:after="0" w:line="240" w:lineRule="auto"/>
    </w:pPr>
    <w:rPr>
      <w:rFonts w:ascii="Times New Roman" w:eastAsia="HG Mincho Light J" w:hAnsi="Times New Roman" w:cs="Times New Roman"/>
      <w:color w:val="000000"/>
      <w:kern w:val="2"/>
      <w:sz w:val="24"/>
      <w:szCs w:val="24"/>
      <w:lang w:val="hu-HU"/>
    </w:rPr>
  </w:style>
  <w:style w:type="paragraph" w:customStyle="1" w:styleId="Default">
    <w:name w:val="Default"/>
    <w:rsid w:val="002C7AC6"/>
    <w:pPr>
      <w:suppressAutoHyphens/>
      <w:spacing w:after="0" w:line="240" w:lineRule="auto"/>
    </w:pPr>
    <w:rPr>
      <w:rFonts w:ascii="Times New Roman" w:eastAsia="Times New Roman" w:hAnsi="Times New Roman" w:cs="Times New Roman"/>
      <w:color w:val="000000"/>
      <w:kern w:val="2"/>
      <w:sz w:val="24"/>
      <w:szCs w:val="24"/>
      <w:lang w:val="hu-HU" w:eastAsia="hu-HU"/>
    </w:rPr>
  </w:style>
  <w:style w:type="paragraph" w:customStyle="1" w:styleId="additions">
    <w:name w:val="additions"/>
    <w:basedOn w:val="prastasis"/>
    <w:rsid w:val="002C7AC6"/>
    <w:pPr>
      <w:suppressAutoHyphens/>
      <w:spacing w:after="0" w:line="240" w:lineRule="auto"/>
      <w:ind w:left="567"/>
    </w:pPr>
    <w:rPr>
      <w:rFonts w:ascii="Arial" w:eastAsia="Times New Roman" w:hAnsi="Arial" w:cs="Times New Roman"/>
      <w:kern w:val="2"/>
      <w:sz w:val="20"/>
      <w:szCs w:val="20"/>
      <w:lang w:val="en-GB" w:eastAsia="de-DE"/>
    </w:rPr>
  </w:style>
  <w:style w:type="paragraph" w:customStyle="1" w:styleId="BTEMEASMCA">
    <w:name w:val="BT EMEA_SMCA"/>
    <w:basedOn w:val="prastasis"/>
    <w:autoRedefine/>
    <w:rsid w:val="002C7AC6"/>
    <w:pPr>
      <w:tabs>
        <w:tab w:val="left" w:pos="0"/>
      </w:tabs>
      <w:suppressAutoHyphens/>
      <w:spacing w:after="0" w:line="240" w:lineRule="auto"/>
      <w:jc w:val="both"/>
    </w:pPr>
    <w:rPr>
      <w:rFonts w:ascii="Times New Roman" w:eastAsia="Times New Roman" w:hAnsi="Times New Roman" w:cs="Times New Roman"/>
      <w:kern w:val="2"/>
      <w:lang w:val="lt-LT"/>
    </w:rPr>
  </w:style>
  <w:style w:type="paragraph" w:customStyle="1" w:styleId="PI-1EMEASMCA">
    <w:name w:val="PI-1 EMEA_SMCA"/>
    <w:basedOn w:val="Antrat2"/>
    <w:autoRedefine/>
    <w:rsid w:val="002C7AC6"/>
    <w:pPr>
      <w:spacing w:line="240" w:lineRule="auto"/>
    </w:pPr>
    <w:rPr>
      <w:b/>
      <w:bCs w:val="0"/>
      <w:i w:val="0"/>
      <w:iCs w:val="0"/>
      <w:szCs w:val="22"/>
      <w:u w:val="none"/>
      <w:lang w:val="lt-LT"/>
    </w:rPr>
  </w:style>
  <w:style w:type="paragraph" w:customStyle="1" w:styleId="PI-2EMEASMCA">
    <w:name w:val="PI-2 EMEA_SMCA"/>
    <w:basedOn w:val="Antrat3"/>
    <w:autoRedefine/>
    <w:rsid w:val="002C7AC6"/>
    <w:pPr>
      <w:keepLines/>
      <w:tabs>
        <w:tab w:val="clear" w:pos="0"/>
        <w:tab w:val="left" w:pos="567"/>
      </w:tabs>
      <w:spacing w:line="240" w:lineRule="auto"/>
      <w:ind w:left="567" w:hanging="567"/>
    </w:pPr>
    <w:rPr>
      <w:b/>
      <w:bCs w:val="0"/>
      <w:i w:val="0"/>
      <w:iCs w:val="0"/>
      <w:szCs w:val="22"/>
      <w:u w:val="none"/>
      <w:lang w:val="lt-LT"/>
    </w:rPr>
  </w:style>
  <w:style w:type="paragraph" w:customStyle="1" w:styleId="TTEMEASMCA">
    <w:name w:val="TT EMEA_SMCA"/>
    <w:basedOn w:val="Antrat1"/>
    <w:autoRedefine/>
    <w:rsid w:val="002C7AC6"/>
    <w:pPr>
      <w:keepNext w:val="0"/>
      <w:spacing w:line="240" w:lineRule="auto"/>
      <w:jc w:val="center"/>
    </w:pPr>
    <w:rPr>
      <w:bCs w:val="0"/>
      <w:i w:val="0"/>
      <w:iCs w:val="0"/>
      <w:caps/>
      <w:szCs w:val="22"/>
      <w:lang w:val="en-US"/>
    </w:rPr>
  </w:style>
  <w:style w:type="paragraph" w:customStyle="1" w:styleId="BTAnIIEMEASMCA">
    <w:name w:val="BT(AnII) EMEA_SMCA"/>
    <w:basedOn w:val="Debesliotekstas"/>
    <w:autoRedefine/>
    <w:rsid w:val="002C7AC6"/>
    <w:pPr>
      <w:tabs>
        <w:tab w:val="left" w:pos="1701"/>
      </w:tabs>
      <w:ind w:left="1701" w:hanging="567"/>
    </w:pPr>
    <w:rPr>
      <w:rFonts w:ascii="Times New Roman" w:hAnsi="Times New Roman"/>
      <w:b/>
      <w:sz w:val="22"/>
      <w:szCs w:val="22"/>
      <w:lang w:val="en-GB" w:eastAsia="en-US"/>
    </w:rPr>
  </w:style>
  <w:style w:type="paragraph" w:customStyle="1" w:styleId="BTgEMEASMCA">
    <w:name w:val="BT(g) EMEA_SMCA"/>
    <w:basedOn w:val="BTEMEASMCA"/>
    <w:autoRedefine/>
    <w:rsid w:val="002C7AC6"/>
    <w:rPr>
      <w:i/>
      <w:color w:val="008000"/>
    </w:rPr>
  </w:style>
  <w:style w:type="paragraph" w:customStyle="1" w:styleId="BTuEMEASMCA">
    <w:name w:val="BT(u) EMEA_SMCA"/>
    <w:basedOn w:val="BTEMEASMCA"/>
    <w:autoRedefine/>
    <w:rsid w:val="002C7AC6"/>
    <w:rPr>
      <w:u w:val="single"/>
    </w:rPr>
  </w:style>
  <w:style w:type="paragraph" w:customStyle="1" w:styleId="PI-1labEMEASMCA">
    <w:name w:val="PI-1_lab EMEA_SMCA"/>
    <w:basedOn w:val="prastasis"/>
    <w:autoRedefine/>
    <w:rsid w:val="002C7AC6"/>
    <w:pPr>
      <w:pBdr>
        <w:top w:val="single" w:sz="4" w:space="1" w:color="000000"/>
        <w:left w:val="single" w:sz="4" w:space="4" w:color="000000"/>
        <w:bottom w:val="single" w:sz="4" w:space="1" w:color="000000"/>
        <w:right w:val="single" w:sz="4" w:space="4" w:color="000000"/>
      </w:pBdr>
      <w:tabs>
        <w:tab w:val="left" w:pos="0"/>
      </w:tabs>
      <w:suppressAutoHyphens/>
      <w:spacing w:after="0" w:line="240" w:lineRule="auto"/>
    </w:pPr>
    <w:rPr>
      <w:rFonts w:ascii="Times New Roman" w:eastAsia="Times New Roman" w:hAnsi="Times New Roman" w:cs="Times New Roman"/>
      <w:b/>
      <w:kern w:val="2"/>
      <w:lang w:val="lt-LT"/>
    </w:rPr>
  </w:style>
  <w:style w:type="paragraph" w:customStyle="1" w:styleId="BT-EMEASMCA">
    <w:name w:val="BT- EMEA_SMCA"/>
    <w:basedOn w:val="prastasis"/>
    <w:autoRedefine/>
    <w:rsid w:val="002C7AC6"/>
    <w:pPr>
      <w:numPr>
        <w:ilvl w:val="1"/>
        <w:numId w:val="1"/>
      </w:numPr>
      <w:tabs>
        <w:tab w:val="num" w:pos="709"/>
      </w:tabs>
      <w:suppressAutoHyphens/>
      <w:spacing w:after="0" w:line="240" w:lineRule="auto"/>
      <w:ind w:left="709"/>
      <w:jc w:val="both"/>
    </w:pPr>
    <w:rPr>
      <w:rFonts w:ascii="Times New Roman" w:eastAsia="Times New Roman" w:hAnsi="Times New Roman" w:cs="Times New Roman"/>
      <w:kern w:val="2"/>
      <w:lang w:val="lt-LT"/>
    </w:rPr>
  </w:style>
  <w:style w:type="paragraph" w:customStyle="1" w:styleId="BTbEMEASMCA">
    <w:name w:val="BT(b) EMEA_SMCA"/>
    <w:basedOn w:val="prastasis"/>
    <w:autoRedefine/>
    <w:rsid w:val="002C7AC6"/>
    <w:pPr>
      <w:suppressAutoHyphens/>
      <w:spacing w:after="0" w:line="240" w:lineRule="auto"/>
    </w:pPr>
    <w:rPr>
      <w:rFonts w:ascii="Times New Roman" w:eastAsia="Times New Roman" w:hAnsi="Times New Roman" w:cs="Times New Roman"/>
      <w:b/>
      <w:kern w:val="2"/>
      <w:lang w:val="lt-LT"/>
    </w:rPr>
  </w:style>
  <w:style w:type="paragraph" w:customStyle="1" w:styleId="Komentarotekstas1">
    <w:name w:val="Komentaro tekstas1"/>
    <w:basedOn w:val="prastasis"/>
    <w:rsid w:val="002C7AC6"/>
    <w:pPr>
      <w:suppressAutoHyphens/>
      <w:spacing w:after="0" w:line="240" w:lineRule="auto"/>
    </w:pPr>
    <w:rPr>
      <w:rFonts w:ascii="Times New Roman" w:eastAsia="SimSun" w:hAnsi="Times New Roman" w:cs="Calibri"/>
      <w:kern w:val="2"/>
      <w:sz w:val="20"/>
      <w:szCs w:val="20"/>
    </w:rPr>
  </w:style>
  <w:style w:type="paragraph" w:customStyle="1" w:styleId="Komentarotema1">
    <w:name w:val="Komentaro tema1"/>
    <w:basedOn w:val="Komentarotekstas1"/>
    <w:rsid w:val="002C7AC6"/>
    <w:rPr>
      <w:b/>
      <w:bCs/>
    </w:rPr>
  </w:style>
  <w:style w:type="paragraph" w:customStyle="1" w:styleId="Sraopastraipa1">
    <w:name w:val="Sąrašo pastraipa1"/>
    <w:basedOn w:val="prastasis"/>
    <w:rsid w:val="002C7AC6"/>
    <w:pPr>
      <w:suppressAutoHyphens/>
      <w:spacing w:after="0" w:line="256" w:lineRule="auto"/>
      <w:ind w:left="720"/>
      <w:contextualSpacing/>
    </w:pPr>
    <w:rPr>
      <w:rFonts w:ascii="Times New Roman" w:eastAsia="SimSun" w:hAnsi="Times New Roman" w:cs="Calibri"/>
      <w:kern w:val="2"/>
    </w:rPr>
  </w:style>
  <w:style w:type="paragraph" w:customStyle="1" w:styleId="Pataisymai1">
    <w:name w:val="Pataisymai1"/>
    <w:rsid w:val="002C7AC6"/>
    <w:pPr>
      <w:suppressAutoHyphens/>
      <w:spacing w:after="0" w:line="240" w:lineRule="auto"/>
    </w:pPr>
    <w:rPr>
      <w:rFonts w:ascii="Times New Roman" w:eastAsia="SimSun" w:hAnsi="Times New Roman" w:cs="Calibri"/>
      <w:kern w:val="2"/>
      <w:lang w:val="en-US"/>
    </w:rPr>
  </w:style>
  <w:style w:type="paragraph" w:customStyle="1" w:styleId="FrameContents">
    <w:name w:val="Frame Contents"/>
    <w:basedOn w:val="prastasis"/>
    <w:rsid w:val="002C7AC6"/>
    <w:pPr>
      <w:suppressAutoHyphens/>
      <w:spacing w:after="0" w:line="256" w:lineRule="auto"/>
    </w:pPr>
    <w:rPr>
      <w:rFonts w:ascii="Times New Roman" w:eastAsia="SimSun" w:hAnsi="Times New Roman" w:cs="Calibri"/>
      <w:kern w:val="2"/>
    </w:rPr>
  </w:style>
  <w:style w:type="character" w:customStyle="1" w:styleId="Antrat1Diagrama">
    <w:name w:val="Antraštė 1 Diagrama"/>
    <w:rsid w:val="002C7AC6"/>
    <w:rPr>
      <w:rFonts w:ascii="Times New Roman" w:eastAsia="Times New Roman" w:hAnsi="Times New Roman" w:cs="Times New Roman" w:hint="default"/>
      <w:b/>
      <w:bCs/>
      <w:i/>
      <w:iCs/>
      <w:szCs w:val="20"/>
      <w:lang w:val="en-GB"/>
    </w:rPr>
  </w:style>
  <w:style w:type="character" w:customStyle="1" w:styleId="Antrat2Diagrama">
    <w:name w:val="Antraštė 2 Diagrama"/>
    <w:rsid w:val="002C7AC6"/>
    <w:rPr>
      <w:rFonts w:ascii="Times New Roman" w:eastAsia="Times New Roman" w:hAnsi="Times New Roman" w:cs="Times New Roman" w:hint="default"/>
      <w:bCs/>
      <w:i/>
      <w:iCs/>
      <w:szCs w:val="20"/>
      <w:u w:val="single"/>
      <w:lang w:val="en-GB"/>
    </w:rPr>
  </w:style>
  <w:style w:type="character" w:customStyle="1" w:styleId="Antrat3Diagrama">
    <w:name w:val="Antraštė 3 Diagrama"/>
    <w:rsid w:val="002C7AC6"/>
    <w:rPr>
      <w:rFonts w:ascii="Times New Roman" w:eastAsia="Times New Roman" w:hAnsi="Times New Roman" w:cs="Times New Roman" w:hint="default"/>
      <w:bCs/>
      <w:i/>
      <w:iCs/>
      <w:szCs w:val="20"/>
      <w:u w:val="single"/>
      <w:lang w:val="en-GB"/>
    </w:rPr>
  </w:style>
  <w:style w:type="character" w:customStyle="1" w:styleId="Antrat4Diagrama">
    <w:name w:val="Antraštė 4 Diagrama"/>
    <w:rsid w:val="002C7AC6"/>
    <w:rPr>
      <w:rFonts w:ascii="Times New Roman" w:eastAsia="Times New Roman" w:hAnsi="Times New Roman" w:cs="Times New Roman" w:hint="default"/>
      <w:bCs/>
      <w:szCs w:val="20"/>
      <w:u w:val="single"/>
      <w:lang w:val="en-GB"/>
    </w:rPr>
  </w:style>
  <w:style w:type="character" w:customStyle="1" w:styleId="Antrat5Diagrama">
    <w:name w:val="Antraštė 5 Diagrama"/>
    <w:rsid w:val="002C7AC6"/>
    <w:rPr>
      <w:rFonts w:ascii="Times New Roman" w:eastAsia="Times New Roman" w:hAnsi="Times New Roman" w:cs="Times New Roman" w:hint="default"/>
      <w:bCs/>
      <w:i/>
      <w:iCs/>
      <w:szCs w:val="24"/>
      <w:lang w:val="da-DK" w:eastAsia="hu-HU"/>
    </w:rPr>
  </w:style>
  <w:style w:type="character" w:customStyle="1" w:styleId="PagrindinistekstasDiagrama">
    <w:name w:val="Pagrindinis tekstas Diagrama"/>
    <w:rsid w:val="002C7AC6"/>
    <w:rPr>
      <w:rFonts w:ascii="Times New Roman" w:eastAsia="Times New Roman" w:hAnsi="Times New Roman" w:cs="Times New Roman" w:hint="default"/>
      <w:szCs w:val="20"/>
      <w:lang w:val="en-GB"/>
    </w:rPr>
  </w:style>
  <w:style w:type="character" w:customStyle="1" w:styleId="Pagrindinistekstas2Diagrama">
    <w:name w:val="Pagrindinis tekstas 2 Diagrama"/>
    <w:rsid w:val="002C7AC6"/>
    <w:rPr>
      <w:rFonts w:ascii="Times New Roman" w:eastAsia="Times New Roman" w:hAnsi="Times New Roman" w:cs="Times New Roman" w:hint="default"/>
      <w:szCs w:val="20"/>
      <w:lang w:val="en-GB"/>
    </w:rPr>
  </w:style>
  <w:style w:type="character" w:customStyle="1" w:styleId="DokumentoinaostekstasDiagrama">
    <w:name w:val="Dokumento išnašos tekstas Diagrama"/>
    <w:rsid w:val="002C7AC6"/>
    <w:rPr>
      <w:rFonts w:ascii="Times New Roman" w:eastAsia="Times New Roman" w:hAnsi="Times New Roman" w:cs="Times New Roman" w:hint="default"/>
      <w:szCs w:val="20"/>
      <w:lang w:val="en-GB"/>
    </w:rPr>
  </w:style>
  <w:style w:type="character" w:customStyle="1" w:styleId="PoratDiagrama">
    <w:name w:val="Poraštė Diagrama"/>
    <w:uiPriority w:val="99"/>
    <w:rsid w:val="002C7AC6"/>
    <w:rPr>
      <w:rFonts w:ascii="Times New Roman" w:eastAsia="Times New Roman" w:hAnsi="Times New Roman" w:cs="Times New Roman" w:hint="default"/>
      <w:sz w:val="24"/>
      <w:szCs w:val="24"/>
      <w:lang w:val="hu-HU" w:eastAsia="hu-HU"/>
    </w:rPr>
  </w:style>
  <w:style w:type="character" w:customStyle="1" w:styleId="Puslapionumeris1">
    <w:name w:val="Puslapio numeris1"/>
    <w:basedOn w:val="Numatytasispastraiposriftas"/>
    <w:rsid w:val="002C7AC6"/>
  </w:style>
  <w:style w:type="character" w:customStyle="1" w:styleId="DebesliotekstasDiagrama">
    <w:name w:val="Debesėlio tekstas Diagrama"/>
    <w:rsid w:val="002C7AC6"/>
    <w:rPr>
      <w:rFonts w:ascii="Tahoma" w:eastAsia="Times New Roman" w:hAnsi="Tahoma" w:cs="Tahoma" w:hint="default"/>
      <w:sz w:val="16"/>
      <w:szCs w:val="16"/>
      <w:lang w:val="hu-HU" w:eastAsia="hu-HU"/>
    </w:rPr>
  </w:style>
  <w:style w:type="character" w:customStyle="1" w:styleId="BTEMEASMCAChar">
    <w:name w:val="BT EMEA_SMCA Char"/>
    <w:rsid w:val="002C7AC6"/>
    <w:rPr>
      <w:rFonts w:ascii="Times New Roman" w:eastAsia="Times New Roman" w:hAnsi="Times New Roman" w:cs="Times New Roman" w:hint="default"/>
      <w:lang w:val="lt-LT"/>
    </w:rPr>
  </w:style>
  <w:style w:type="character" w:customStyle="1" w:styleId="TTEMEASMCAChar">
    <w:name w:val="TT EMEA_SMCA Char"/>
    <w:rsid w:val="002C7AC6"/>
    <w:rPr>
      <w:rFonts w:ascii="Times New Roman" w:eastAsia="Times New Roman" w:hAnsi="Times New Roman" w:cs="Times New Roman" w:hint="default"/>
      <w:b/>
      <w:bCs w:val="0"/>
      <w:caps/>
    </w:rPr>
  </w:style>
  <w:style w:type="character" w:customStyle="1" w:styleId="BTgEMEASMCAChar">
    <w:name w:val="BT(g) EMEA_SMCA Char"/>
    <w:rsid w:val="002C7AC6"/>
    <w:rPr>
      <w:rFonts w:ascii="Times New Roman" w:eastAsia="Times New Roman" w:hAnsi="Times New Roman" w:cs="Times New Roman" w:hint="default"/>
      <w:i/>
      <w:iCs w:val="0"/>
      <w:color w:val="008000"/>
      <w:lang w:val="lt-LT"/>
    </w:rPr>
  </w:style>
  <w:style w:type="character" w:customStyle="1" w:styleId="PI-1labEMEASMCAChar">
    <w:name w:val="PI-1_lab EMEA_SMCA Char"/>
    <w:rsid w:val="002C7AC6"/>
    <w:rPr>
      <w:rFonts w:ascii="Times New Roman" w:eastAsia="Times New Roman" w:hAnsi="Times New Roman" w:cs="Times New Roman" w:hint="default"/>
      <w:b/>
      <w:bCs w:val="0"/>
      <w:lang w:val="lt-LT"/>
    </w:rPr>
  </w:style>
  <w:style w:type="character" w:customStyle="1" w:styleId="Pagrindinistekstas3Diagrama">
    <w:name w:val="Pagrindinis tekstas 3 Diagrama"/>
    <w:rsid w:val="002C7AC6"/>
    <w:rPr>
      <w:rFonts w:ascii="Times New Roman" w:eastAsia="Times New Roman" w:hAnsi="Times New Roman" w:cs="Times New Roman" w:hint="default"/>
      <w:sz w:val="16"/>
      <w:szCs w:val="16"/>
      <w:lang w:val="hu-HU" w:eastAsia="hu-HU"/>
    </w:rPr>
  </w:style>
  <w:style w:type="character" w:customStyle="1" w:styleId="Komentaronuoroda1">
    <w:name w:val="Komentaro nuoroda1"/>
    <w:rsid w:val="002C7AC6"/>
    <w:rPr>
      <w:sz w:val="16"/>
      <w:szCs w:val="16"/>
    </w:rPr>
  </w:style>
  <w:style w:type="character" w:customStyle="1" w:styleId="KomentarotekstasDiagrama">
    <w:name w:val="Komentaro tekstas Diagrama"/>
    <w:rsid w:val="002C7AC6"/>
    <w:rPr>
      <w:rFonts w:ascii="Times New Roman" w:hAnsi="Times New Roman" w:cs="Times New Roman" w:hint="default"/>
      <w:sz w:val="20"/>
      <w:szCs w:val="20"/>
    </w:rPr>
  </w:style>
  <w:style w:type="character" w:customStyle="1" w:styleId="KomentarotemaDiagrama">
    <w:name w:val="Komentaro tema Diagrama"/>
    <w:rsid w:val="002C7AC6"/>
    <w:rPr>
      <w:rFonts w:ascii="Times New Roman" w:hAnsi="Times New Roman" w:cs="Times New Roman" w:hint="default"/>
      <w:b/>
      <w:bCs/>
      <w:sz w:val="20"/>
      <w:szCs w:val="20"/>
    </w:rPr>
  </w:style>
  <w:style w:type="character" w:customStyle="1" w:styleId="ListLabel1">
    <w:name w:val="ListLabel 1"/>
    <w:rsid w:val="002C7AC6"/>
    <w:rPr>
      <w:rFonts w:ascii="Times New Roman" w:eastAsia="Times New Roman" w:hAnsi="Times New Roman" w:cs="Times New Roman" w:hint="default"/>
    </w:rPr>
  </w:style>
  <w:style w:type="character" w:customStyle="1" w:styleId="ListLabel2">
    <w:name w:val="ListLabel 2"/>
    <w:rsid w:val="002C7AC6"/>
    <w:rPr>
      <w:rFonts w:ascii="Courier New" w:hAnsi="Courier New" w:cs="Courier New" w:hint="default"/>
    </w:rPr>
  </w:style>
  <w:style w:type="character" w:customStyle="1" w:styleId="ListLabel3">
    <w:name w:val="ListLabel 3"/>
    <w:rsid w:val="002C7AC6"/>
    <w:rPr>
      <w:rFonts w:ascii="Times New Roman" w:hAnsi="Times New Roman" w:cs="Times New Roman" w:hint="default"/>
    </w:rPr>
  </w:style>
  <w:style w:type="numbering" w:customStyle="1" w:styleId="NoList11">
    <w:name w:val="No List11"/>
    <w:next w:val="Sraonra"/>
    <w:uiPriority w:val="99"/>
    <w:semiHidden/>
    <w:unhideWhenUsed/>
    <w:rsid w:val="002C7AC6"/>
  </w:style>
  <w:style w:type="character" w:styleId="Grietas">
    <w:name w:val="Strong"/>
    <w:qFormat/>
    <w:rsid w:val="002C7AC6"/>
    <w:rPr>
      <w:b/>
      <w:bCs/>
    </w:rPr>
  </w:style>
  <w:style w:type="paragraph" w:styleId="Sraas">
    <w:name w:val="List"/>
    <w:basedOn w:val="Pagrindinistekstas"/>
    <w:rsid w:val="002C7AC6"/>
    <w:rPr>
      <w:rFonts w:cs="Mangal"/>
      <w:kern w:val="1"/>
    </w:rPr>
  </w:style>
  <w:style w:type="paragraph" w:styleId="Antrat">
    <w:name w:val="caption"/>
    <w:basedOn w:val="prastasis"/>
    <w:qFormat/>
    <w:rsid w:val="002C7AC6"/>
    <w:pPr>
      <w:suppressLineNumbers/>
      <w:suppressAutoHyphens/>
      <w:spacing w:before="120" w:after="120"/>
    </w:pPr>
    <w:rPr>
      <w:rFonts w:ascii="Times New Roman" w:eastAsia="SimSun" w:hAnsi="Times New Roman" w:cs="Mangal"/>
      <w:i/>
      <w:iCs/>
      <w:kern w:val="1"/>
      <w:sz w:val="24"/>
      <w:szCs w:val="24"/>
    </w:rPr>
  </w:style>
  <w:style w:type="paragraph" w:styleId="prastasiniatinklio">
    <w:name w:val="Normal (Web)"/>
    <w:basedOn w:val="prastasis"/>
    <w:rsid w:val="002C7AC6"/>
    <w:pPr>
      <w:suppressAutoHyphens/>
      <w:spacing w:after="280"/>
    </w:pPr>
    <w:rPr>
      <w:rFonts w:ascii="Arial Unicode MS" w:eastAsia="Arial Unicode MS" w:hAnsi="Arial Unicode MS" w:cs="Arial Unicode MS"/>
      <w:kern w:val="1"/>
      <w:sz w:val="24"/>
      <w:szCs w:val="24"/>
      <w:lang w:val="hu-HU" w:eastAsia="hu-HU"/>
    </w:rPr>
  </w:style>
  <w:style w:type="paragraph" w:styleId="Pataisymai">
    <w:name w:val="Revision"/>
    <w:hidden/>
    <w:uiPriority w:val="99"/>
    <w:semiHidden/>
    <w:rsid w:val="002C7AC6"/>
    <w:pPr>
      <w:spacing w:after="0" w:line="240" w:lineRule="auto"/>
    </w:pPr>
    <w:rPr>
      <w:lang w:val="en-US"/>
    </w:rPr>
  </w:style>
  <w:style w:type="character" w:styleId="Komentaronuoroda">
    <w:name w:val="annotation reference"/>
    <w:basedOn w:val="Numatytasispastraiposriftas"/>
    <w:uiPriority w:val="99"/>
    <w:semiHidden/>
    <w:unhideWhenUsed/>
    <w:rsid w:val="002C7AC6"/>
    <w:rPr>
      <w:sz w:val="16"/>
      <w:szCs w:val="16"/>
    </w:rPr>
  </w:style>
  <w:style w:type="paragraph" w:styleId="Komentarotekstas">
    <w:name w:val="annotation text"/>
    <w:basedOn w:val="prastasis"/>
    <w:link w:val="KomentarotekstasDiagrama1"/>
    <w:uiPriority w:val="99"/>
    <w:semiHidden/>
    <w:unhideWhenUsed/>
    <w:rsid w:val="002C7AC6"/>
    <w:pPr>
      <w:spacing w:line="240" w:lineRule="auto"/>
    </w:pPr>
    <w:rPr>
      <w:sz w:val="20"/>
      <w:szCs w:val="20"/>
    </w:rPr>
  </w:style>
  <w:style w:type="character" w:customStyle="1" w:styleId="KomentarotekstasDiagrama1">
    <w:name w:val="Komentaro tekstas Diagrama1"/>
    <w:basedOn w:val="Numatytasispastraiposriftas"/>
    <w:link w:val="Komentarotekstas"/>
    <w:uiPriority w:val="99"/>
    <w:semiHidden/>
    <w:rsid w:val="002C7AC6"/>
    <w:rPr>
      <w:sz w:val="20"/>
      <w:szCs w:val="20"/>
      <w:lang w:val="en-US"/>
    </w:rPr>
  </w:style>
  <w:style w:type="paragraph" w:styleId="Komentarotema">
    <w:name w:val="annotation subject"/>
    <w:basedOn w:val="Komentarotekstas"/>
    <w:next w:val="Komentarotekstas"/>
    <w:link w:val="KomentarotemaDiagrama1"/>
    <w:uiPriority w:val="99"/>
    <w:semiHidden/>
    <w:unhideWhenUsed/>
    <w:rsid w:val="002C7AC6"/>
    <w:rPr>
      <w:b/>
      <w:bCs/>
    </w:rPr>
  </w:style>
  <w:style w:type="character" w:customStyle="1" w:styleId="KomentarotemaDiagrama1">
    <w:name w:val="Komentaro tema Diagrama1"/>
    <w:basedOn w:val="KomentarotekstasDiagrama1"/>
    <w:link w:val="Komentarotema"/>
    <w:uiPriority w:val="99"/>
    <w:semiHidden/>
    <w:rsid w:val="002C7AC6"/>
    <w:rPr>
      <w:b/>
      <w:bCs/>
      <w:sz w:val="20"/>
      <w:szCs w:val="20"/>
      <w:lang w:val="en-US"/>
    </w:rPr>
  </w:style>
  <w:style w:type="paragraph" w:customStyle="1" w:styleId="Spalvotassraas1parykinimas1">
    <w:name w:val="Spalvotas sąrašas – 1 paryškinimas1"/>
    <w:basedOn w:val="prastasis"/>
    <w:uiPriority w:val="34"/>
    <w:qFormat/>
    <w:rsid w:val="00C90031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Cs w:val="24"/>
      <w:lang w:val="lt-LT" w:eastAsia="lt-LT"/>
    </w:rPr>
  </w:style>
  <w:style w:type="table" w:styleId="Lentelstinklelis">
    <w:name w:val="Table Grid"/>
    <w:basedOn w:val="prastojilentel"/>
    <w:uiPriority w:val="39"/>
    <w:rsid w:val="00B9577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UnresolvedMention1">
    <w:name w:val="Unresolved Mention1"/>
    <w:basedOn w:val="Numatytasispastraiposriftas"/>
    <w:uiPriority w:val="99"/>
    <w:semiHidden/>
    <w:unhideWhenUsed/>
    <w:rsid w:val="002A0B55"/>
    <w:rPr>
      <w:color w:val="605E5C"/>
      <w:shd w:val="clear" w:color="auto" w:fill="E1DFDD"/>
    </w:rPr>
  </w:style>
  <w:style w:type="character" w:customStyle="1" w:styleId="UnresolvedMention2">
    <w:name w:val="Unresolved Mention2"/>
    <w:basedOn w:val="Numatytasispastraiposriftas"/>
    <w:uiPriority w:val="99"/>
    <w:semiHidden/>
    <w:unhideWhenUsed/>
    <w:rsid w:val="00B009BC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4425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6581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0951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3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2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oter" Target="footer1.xml"/><Relationship Id="rId5" Type="http://schemas.openxmlformats.org/officeDocument/2006/relationships/numbering" Target="numbering.xml"/><Relationship Id="rId15" Type="http://schemas.openxmlformats.org/officeDocument/2006/relationships/theme" Target="theme/theme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8c54d1d4-8a50-4b16-b050-2289fc7c4d80" xsi:nil="true"/>
    <lcf76f155ced4ddcb4097134ff3c332f xmlns="cb0b4dfd-1452-42df-bcc2-835b32a0f636">
      <Terms xmlns="http://schemas.microsoft.com/office/infopath/2007/PartnerControls"/>
    </lcf76f155ced4ddcb4097134ff3c332f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F3DE31FBD468C4185A4E2E493B5F0DA" ma:contentTypeVersion="15" ma:contentTypeDescription="Create a new document." ma:contentTypeScope="" ma:versionID="070b3dd127abcd0f6906275d52ac431c">
  <xsd:schema xmlns:xsd="http://www.w3.org/2001/XMLSchema" xmlns:xs="http://www.w3.org/2001/XMLSchema" xmlns:p="http://schemas.microsoft.com/office/2006/metadata/properties" xmlns:ns2="8c54d1d4-8a50-4b16-b050-2289fc7c4d80" xmlns:ns3="cb0b4dfd-1452-42df-bcc2-835b32a0f636" targetNamespace="http://schemas.microsoft.com/office/2006/metadata/properties" ma:root="true" ma:fieldsID="bfe215d088aca8a2e9fe788c71c8bf05" ns2:_="" ns3:_="">
    <xsd:import namespace="8c54d1d4-8a50-4b16-b050-2289fc7c4d80"/>
    <xsd:import namespace="cb0b4dfd-1452-42df-bcc2-835b32a0f636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MediaServiceAutoTags" minOccurs="0"/>
                <xsd:element ref="ns3:MediaServiceOCR" minOccurs="0"/>
                <xsd:element ref="ns3:MediaServiceDateTaken" minOccurs="0"/>
                <xsd:element ref="ns3:MediaServiceLocation" minOccurs="0"/>
                <xsd:element ref="ns3:MediaServiceGenerationTime" minOccurs="0"/>
                <xsd:element ref="ns3:MediaServiceEventHashCode" minOccurs="0"/>
                <xsd:element ref="ns3:MediaServiceAutoKeyPoints" minOccurs="0"/>
                <xsd:element ref="ns3:MediaServiceKeyPoints" minOccurs="0"/>
                <xsd:element ref="ns3:lcf76f155ced4ddcb4097134ff3c332f" minOccurs="0"/>
                <xsd:element ref="ns2:TaxCatchAll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c54d1d4-8a50-4b16-b050-2289fc7c4d80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2" nillable="true" ma:displayName="Taxonomy Catch All Column" ma:hidden="true" ma:list="{880e9a0f-a03a-42e3-9648-264e98f3251e}" ma:internalName="TaxCatchAll" ma:showField="CatchAllData" ma:web="8c54d1d4-8a50-4b16-b050-2289fc7c4d80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b0b4dfd-1452-42df-bcc2-835b32a0f63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5" nillable="true" ma:displayName="Location" ma:internalName="MediaServiceLocation" ma:readOnly="true">
      <xsd:simpleType>
        <xsd:restriction base="dms:Text"/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8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9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lcf76f155ced4ddcb4097134ff3c332f" ma:index="21" nillable="true" ma:taxonomy="true" ma:internalName="lcf76f155ced4ddcb4097134ff3c332f" ma:taxonomyFieldName="MediaServiceImageTags" ma:displayName="Image Tags" ma:readOnly="false" ma:fieldId="{5cf76f15-5ced-4ddc-b409-7134ff3c332f}" ma:taxonomyMulti="true" ma:sspId="8ef81112-7da5-43e9-b077-42be36c7c326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80FCFBE-4A09-48F3-9477-017C337437B2}">
  <ds:schemaRefs>
    <ds:schemaRef ds:uri="http://www.w3.org/XML/1998/namespace"/>
    <ds:schemaRef ds:uri="http://schemas.microsoft.com/office/infopath/2007/PartnerControls"/>
    <ds:schemaRef ds:uri="8c54d1d4-8a50-4b16-b050-2289fc7c4d80"/>
    <ds:schemaRef ds:uri="http://schemas.microsoft.com/office/2006/metadata/properties"/>
    <ds:schemaRef ds:uri="http://schemas.microsoft.com/office/2006/documentManagement/types"/>
    <ds:schemaRef ds:uri="http://purl.org/dc/elements/1.1/"/>
    <ds:schemaRef ds:uri="cb0b4dfd-1452-42df-bcc2-835b32a0f636"/>
    <ds:schemaRef ds:uri="http://schemas.openxmlformats.org/package/2006/metadata/core-properties"/>
    <ds:schemaRef ds:uri="http://purl.org/dc/dcmitype/"/>
    <ds:schemaRef ds:uri="http://purl.org/dc/terms/"/>
  </ds:schemaRefs>
</ds:datastoreItem>
</file>

<file path=customXml/itemProps2.xml><?xml version="1.0" encoding="utf-8"?>
<ds:datastoreItem xmlns:ds="http://schemas.openxmlformats.org/officeDocument/2006/customXml" ds:itemID="{B916A712-751D-4C40-9BFB-ED09B7B862E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8c54d1d4-8a50-4b16-b050-2289fc7c4d80"/>
    <ds:schemaRef ds:uri="cb0b4dfd-1452-42df-bcc2-835b32a0f636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FA1C723C-0793-4ED8-B76C-10D6C598CAB3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532FC095-1973-4DC6-9BF4-AF61C6AD29C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25</TotalTime>
  <Pages>5</Pages>
  <Words>1580</Words>
  <Characters>902</Characters>
  <Application>Microsoft Office Word</Application>
  <DocSecurity>0</DocSecurity>
  <Lines>7</Lines>
  <Paragraphs>4</Paragraphs>
  <ScaleCrop>false</ScaleCrop>
  <HeadingPairs>
    <vt:vector size="4" baseType="variant">
      <vt:variant>
        <vt:lpstr>Pavadinimas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2478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E.M.</dc:creator>
  <cp:keywords/>
  <dc:description/>
  <cp:lastModifiedBy>Karolina Kontrauskaitė</cp:lastModifiedBy>
  <cp:revision>10</cp:revision>
  <dcterms:created xsi:type="dcterms:W3CDTF">2022-08-26T11:04:00Z</dcterms:created>
  <dcterms:modified xsi:type="dcterms:W3CDTF">2025-03-26T11:24:00Z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0x010100DF3DE31FBD468C4185A4E2E493B5F0DA</vt:lpwstr>
  </property>
  <property fmtid="{D5CDD505-2E9C-101B-9397-08002B2CF9AE}" pid="3" name="MediaServiceImageTags">
    <vt:lpwstr/>
  </property>
</Properties>
</file>