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DE02C" w14:textId="77777777" w:rsidR="00794EE3" w:rsidRPr="005176DB" w:rsidRDefault="00794EE3" w:rsidP="00794EE3">
      <w:pPr>
        <w:tabs>
          <w:tab w:val="clear" w:pos="567"/>
        </w:tabs>
        <w:spacing w:line="240" w:lineRule="auto"/>
        <w:jc w:val="center"/>
        <w:rPr>
          <w:b/>
          <w:szCs w:val="22"/>
          <w:lang w:val="lt-LT"/>
        </w:rPr>
      </w:pPr>
      <w:r w:rsidRPr="005176DB">
        <w:rPr>
          <w:b/>
          <w:szCs w:val="22"/>
          <w:lang w:val="lt-LT"/>
        </w:rPr>
        <w:t>Pakuotės lapelis: informacija vartotojui</w:t>
      </w:r>
    </w:p>
    <w:p w14:paraId="125DCD42" w14:textId="77777777" w:rsidR="00794EE3" w:rsidRPr="005176DB" w:rsidRDefault="00794EE3" w:rsidP="00794EE3">
      <w:pPr>
        <w:tabs>
          <w:tab w:val="clear" w:pos="567"/>
        </w:tabs>
        <w:spacing w:line="240" w:lineRule="auto"/>
        <w:jc w:val="center"/>
        <w:rPr>
          <w:szCs w:val="22"/>
          <w:lang w:val="lt-LT"/>
        </w:rPr>
      </w:pPr>
    </w:p>
    <w:p w14:paraId="33980537" w14:textId="77777777" w:rsidR="00794EE3" w:rsidRPr="005176DB" w:rsidRDefault="00794EE3" w:rsidP="00794EE3">
      <w:pPr>
        <w:tabs>
          <w:tab w:val="clear" w:pos="567"/>
        </w:tabs>
        <w:spacing w:line="240" w:lineRule="auto"/>
        <w:jc w:val="center"/>
        <w:rPr>
          <w:b/>
          <w:bCs/>
          <w:szCs w:val="22"/>
          <w:lang w:val="lt-LT"/>
        </w:rPr>
      </w:pPr>
      <w:proofErr w:type="spellStart"/>
      <w:r>
        <w:rPr>
          <w:b/>
          <w:bCs/>
          <w:szCs w:val="22"/>
          <w:lang w:val="lt-LT"/>
        </w:rPr>
        <w:t>Sugammadex</w:t>
      </w:r>
      <w:proofErr w:type="spellEnd"/>
      <w:r>
        <w:rPr>
          <w:b/>
          <w:bCs/>
          <w:szCs w:val="22"/>
          <w:lang w:val="lt-LT"/>
        </w:rPr>
        <w:t xml:space="preserve"> MSN</w:t>
      </w:r>
      <w:r w:rsidRPr="005176DB">
        <w:rPr>
          <w:b/>
          <w:bCs/>
          <w:szCs w:val="22"/>
          <w:lang w:val="lt-LT"/>
        </w:rPr>
        <w:t xml:space="preserve"> 100 mg/ml injekcinis tirpalas</w:t>
      </w:r>
    </w:p>
    <w:p w14:paraId="6A0CD736" w14:textId="77777777" w:rsidR="00794EE3" w:rsidRPr="005176DB" w:rsidRDefault="00794EE3" w:rsidP="00794EE3">
      <w:pPr>
        <w:tabs>
          <w:tab w:val="clear" w:pos="567"/>
        </w:tabs>
        <w:spacing w:line="240" w:lineRule="auto"/>
        <w:jc w:val="center"/>
        <w:rPr>
          <w:szCs w:val="22"/>
          <w:lang w:val="lt-LT"/>
        </w:rPr>
      </w:pPr>
      <w:proofErr w:type="spellStart"/>
      <w:r w:rsidRPr="005176DB">
        <w:rPr>
          <w:szCs w:val="22"/>
          <w:lang w:val="lt-LT"/>
        </w:rPr>
        <w:t>sugamadeksas</w:t>
      </w:r>
      <w:proofErr w:type="spellEnd"/>
    </w:p>
    <w:p w14:paraId="09A9105B" w14:textId="77777777" w:rsidR="00794EE3" w:rsidRPr="005176DB" w:rsidRDefault="00794EE3" w:rsidP="00794EE3">
      <w:pPr>
        <w:tabs>
          <w:tab w:val="clear" w:pos="567"/>
        </w:tabs>
        <w:spacing w:line="240" w:lineRule="auto"/>
        <w:jc w:val="center"/>
        <w:rPr>
          <w:szCs w:val="22"/>
          <w:lang w:val="lt-LT"/>
        </w:rPr>
      </w:pPr>
    </w:p>
    <w:p w14:paraId="35E52F74" w14:textId="77777777" w:rsidR="00794EE3" w:rsidRPr="005176DB" w:rsidRDefault="00794EE3" w:rsidP="00794EE3">
      <w:pPr>
        <w:tabs>
          <w:tab w:val="clear" w:pos="567"/>
          <w:tab w:val="left" w:pos="0"/>
        </w:tabs>
        <w:spacing w:line="240" w:lineRule="auto"/>
        <w:rPr>
          <w:b/>
          <w:szCs w:val="22"/>
          <w:lang w:val="lt-LT"/>
        </w:rPr>
      </w:pPr>
      <w:r w:rsidRPr="005176DB">
        <w:rPr>
          <w:b/>
          <w:szCs w:val="22"/>
          <w:lang w:val="lt-LT"/>
        </w:rPr>
        <w:t>Atidžiai perskaitykite visą šį lapelį, prieš gydymą šiuo vaistu</w:t>
      </w:r>
      <w:r w:rsidRPr="005176DB">
        <w:rPr>
          <w:b/>
          <w:szCs w:val="24"/>
          <w:lang w:val="lt-LT"/>
        </w:rPr>
        <w:t>, nes jame pateikiama Jums svarbi informacija</w:t>
      </w:r>
      <w:r w:rsidRPr="005176DB">
        <w:rPr>
          <w:b/>
          <w:szCs w:val="22"/>
          <w:lang w:val="lt-LT"/>
        </w:rPr>
        <w:t>.</w:t>
      </w:r>
    </w:p>
    <w:p w14:paraId="345A380D" w14:textId="77777777" w:rsidR="00794EE3" w:rsidRPr="005176DB" w:rsidRDefault="00794EE3" w:rsidP="00794EE3">
      <w:pPr>
        <w:numPr>
          <w:ilvl w:val="0"/>
          <w:numId w:val="6"/>
        </w:numPr>
        <w:spacing w:line="240" w:lineRule="auto"/>
        <w:rPr>
          <w:szCs w:val="22"/>
          <w:lang w:val="lt-LT"/>
        </w:rPr>
      </w:pPr>
      <w:r w:rsidRPr="005176DB">
        <w:rPr>
          <w:szCs w:val="22"/>
          <w:lang w:val="lt-LT"/>
        </w:rPr>
        <w:t>Neišmeskite šio lapelio, nes vėl gali prireikti jį perskaityti.</w:t>
      </w:r>
    </w:p>
    <w:p w14:paraId="04252C6F" w14:textId="77777777" w:rsidR="00794EE3" w:rsidRPr="005176DB" w:rsidRDefault="00794EE3" w:rsidP="00794EE3">
      <w:pPr>
        <w:numPr>
          <w:ilvl w:val="0"/>
          <w:numId w:val="6"/>
        </w:numPr>
        <w:spacing w:line="240" w:lineRule="auto"/>
        <w:rPr>
          <w:szCs w:val="22"/>
          <w:lang w:val="lt-LT"/>
        </w:rPr>
      </w:pPr>
      <w:r w:rsidRPr="005176DB">
        <w:rPr>
          <w:szCs w:val="22"/>
          <w:lang w:val="lt-LT"/>
        </w:rPr>
        <w:t>Jeigu kiltų daugiau klausimų, kreipkitės į savo anesteziologą arba gydytoją.</w:t>
      </w:r>
    </w:p>
    <w:p w14:paraId="21264C68" w14:textId="77777777" w:rsidR="00794EE3" w:rsidRPr="005176DB" w:rsidRDefault="00794EE3" w:rsidP="00794EE3">
      <w:pPr>
        <w:numPr>
          <w:ilvl w:val="0"/>
          <w:numId w:val="6"/>
        </w:numPr>
        <w:spacing w:line="240" w:lineRule="auto"/>
        <w:rPr>
          <w:szCs w:val="22"/>
          <w:lang w:val="lt-LT"/>
        </w:rPr>
      </w:pPr>
      <w:r w:rsidRPr="005176DB">
        <w:rPr>
          <w:szCs w:val="22"/>
          <w:lang w:val="lt-LT"/>
        </w:rPr>
        <w:t xml:space="preserve">Jeigu pasireiškė šalutinis poveikis (net jeigu jis šiame lapelyje nenurodytas), kreipkitės į anesteziologą arba kitą gydytoją. </w:t>
      </w:r>
      <w:r w:rsidRPr="005176DB">
        <w:rPr>
          <w:szCs w:val="24"/>
          <w:lang w:val="lt-LT"/>
        </w:rPr>
        <w:t>Žr. 4 skyrių.</w:t>
      </w:r>
    </w:p>
    <w:p w14:paraId="554E0074" w14:textId="77777777" w:rsidR="00794EE3" w:rsidRPr="005176DB" w:rsidRDefault="00794EE3" w:rsidP="00794EE3">
      <w:pPr>
        <w:tabs>
          <w:tab w:val="clear" w:pos="567"/>
        </w:tabs>
        <w:spacing w:line="240" w:lineRule="auto"/>
        <w:rPr>
          <w:szCs w:val="22"/>
          <w:lang w:val="lt-LT"/>
        </w:rPr>
      </w:pPr>
    </w:p>
    <w:p w14:paraId="2C7457B4" w14:textId="77777777" w:rsidR="00794EE3" w:rsidRPr="005176DB" w:rsidRDefault="00794EE3" w:rsidP="00794EE3">
      <w:pPr>
        <w:spacing w:line="240" w:lineRule="auto"/>
        <w:ind w:left="567" w:hanging="567"/>
        <w:rPr>
          <w:b/>
          <w:lang w:val="lt-LT"/>
        </w:rPr>
      </w:pPr>
      <w:r w:rsidRPr="005176DB">
        <w:rPr>
          <w:b/>
          <w:lang w:val="lt-LT"/>
        </w:rPr>
        <w:t>Apie ką rašoma šiame lapelyje?</w:t>
      </w:r>
    </w:p>
    <w:p w14:paraId="06556E02" w14:textId="77777777" w:rsidR="00794EE3" w:rsidRPr="005176DB" w:rsidRDefault="00794EE3" w:rsidP="00794EE3">
      <w:pPr>
        <w:spacing w:line="240" w:lineRule="auto"/>
        <w:ind w:left="567" w:hanging="567"/>
        <w:rPr>
          <w:b/>
          <w:szCs w:val="22"/>
          <w:lang w:val="lt-LT"/>
        </w:rPr>
      </w:pPr>
    </w:p>
    <w:p w14:paraId="1669FF7F" w14:textId="77777777" w:rsidR="00794EE3" w:rsidRPr="005176DB" w:rsidRDefault="00794EE3" w:rsidP="00794EE3">
      <w:pPr>
        <w:tabs>
          <w:tab w:val="clear" w:pos="567"/>
        </w:tabs>
        <w:spacing w:line="240" w:lineRule="auto"/>
        <w:rPr>
          <w:szCs w:val="22"/>
          <w:lang w:val="lt-LT"/>
        </w:rPr>
      </w:pPr>
      <w:r w:rsidRPr="005176DB">
        <w:rPr>
          <w:szCs w:val="22"/>
          <w:lang w:val="lt-LT"/>
        </w:rPr>
        <w:t>1.</w:t>
      </w:r>
      <w:r w:rsidRPr="005176DB">
        <w:rPr>
          <w:szCs w:val="22"/>
          <w:lang w:val="lt-LT"/>
        </w:rPr>
        <w:tab/>
        <w:t xml:space="preserve">Kas yra </w:t>
      </w:r>
      <w:proofErr w:type="spellStart"/>
      <w:r>
        <w:rPr>
          <w:szCs w:val="22"/>
          <w:lang w:val="lt-LT"/>
        </w:rPr>
        <w:t>Sugammadex</w:t>
      </w:r>
      <w:proofErr w:type="spellEnd"/>
      <w:r>
        <w:rPr>
          <w:szCs w:val="22"/>
          <w:lang w:val="lt-LT"/>
        </w:rPr>
        <w:t xml:space="preserve"> MSN</w:t>
      </w:r>
      <w:r w:rsidRPr="005176DB">
        <w:rPr>
          <w:szCs w:val="22"/>
          <w:lang w:val="lt-LT"/>
        </w:rPr>
        <w:t xml:space="preserve"> ir kam jis vartojamas</w:t>
      </w:r>
    </w:p>
    <w:p w14:paraId="7B7B6A86" w14:textId="77777777" w:rsidR="00794EE3" w:rsidRPr="005176DB" w:rsidRDefault="00794EE3" w:rsidP="00794EE3">
      <w:pPr>
        <w:tabs>
          <w:tab w:val="clear" w:pos="567"/>
        </w:tabs>
        <w:spacing w:line="240" w:lineRule="auto"/>
        <w:rPr>
          <w:szCs w:val="22"/>
          <w:lang w:val="lt-LT"/>
        </w:rPr>
      </w:pPr>
      <w:r w:rsidRPr="005176DB">
        <w:rPr>
          <w:szCs w:val="22"/>
          <w:lang w:val="lt-LT"/>
        </w:rPr>
        <w:t>2.</w:t>
      </w:r>
      <w:r w:rsidRPr="005176DB">
        <w:rPr>
          <w:szCs w:val="22"/>
          <w:lang w:val="lt-LT"/>
        </w:rPr>
        <w:tab/>
        <w:t xml:space="preserve">Kas žinotina prieš gydymą </w:t>
      </w:r>
      <w:proofErr w:type="spellStart"/>
      <w:r>
        <w:rPr>
          <w:szCs w:val="22"/>
          <w:lang w:val="lt-LT"/>
        </w:rPr>
        <w:t>Sugammadex</w:t>
      </w:r>
      <w:proofErr w:type="spellEnd"/>
      <w:r>
        <w:rPr>
          <w:szCs w:val="22"/>
          <w:lang w:val="lt-LT"/>
        </w:rPr>
        <w:t xml:space="preserve"> MSN</w:t>
      </w:r>
    </w:p>
    <w:p w14:paraId="48B28A25" w14:textId="77777777" w:rsidR="00794EE3" w:rsidRPr="005176DB" w:rsidRDefault="00794EE3" w:rsidP="00794EE3">
      <w:pPr>
        <w:tabs>
          <w:tab w:val="clear" w:pos="567"/>
        </w:tabs>
        <w:spacing w:line="240" w:lineRule="auto"/>
        <w:rPr>
          <w:szCs w:val="22"/>
          <w:lang w:val="lt-LT"/>
        </w:rPr>
      </w:pPr>
      <w:r w:rsidRPr="005176DB">
        <w:rPr>
          <w:szCs w:val="22"/>
          <w:lang w:val="lt-LT"/>
        </w:rPr>
        <w:t>3.</w:t>
      </w:r>
      <w:r w:rsidRPr="005176DB">
        <w:rPr>
          <w:szCs w:val="22"/>
          <w:lang w:val="lt-LT"/>
        </w:rPr>
        <w:tab/>
        <w:t xml:space="preserve">Kaip gydoma </w:t>
      </w:r>
      <w:proofErr w:type="spellStart"/>
      <w:r>
        <w:rPr>
          <w:szCs w:val="22"/>
          <w:lang w:val="lt-LT"/>
        </w:rPr>
        <w:t>Sugammadex</w:t>
      </w:r>
      <w:proofErr w:type="spellEnd"/>
      <w:r>
        <w:rPr>
          <w:szCs w:val="22"/>
          <w:lang w:val="lt-LT"/>
        </w:rPr>
        <w:t xml:space="preserve"> MSN</w:t>
      </w:r>
    </w:p>
    <w:p w14:paraId="046A83D6" w14:textId="77777777" w:rsidR="00794EE3" w:rsidRPr="005176DB" w:rsidRDefault="00794EE3" w:rsidP="00794EE3">
      <w:pPr>
        <w:tabs>
          <w:tab w:val="clear" w:pos="567"/>
        </w:tabs>
        <w:spacing w:line="240" w:lineRule="auto"/>
        <w:rPr>
          <w:szCs w:val="22"/>
          <w:lang w:val="lt-LT"/>
        </w:rPr>
      </w:pPr>
      <w:r w:rsidRPr="005176DB">
        <w:rPr>
          <w:szCs w:val="22"/>
          <w:lang w:val="lt-LT"/>
        </w:rPr>
        <w:t>4.</w:t>
      </w:r>
      <w:r w:rsidRPr="005176DB">
        <w:rPr>
          <w:szCs w:val="22"/>
          <w:lang w:val="lt-LT"/>
        </w:rPr>
        <w:tab/>
        <w:t>Galimas šalutinis poveikis</w:t>
      </w:r>
    </w:p>
    <w:p w14:paraId="05506CC8" w14:textId="77777777" w:rsidR="00794EE3" w:rsidRPr="005176DB" w:rsidRDefault="00794EE3" w:rsidP="00794EE3">
      <w:pPr>
        <w:tabs>
          <w:tab w:val="clear" w:pos="567"/>
        </w:tabs>
        <w:spacing w:line="240" w:lineRule="auto"/>
        <w:rPr>
          <w:szCs w:val="22"/>
          <w:lang w:val="lt-LT"/>
        </w:rPr>
      </w:pPr>
      <w:r w:rsidRPr="005176DB">
        <w:rPr>
          <w:szCs w:val="22"/>
          <w:lang w:val="lt-LT"/>
        </w:rPr>
        <w:t>5.</w:t>
      </w:r>
      <w:r w:rsidRPr="005176DB">
        <w:rPr>
          <w:szCs w:val="22"/>
          <w:lang w:val="lt-LT"/>
        </w:rPr>
        <w:tab/>
        <w:t xml:space="preserve">Kaip laikyti </w:t>
      </w:r>
      <w:proofErr w:type="spellStart"/>
      <w:r>
        <w:rPr>
          <w:szCs w:val="22"/>
          <w:lang w:val="lt-LT"/>
        </w:rPr>
        <w:t>Sugammadex</w:t>
      </w:r>
      <w:proofErr w:type="spellEnd"/>
      <w:r>
        <w:rPr>
          <w:szCs w:val="22"/>
          <w:lang w:val="lt-LT"/>
        </w:rPr>
        <w:t xml:space="preserve"> MSN</w:t>
      </w:r>
    </w:p>
    <w:p w14:paraId="7969E56E" w14:textId="77777777" w:rsidR="00794EE3" w:rsidRPr="005176DB" w:rsidRDefault="00794EE3" w:rsidP="00794EE3">
      <w:pPr>
        <w:tabs>
          <w:tab w:val="clear" w:pos="567"/>
        </w:tabs>
        <w:spacing w:line="240" w:lineRule="auto"/>
        <w:rPr>
          <w:szCs w:val="22"/>
          <w:lang w:val="lt-LT"/>
        </w:rPr>
      </w:pPr>
      <w:r w:rsidRPr="005176DB">
        <w:rPr>
          <w:szCs w:val="22"/>
          <w:lang w:val="lt-LT"/>
        </w:rPr>
        <w:t>6.</w:t>
      </w:r>
      <w:r w:rsidRPr="005176DB">
        <w:rPr>
          <w:szCs w:val="22"/>
          <w:lang w:val="lt-LT"/>
        </w:rPr>
        <w:tab/>
        <w:t>Pakuotės turinys ir kita informacija</w:t>
      </w:r>
    </w:p>
    <w:p w14:paraId="6E93B6AD" w14:textId="77777777" w:rsidR="00794EE3" w:rsidRPr="005176DB" w:rsidRDefault="00794EE3" w:rsidP="00794EE3">
      <w:pPr>
        <w:tabs>
          <w:tab w:val="clear" w:pos="567"/>
        </w:tabs>
        <w:spacing w:line="240" w:lineRule="auto"/>
        <w:rPr>
          <w:szCs w:val="22"/>
          <w:lang w:val="lt-LT"/>
        </w:rPr>
      </w:pPr>
    </w:p>
    <w:p w14:paraId="33D405A8" w14:textId="77777777" w:rsidR="00794EE3" w:rsidRPr="005176DB" w:rsidRDefault="00794EE3" w:rsidP="00794EE3">
      <w:pPr>
        <w:tabs>
          <w:tab w:val="clear" w:pos="567"/>
        </w:tabs>
        <w:spacing w:line="240" w:lineRule="auto"/>
        <w:rPr>
          <w:szCs w:val="22"/>
          <w:lang w:val="lt-LT"/>
        </w:rPr>
      </w:pPr>
    </w:p>
    <w:p w14:paraId="67E9CCC7" w14:textId="77777777" w:rsidR="00794EE3" w:rsidRPr="005176DB" w:rsidRDefault="00794EE3" w:rsidP="00794EE3">
      <w:pPr>
        <w:spacing w:line="240" w:lineRule="auto"/>
        <w:ind w:left="567" w:hanging="567"/>
        <w:rPr>
          <w:b/>
          <w:szCs w:val="22"/>
          <w:lang w:val="lt-LT"/>
        </w:rPr>
      </w:pPr>
      <w:r w:rsidRPr="005176DB">
        <w:rPr>
          <w:b/>
          <w:szCs w:val="22"/>
          <w:lang w:val="lt-LT"/>
        </w:rPr>
        <w:t>1.</w:t>
      </w:r>
      <w:r w:rsidRPr="005176DB">
        <w:rPr>
          <w:b/>
          <w:szCs w:val="22"/>
          <w:lang w:val="lt-LT"/>
        </w:rPr>
        <w:tab/>
        <w:t xml:space="preserve">Kas yra </w:t>
      </w:r>
      <w:proofErr w:type="spellStart"/>
      <w:r>
        <w:rPr>
          <w:b/>
          <w:szCs w:val="22"/>
          <w:lang w:val="lt-LT"/>
        </w:rPr>
        <w:t>Sugammadex</w:t>
      </w:r>
      <w:proofErr w:type="spellEnd"/>
      <w:r>
        <w:rPr>
          <w:b/>
          <w:szCs w:val="22"/>
          <w:lang w:val="lt-LT"/>
        </w:rPr>
        <w:t xml:space="preserve"> MSN</w:t>
      </w:r>
      <w:r w:rsidRPr="005176DB">
        <w:rPr>
          <w:b/>
          <w:szCs w:val="22"/>
          <w:lang w:val="lt-LT"/>
        </w:rPr>
        <w:t xml:space="preserve"> ir kam jis vartojamas</w:t>
      </w:r>
    </w:p>
    <w:p w14:paraId="0F61EAD4" w14:textId="77777777" w:rsidR="00794EE3" w:rsidRPr="005176DB" w:rsidRDefault="00794EE3" w:rsidP="00794EE3">
      <w:pPr>
        <w:spacing w:line="240" w:lineRule="auto"/>
        <w:ind w:left="567" w:hanging="567"/>
        <w:rPr>
          <w:szCs w:val="22"/>
          <w:lang w:val="lt-LT"/>
        </w:rPr>
      </w:pPr>
    </w:p>
    <w:p w14:paraId="3A7A7625" w14:textId="77777777" w:rsidR="00794EE3" w:rsidRPr="005176DB" w:rsidRDefault="00794EE3" w:rsidP="00794EE3">
      <w:pPr>
        <w:tabs>
          <w:tab w:val="clear" w:pos="567"/>
        </w:tabs>
        <w:spacing w:line="240" w:lineRule="auto"/>
        <w:rPr>
          <w:b/>
          <w:szCs w:val="22"/>
          <w:lang w:val="lt-LT"/>
        </w:rPr>
      </w:pPr>
      <w:r w:rsidRPr="005176DB">
        <w:rPr>
          <w:b/>
          <w:szCs w:val="22"/>
          <w:lang w:val="lt-LT"/>
        </w:rPr>
        <w:t xml:space="preserve">Kas yra </w:t>
      </w:r>
      <w:proofErr w:type="spellStart"/>
      <w:r>
        <w:rPr>
          <w:b/>
          <w:szCs w:val="22"/>
          <w:lang w:val="lt-LT"/>
        </w:rPr>
        <w:t>Sugammadex</w:t>
      </w:r>
      <w:proofErr w:type="spellEnd"/>
      <w:r>
        <w:rPr>
          <w:b/>
          <w:szCs w:val="22"/>
          <w:lang w:val="lt-LT"/>
        </w:rPr>
        <w:t xml:space="preserve"> MSN</w:t>
      </w:r>
    </w:p>
    <w:p w14:paraId="07134CF3" w14:textId="77777777" w:rsidR="00794EE3" w:rsidRPr="005176DB" w:rsidRDefault="00794EE3" w:rsidP="00794EE3">
      <w:pPr>
        <w:tabs>
          <w:tab w:val="clear" w:pos="567"/>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sudėtyje yra veikliosios medžiagos </w:t>
      </w:r>
      <w:proofErr w:type="spellStart"/>
      <w:r w:rsidRPr="005176DB">
        <w:rPr>
          <w:szCs w:val="22"/>
          <w:lang w:val="lt-LT"/>
        </w:rPr>
        <w:t>sugamadekso</w:t>
      </w:r>
      <w:proofErr w:type="spellEnd"/>
      <w:r w:rsidRPr="005176DB">
        <w:rPr>
          <w:szCs w:val="22"/>
          <w:lang w:val="lt-LT"/>
        </w:rPr>
        <w:t xml:space="preserve">. </w:t>
      </w:r>
      <w:proofErr w:type="spellStart"/>
      <w:r>
        <w:rPr>
          <w:szCs w:val="22"/>
          <w:lang w:val="lt-LT"/>
        </w:rPr>
        <w:t>Sugammadex</w:t>
      </w:r>
      <w:proofErr w:type="spellEnd"/>
      <w:r>
        <w:rPr>
          <w:szCs w:val="22"/>
          <w:lang w:val="lt-LT"/>
        </w:rPr>
        <w:t xml:space="preserve"> MSN</w:t>
      </w:r>
      <w:r w:rsidRPr="005176DB">
        <w:rPr>
          <w:szCs w:val="22"/>
          <w:lang w:val="lt-LT"/>
        </w:rPr>
        <w:t xml:space="preserve"> laikomas </w:t>
      </w:r>
      <w:r w:rsidRPr="005176DB">
        <w:rPr>
          <w:bCs/>
          <w:szCs w:val="22"/>
          <w:lang w:val="lt-LT"/>
        </w:rPr>
        <w:t xml:space="preserve">selektyviu </w:t>
      </w:r>
      <w:proofErr w:type="spellStart"/>
      <w:r w:rsidRPr="005176DB">
        <w:rPr>
          <w:bCs/>
          <w:szCs w:val="22"/>
          <w:lang w:val="lt-LT"/>
        </w:rPr>
        <w:t>miorelaksantus</w:t>
      </w:r>
      <w:proofErr w:type="spellEnd"/>
      <w:r w:rsidRPr="005176DB">
        <w:rPr>
          <w:bCs/>
          <w:szCs w:val="22"/>
          <w:lang w:val="lt-LT"/>
        </w:rPr>
        <w:t xml:space="preserve"> </w:t>
      </w:r>
      <w:r>
        <w:rPr>
          <w:bCs/>
          <w:szCs w:val="22"/>
          <w:lang w:val="lt-LT"/>
        </w:rPr>
        <w:t xml:space="preserve">jungiančiu </w:t>
      </w:r>
      <w:r w:rsidRPr="005176DB">
        <w:rPr>
          <w:bCs/>
          <w:szCs w:val="22"/>
          <w:lang w:val="lt-LT"/>
        </w:rPr>
        <w:t>vaistu</w:t>
      </w:r>
      <w:r w:rsidRPr="005176DB">
        <w:rPr>
          <w:szCs w:val="22"/>
          <w:lang w:val="lt-LT"/>
        </w:rPr>
        <w:t xml:space="preserve"> (angl. </w:t>
      </w:r>
      <w:proofErr w:type="spellStart"/>
      <w:r w:rsidRPr="005176DB">
        <w:rPr>
          <w:i/>
          <w:iCs/>
          <w:szCs w:val="22"/>
          <w:lang w:val="lt-LT"/>
        </w:rPr>
        <w:t>Selective</w:t>
      </w:r>
      <w:proofErr w:type="spellEnd"/>
      <w:r w:rsidRPr="005176DB">
        <w:rPr>
          <w:i/>
          <w:iCs/>
          <w:szCs w:val="22"/>
          <w:lang w:val="lt-LT"/>
        </w:rPr>
        <w:t xml:space="preserve"> </w:t>
      </w:r>
      <w:proofErr w:type="spellStart"/>
      <w:r w:rsidRPr="005176DB">
        <w:rPr>
          <w:i/>
          <w:iCs/>
          <w:szCs w:val="22"/>
          <w:lang w:val="lt-LT"/>
        </w:rPr>
        <w:t>Relaxant</w:t>
      </w:r>
      <w:proofErr w:type="spellEnd"/>
      <w:r w:rsidRPr="005176DB">
        <w:rPr>
          <w:i/>
          <w:iCs/>
          <w:szCs w:val="22"/>
          <w:lang w:val="lt-LT"/>
        </w:rPr>
        <w:t xml:space="preserve"> </w:t>
      </w:r>
      <w:proofErr w:type="spellStart"/>
      <w:r w:rsidRPr="005176DB">
        <w:rPr>
          <w:i/>
          <w:iCs/>
          <w:szCs w:val="22"/>
          <w:lang w:val="lt-LT"/>
        </w:rPr>
        <w:t>Binding</w:t>
      </w:r>
      <w:proofErr w:type="spellEnd"/>
      <w:r w:rsidRPr="005176DB">
        <w:rPr>
          <w:i/>
          <w:iCs/>
          <w:szCs w:val="22"/>
          <w:lang w:val="lt-LT"/>
        </w:rPr>
        <w:t xml:space="preserve"> </w:t>
      </w:r>
      <w:proofErr w:type="spellStart"/>
      <w:r w:rsidRPr="005176DB">
        <w:rPr>
          <w:i/>
          <w:iCs/>
          <w:szCs w:val="22"/>
          <w:lang w:val="lt-LT"/>
        </w:rPr>
        <w:t>Agent</w:t>
      </w:r>
      <w:proofErr w:type="spellEnd"/>
      <w:r w:rsidRPr="005176DB">
        <w:rPr>
          <w:iCs/>
          <w:szCs w:val="22"/>
          <w:lang w:val="lt-LT"/>
        </w:rPr>
        <w:t xml:space="preserve">), nes jis sąveikauja tik su tam tikrais raumenis atpalaiduojančiais vaistais – </w:t>
      </w:r>
      <w:proofErr w:type="spellStart"/>
      <w:r w:rsidRPr="005176DB">
        <w:rPr>
          <w:iCs/>
          <w:szCs w:val="22"/>
          <w:lang w:val="lt-LT"/>
        </w:rPr>
        <w:t>rokuronio</w:t>
      </w:r>
      <w:proofErr w:type="spellEnd"/>
      <w:r w:rsidRPr="005176DB">
        <w:rPr>
          <w:iCs/>
          <w:szCs w:val="22"/>
          <w:lang w:val="lt-LT"/>
        </w:rPr>
        <w:t xml:space="preserve"> bromidu ar </w:t>
      </w:r>
      <w:proofErr w:type="spellStart"/>
      <w:r w:rsidRPr="005176DB">
        <w:rPr>
          <w:iCs/>
          <w:szCs w:val="22"/>
          <w:lang w:val="lt-LT"/>
        </w:rPr>
        <w:t>vekuronio</w:t>
      </w:r>
      <w:proofErr w:type="spellEnd"/>
      <w:r w:rsidRPr="005176DB">
        <w:rPr>
          <w:iCs/>
          <w:szCs w:val="22"/>
          <w:lang w:val="lt-LT"/>
        </w:rPr>
        <w:t xml:space="preserve"> bromidu.</w:t>
      </w:r>
    </w:p>
    <w:p w14:paraId="0A7BC226" w14:textId="77777777" w:rsidR="00794EE3" w:rsidRPr="005176DB" w:rsidRDefault="00794EE3" w:rsidP="00794EE3">
      <w:pPr>
        <w:tabs>
          <w:tab w:val="clear" w:pos="567"/>
        </w:tabs>
        <w:spacing w:line="240" w:lineRule="auto"/>
        <w:rPr>
          <w:szCs w:val="22"/>
          <w:lang w:val="lt-LT"/>
        </w:rPr>
      </w:pPr>
    </w:p>
    <w:p w14:paraId="48D3E44D" w14:textId="77777777" w:rsidR="00794EE3" w:rsidRPr="005176DB" w:rsidRDefault="00794EE3" w:rsidP="00794EE3">
      <w:pPr>
        <w:tabs>
          <w:tab w:val="clear" w:pos="567"/>
        </w:tabs>
        <w:spacing w:line="240" w:lineRule="auto"/>
        <w:rPr>
          <w:b/>
          <w:szCs w:val="22"/>
          <w:lang w:val="lt-LT"/>
        </w:rPr>
      </w:pPr>
      <w:r w:rsidRPr="005176DB">
        <w:rPr>
          <w:b/>
          <w:szCs w:val="22"/>
          <w:lang w:val="lt-LT"/>
        </w:rPr>
        <w:t xml:space="preserve">Kam vartojamas </w:t>
      </w:r>
      <w:proofErr w:type="spellStart"/>
      <w:r>
        <w:rPr>
          <w:b/>
          <w:szCs w:val="22"/>
          <w:lang w:val="lt-LT"/>
        </w:rPr>
        <w:t>Sugammadex</w:t>
      </w:r>
      <w:proofErr w:type="spellEnd"/>
      <w:r>
        <w:rPr>
          <w:b/>
          <w:szCs w:val="22"/>
          <w:lang w:val="lt-LT"/>
        </w:rPr>
        <w:t xml:space="preserve"> MSN</w:t>
      </w:r>
    </w:p>
    <w:p w14:paraId="03EA362B" w14:textId="77777777" w:rsidR="00794EE3" w:rsidRPr="005176DB" w:rsidRDefault="00794EE3" w:rsidP="00794EE3">
      <w:pPr>
        <w:tabs>
          <w:tab w:val="clear" w:pos="567"/>
        </w:tabs>
        <w:spacing w:line="240" w:lineRule="auto"/>
        <w:rPr>
          <w:szCs w:val="22"/>
          <w:lang w:val="lt-LT"/>
        </w:rPr>
      </w:pPr>
      <w:r w:rsidRPr="005176DB">
        <w:rPr>
          <w:szCs w:val="22"/>
          <w:lang w:val="lt-LT"/>
        </w:rPr>
        <w:t xml:space="preserve">Atliekant kai kurias operacijas, raumenys turi būti visiškai atsipalaidavę. Tada chirurgui būna lengviau atlikti operaciją. Dėl to bendrosios anestezijos metu Jums </w:t>
      </w:r>
      <w:proofErr w:type="spellStart"/>
      <w:r w:rsidRPr="005176DB">
        <w:rPr>
          <w:szCs w:val="22"/>
          <w:lang w:val="lt-LT"/>
        </w:rPr>
        <w:t>injekuos</w:t>
      </w:r>
      <w:proofErr w:type="spellEnd"/>
      <w:r w:rsidRPr="005176DB">
        <w:rPr>
          <w:szCs w:val="22"/>
          <w:lang w:val="lt-LT"/>
        </w:rPr>
        <w:t xml:space="preserve"> vaistų, kurie atpalaiduoja raumenis. Tokie vaistai vadinami </w:t>
      </w:r>
      <w:proofErr w:type="spellStart"/>
      <w:r w:rsidRPr="005176DB">
        <w:rPr>
          <w:i/>
          <w:szCs w:val="22"/>
          <w:lang w:val="lt-LT"/>
        </w:rPr>
        <w:t>miorelaksantais</w:t>
      </w:r>
      <w:proofErr w:type="spellEnd"/>
      <w:r w:rsidRPr="005176DB">
        <w:rPr>
          <w:i/>
          <w:szCs w:val="22"/>
          <w:lang w:val="lt-LT"/>
        </w:rPr>
        <w:t xml:space="preserve">. </w:t>
      </w:r>
      <w:r w:rsidRPr="005176DB">
        <w:rPr>
          <w:szCs w:val="22"/>
          <w:lang w:val="lt-LT"/>
        </w:rPr>
        <w:t xml:space="preserve">Jiems priklauso, pavyzdžiui, </w:t>
      </w:r>
      <w:proofErr w:type="spellStart"/>
      <w:r w:rsidRPr="005176DB">
        <w:rPr>
          <w:szCs w:val="22"/>
          <w:lang w:val="lt-LT"/>
        </w:rPr>
        <w:t>rokuronio</w:t>
      </w:r>
      <w:proofErr w:type="spellEnd"/>
      <w:r w:rsidRPr="005176DB">
        <w:rPr>
          <w:szCs w:val="22"/>
          <w:lang w:val="lt-LT"/>
        </w:rPr>
        <w:t xml:space="preserve"> bromidas ir </w:t>
      </w:r>
      <w:proofErr w:type="spellStart"/>
      <w:r w:rsidRPr="005176DB">
        <w:rPr>
          <w:szCs w:val="22"/>
          <w:lang w:val="lt-LT"/>
        </w:rPr>
        <w:t>vekuronio</w:t>
      </w:r>
      <w:proofErr w:type="spellEnd"/>
      <w:r w:rsidRPr="005176DB">
        <w:rPr>
          <w:szCs w:val="22"/>
          <w:lang w:val="lt-LT"/>
        </w:rPr>
        <w:t xml:space="preserve"> bromidas. Kadangi šie vaistai atpalaiduoja ir kvėpuojamuosius raumenis, operacijos metu ir po operacijos, kol</w:t>
      </w:r>
      <w:r>
        <w:rPr>
          <w:szCs w:val="22"/>
          <w:lang w:val="lt-LT"/>
        </w:rPr>
        <w:t xml:space="preserve"> vėl galėsite kvėpuoti patys</w:t>
      </w:r>
      <w:r w:rsidRPr="005176DB">
        <w:rPr>
          <w:szCs w:val="22"/>
          <w:lang w:val="lt-LT"/>
        </w:rPr>
        <w:t>, Jums reikės padėti kvėpuoti (taikyti dirbtinį kvėpavimą).</w:t>
      </w:r>
    </w:p>
    <w:p w14:paraId="4B2CBB14" w14:textId="77777777" w:rsidR="00794EE3" w:rsidRDefault="00794EE3" w:rsidP="00794EE3">
      <w:pPr>
        <w:tabs>
          <w:tab w:val="clear" w:pos="567"/>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vartojamas </w:t>
      </w:r>
      <w:r>
        <w:rPr>
          <w:szCs w:val="22"/>
          <w:lang w:val="lt-LT"/>
        </w:rPr>
        <w:t>pa</w:t>
      </w:r>
      <w:r w:rsidRPr="005176DB">
        <w:rPr>
          <w:szCs w:val="22"/>
          <w:lang w:val="lt-LT"/>
        </w:rPr>
        <w:t xml:space="preserve">greitinti </w:t>
      </w:r>
      <w:r>
        <w:rPr>
          <w:szCs w:val="22"/>
          <w:lang w:val="lt-LT"/>
        </w:rPr>
        <w:t xml:space="preserve">raumenų atsistatymą </w:t>
      </w:r>
      <w:r w:rsidRPr="005176DB">
        <w:rPr>
          <w:szCs w:val="22"/>
          <w:lang w:val="lt-LT"/>
        </w:rPr>
        <w:t xml:space="preserve">po operacijos, kad galėtumėte kuo greičiau pradėti pats kvėpuoti. Jis veikia Jūsų organizme prisijungdamas prie </w:t>
      </w:r>
      <w:proofErr w:type="spellStart"/>
      <w:r w:rsidRPr="005176DB">
        <w:rPr>
          <w:szCs w:val="22"/>
          <w:lang w:val="lt-LT"/>
        </w:rPr>
        <w:t>rokuronio</w:t>
      </w:r>
      <w:proofErr w:type="spellEnd"/>
      <w:r w:rsidRPr="005176DB">
        <w:rPr>
          <w:szCs w:val="22"/>
          <w:lang w:val="lt-LT"/>
        </w:rPr>
        <w:t xml:space="preserve"> bromido ar </w:t>
      </w:r>
      <w:proofErr w:type="spellStart"/>
      <w:r w:rsidRPr="005176DB">
        <w:rPr>
          <w:szCs w:val="22"/>
          <w:lang w:val="lt-LT"/>
        </w:rPr>
        <w:t>vekuronio</w:t>
      </w:r>
      <w:proofErr w:type="spellEnd"/>
      <w:r w:rsidRPr="005176DB">
        <w:rPr>
          <w:szCs w:val="22"/>
          <w:lang w:val="lt-LT"/>
        </w:rPr>
        <w:t xml:space="preserve"> bromido. </w:t>
      </w:r>
    </w:p>
    <w:p w14:paraId="0E11D598" w14:textId="77777777" w:rsidR="00794EE3" w:rsidRPr="005176DB" w:rsidRDefault="00794EE3" w:rsidP="00794EE3">
      <w:pPr>
        <w:tabs>
          <w:tab w:val="clear" w:pos="567"/>
        </w:tabs>
        <w:spacing w:line="240" w:lineRule="auto"/>
        <w:rPr>
          <w:szCs w:val="22"/>
          <w:lang w:val="lt-LT"/>
        </w:rPr>
      </w:pPr>
      <w:r w:rsidRPr="005176DB">
        <w:rPr>
          <w:szCs w:val="22"/>
          <w:lang w:val="lt-LT"/>
        </w:rPr>
        <w:t xml:space="preserve">Jis gali būti skiriamas suaugusiesiems, kai yra vartojamas </w:t>
      </w:r>
      <w:proofErr w:type="spellStart"/>
      <w:r w:rsidRPr="005176DB">
        <w:rPr>
          <w:szCs w:val="22"/>
          <w:lang w:val="lt-LT"/>
        </w:rPr>
        <w:t>rokuronio</w:t>
      </w:r>
      <w:proofErr w:type="spellEnd"/>
      <w:r w:rsidRPr="005176DB">
        <w:rPr>
          <w:szCs w:val="22"/>
          <w:lang w:val="lt-LT"/>
        </w:rPr>
        <w:t xml:space="preserve"> bromidas ar </w:t>
      </w:r>
      <w:proofErr w:type="spellStart"/>
      <w:r w:rsidRPr="005176DB">
        <w:rPr>
          <w:szCs w:val="22"/>
          <w:lang w:val="lt-LT"/>
        </w:rPr>
        <w:t>vekuronio</w:t>
      </w:r>
      <w:proofErr w:type="spellEnd"/>
      <w:r w:rsidRPr="005176DB">
        <w:rPr>
          <w:szCs w:val="22"/>
          <w:lang w:val="lt-LT"/>
        </w:rPr>
        <w:t xml:space="preserve"> bromidas</w:t>
      </w:r>
      <w:r>
        <w:rPr>
          <w:szCs w:val="22"/>
          <w:lang w:val="lt-LT"/>
        </w:rPr>
        <w:t>, ir j</w:t>
      </w:r>
      <w:r w:rsidRPr="002C6B9A">
        <w:rPr>
          <w:szCs w:val="22"/>
          <w:lang w:val="lt-LT"/>
        </w:rPr>
        <w:t>is gali būti skiriamas naujagimiams, kūdikiams, mažiems vaikams, vaikams ir paaugliams (nuo</w:t>
      </w:r>
      <w:r>
        <w:rPr>
          <w:szCs w:val="22"/>
          <w:lang w:val="lt-LT"/>
        </w:rPr>
        <w:t xml:space="preserve"> </w:t>
      </w:r>
      <w:r w:rsidRPr="002C6B9A">
        <w:rPr>
          <w:szCs w:val="22"/>
          <w:lang w:val="lt-LT"/>
        </w:rPr>
        <w:t>gimimo iki 17</w:t>
      </w:r>
      <w:r>
        <w:rPr>
          <w:szCs w:val="22"/>
          <w:lang w:val="lt-LT"/>
        </w:rPr>
        <w:t> </w:t>
      </w:r>
      <w:r w:rsidRPr="002C6B9A">
        <w:rPr>
          <w:szCs w:val="22"/>
          <w:lang w:val="lt-LT"/>
        </w:rPr>
        <w:t>metų), kai yr</w:t>
      </w:r>
      <w:r>
        <w:rPr>
          <w:szCs w:val="22"/>
          <w:lang w:val="lt-LT"/>
        </w:rPr>
        <w:t xml:space="preserve">a vartojamas </w:t>
      </w:r>
      <w:proofErr w:type="spellStart"/>
      <w:r>
        <w:rPr>
          <w:szCs w:val="22"/>
          <w:lang w:val="lt-LT"/>
        </w:rPr>
        <w:t>rokuronio</w:t>
      </w:r>
      <w:proofErr w:type="spellEnd"/>
      <w:r>
        <w:rPr>
          <w:szCs w:val="22"/>
          <w:lang w:val="lt-LT"/>
        </w:rPr>
        <w:t xml:space="preserve"> bromidas</w:t>
      </w:r>
      <w:r w:rsidRPr="005176DB">
        <w:rPr>
          <w:szCs w:val="22"/>
          <w:lang w:val="lt-LT"/>
        </w:rPr>
        <w:t>.</w:t>
      </w:r>
    </w:p>
    <w:p w14:paraId="5D3BEE33" w14:textId="77777777" w:rsidR="00794EE3" w:rsidRPr="005176DB" w:rsidRDefault="00794EE3" w:rsidP="00794EE3">
      <w:pPr>
        <w:tabs>
          <w:tab w:val="clear" w:pos="567"/>
        </w:tabs>
        <w:spacing w:line="240" w:lineRule="auto"/>
        <w:rPr>
          <w:szCs w:val="22"/>
          <w:lang w:val="lt-LT"/>
        </w:rPr>
      </w:pPr>
    </w:p>
    <w:p w14:paraId="5F2E0D64" w14:textId="77777777" w:rsidR="00794EE3" w:rsidRPr="005176DB" w:rsidRDefault="00794EE3" w:rsidP="00794EE3">
      <w:pPr>
        <w:tabs>
          <w:tab w:val="clear" w:pos="567"/>
        </w:tabs>
        <w:spacing w:line="240" w:lineRule="auto"/>
        <w:rPr>
          <w:szCs w:val="22"/>
          <w:lang w:val="lt-LT"/>
        </w:rPr>
      </w:pPr>
    </w:p>
    <w:p w14:paraId="04C4A0A1" w14:textId="77777777" w:rsidR="00794EE3" w:rsidRPr="005176DB" w:rsidRDefault="00794EE3" w:rsidP="00794EE3">
      <w:pPr>
        <w:spacing w:line="240" w:lineRule="auto"/>
        <w:ind w:left="567" w:hanging="567"/>
        <w:rPr>
          <w:b/>
          <w:caps/>
          <w:szCs w:val="22"/>
          <w:lang w:val="lt-LT"/>
        </w:rPr>
      </w:pPr>
      <w:r w:rsidRPr="005176DB">
        <w:rPr>
          <w:b/>
          <w:szCs w:val="22"/>
          <w:lang w:val="lt-LT"/>
        </w:rPr>
        <w:t>2.</w:t>
      </w:r>
      <w:r w:rsidRPr="005176DB">
        <w:rPr>
          <w:b/>
          <w:szCs w:val="22"/>
          <w:lang w:val="lt-LT"/>
        </w:rPr>
        <w:tab/>
        <w:t xml:space="preserve">Kas žinotina prieš gydymą </w:t>
      </w:r>
      <w:proofErr w:type="spellStart"/>
      <w:r>
        <w:rPr>
          <w:b/>
          <w:szCs w:val="22"/>
          <w:lang w:val="lt-LT"/>
        </w:rPr>
        <w:t>Sugammadex</w:t>
      </w:r>
      <w:proofErr w:type="spellEnd"/>
      <w:r>
        <w:rPr>
          <w:b/>
          <w:szCs w:val="22"/>
          <w:lang w:val="lt-LT"/>
        </w:rPr>
        <w:t xml:space="preserve"> MSN</w:t>
      </w:r>
    </w:p>
    <w:p w14:paraId="0652F82A" w14:textId="77777777" w:rsidR="00794EE3" w:rsidRPr="005176DB" w:rsidRDefault="00794EE3" w:rsidP="00794EE3">
      <w:pPr>
        <w:spacing w:line="240" w:lineRule="auto"/>
        <w:ind w:left="567" w:hanging="567"/>
        <w:rPr>
          <w:szCs w:val="22"/>
          <w:lang w:val="lt-LT"/>
        </w:rPr>
      </w:pPr>
    </w:p>
    <w:p w14:paraId="38071529" w14:textId="77777777" w:rsidR="00794EE3" w:rsidRPr="001E1C8A" w:rsidRDefault="00794EE3" w:rsidP="00794EE3">
      <w:pPr>
        <w:spacing w:line="240" w:lineRule="auto"/>
        <w:ind w:left="567" w:hanging="567"/>
        <w:rPr>
          <w:b/>
          <w:bCs/>
          <w:szCs w:val="22"/>
          <w:lang w:val="en-US"/>
        </w:rPr>
      </w:pPr>
      <w:proofErr w:type="spellStart"/>
      <w:r>
        <w:rPr>
          <w:b/>
          <w:szCs w:val="22"/>
          <w:lang w:val="lt-LT"/>
        </w:rPr>
        <w:t>Sugammadex</w:t>
      </w:r>
      <w:proofErr w:type="spellEnd"/>
      <w:r>
        <w:rPr>
          <w:b/>
          <w:szCs w:val="22"/>
          <w:lang w:val="lt-LT"/>
        </w:rPr>
        <w:t xml:space="preserve"> MSN</w:t>
      </w:r>
      <w:r w:rsidRPr="005176DB">
        <w:rPr>
          <w:b/>
          <w:bCs/>
          <w:szCs w:val="22"/>
          <w:lang w:val="lt-LT"/>
        </w:rPr>
        <w:t xml:space="preserve"> vartoti draudžiama</w:t>
      </w:r>
    </w:p>
    <w:p w14:paraId="02C39EB0" w14:textId="77777777" w:rsidR="00794EE3" w:rsidRPr="005176DB" w:rsidRDefault="00794EE3" w:rsidP="00794EE3">
      <w:pPr>
        <w:numPr>
          <w:ilvl w:val="0"/>
          <w:numId w:val="1"/>
        </w:numPr>
        <w:spacing w:line="240" w:lineRule="auto"/>
        <w:rPr>
          <w:szCs w:val="22"/>
          <w:lang w:val="lt-LT"/>
        </w:rPr>
      </w:pPr>
      <w:r w:rsidRPr="005176DB">
        <w:rPr>
          <w:szCs w:val="22"/>
          <w:lang w:val="lt-LT"/>
        </w:rPr>
        <w:t xml:space="preserve">jeigu yra alergija </w:t>
      </w:r>
      <w:proofErr w:type="spellStart"/>
      <w:r w:rsidRPr="005176DB">
        <w:rPr>
          <w:szCs w:val="22"/>
          <w:lang w:val="lt-LT"/>
        </w:rPr>
        <w:t>sugamadeksui</w:t>
      </w:r>
      <w:proofErr w:type="spellEnd"/>
      <w:r w:rsidRPr="005176DB">
        <w:rPr>
          <w:szCs w:val="22"/>
          <w:lang w:val="lt-LT"/>
        </w:rPr>
        <w:t xml:space="preserve"> arba bet kuriai pagalbinei šio vaisto medžiagai (jos išvardytos 6</w:t>
      </w:r>
      <w:r>
        <w:rPr>
          <w:szCs w:val="22"/>
          <w:lang w:val="lt-LT"/>
        </w:rPr>
        <w:t> </w:t>
      </w:r>
      <w:r w:rsidRPr="005176DB">
        <w:rPr>
          <w:szCs w:val="22"/>
          <w:lang w:val="lt-LT"/>
        </w:rPr>
        <w:t>skyriuje).</w:t>
      </w:r>
    </w:p>
    <w:p w14:paraId="25AB82C8" w14:textId="77777777" w:rsidR="00794EE3" w:rsidRPr="005176DB" w:rsidRDefault="00794EE3" w:rsidP="00794EE3">
      <w:pPr>
        <w:spacing w:line="240" w:lineRule="auto"/>
        <w:ind w:left="567" w:hanging="567"/>
        <w:rPr>
          <w:szCs w:val="22"/>
          <w:lang w:val="lt-LT"/>
        </w:rPr>
      </w:pPr>
      <w:r w:rsidRPr="005176DB">
        <w:rPr>
          <w:szCs w:val="22"/>
          <w:lang w:val="lt-LT"/>
        </w:rPr>
        <w:t>→ Jeigu taip yra, apie tai pasakykite savo anesteziologui.</w:t>
      </w:r>
    </w:p>
    <w:p w14:paraId="3FC4F904" w14:textId="77777777" w:rsidR="00794EE3" w:rsidRPr="005176DB" w:rsidRDefault="00794EE3" w:rsidP="00794EE3">
      <w:pPr>
        <w:spacing w:line="240" w:lineRule="auto"/>
        <w:ind w:left="567" w:hanging="567"/>
        <w:rPr>
          <w:szCs w:val="22"/>
          <w:lang w:val="lt-LT"/>
        </w:rPr>
      </w:pPr>
    </w:p>
    <w:p w14:paraId="0291EE71" w14:textId="77777777" w:rsidR="00794EE3" w:rsidRPr="005176DB" w:rsidRDefault="00794EE3" w:rsidP="00794EE3">
      <w:pPr>
        <w:pStyle w:val="Antrat4"/>
        <w:spacing w:line="240" w:lineRule="auto"/>
        <w:rPr>
          <w:lang w:val="lt-LT"/>
        </w:rPr>
      </w:pPr>
      <w:r w:rsidRPr="005176DB">
        <w:rPr>
          <w:lang w:val="lt-LT"/>
        </w:rPr>
        <w:t>Įspėjimai ir atsargumo priemonės</w:t>
      </w:r>
    </w:p>
    <w:p w14:paraId="33750C50" w14:textId="77777777" w:rsidR="00794EE3" w:rsidRPr="005176DB" w:rsidRDefault="00794EE3" w:rsidP="00794EE3">
      <w:pPr>
        <w:spacing w:line="240" w:lineRule="auto"/>
        <w:ind w:left="567" w:hanging="567"/>
        <w:rPr>
          <w:b/>
          <w:szCs w:val="22"/>
          <w:lang w:val="lt-LT"/>
        </w:rPr>
      </w:pPr>
      <w:r w:rsidRPr="005176DB">
        <w:rPr>
          <w:lang w:val="lt-LT"/>
        </w:rPr>
        <w:t xml:space="preserve">Pasitarkite su anesteziologu, prieš pradėdami vartoti </w:t>
      </w:r>
      <w:proofErr w:type="spellStart"/>
      <w:r>
        <w:rPr>
          <w:lang w:val="lt-LT"/>
        </w:rPr>
        <w:t>Sugammadex</w:t>
      </w:r>
      <w:proofErr w:type="spellEnd"/>
      <w:r>
        <w:rPr>
          <w:lang w:val="lt-LT"/>
        </w:rPr>
        <w:t xml:space="preserve"> MSN</w:t>
      </w:r>
      <w:r w:rsidRPr="005176DB">
        <w:rPr>
          <w:lang w:val="lt-LT"/>
        </w:rPr>
        <w:t>:</w:t>
      </w:r>
    </w:p>
    <w:p w14:paraId="2C6639CC" w14:textId="77777777" w:rsidR="00794EE3" w:rsidRPr="005176DB" w:rsidRDefault="00794EE3" w:rsidP="00794EE3">
      <w:pPr>
        <w:numPr>
          <w:ilvl w:val="0"/>
          <w:numId w:val="1"/>
        </w:numPr>
        <w:spacing w:line="240" w:lineRule="auto"/>
        <w:rPr>
          <w:szCs w:val="22"/>
          <w:lang w:val="lt-LT"/>
        </w:rPr>
      </w:pPr>
      <w:r w:rsidRPr="005176DB">
        <w:rPr>
          <w:szCs w:val="22"/>
          <w:lang w:val="lt-LT"/>
        </w:rPr>
        <w:t xml:space="preserve">jeigu sergate arba sirgote inkstų liga. Tai svarbu, nes </w:t>
      </w:r>
      <w:proofErr w:type="spellStart"/>
      <w:r>
        <w:rPr>
          <w:szCs w:val="22"/>
          <w:lang w:val="lt-LT"/>
        </w:rPr>
        <w:t>sugamadeksas</w:t>
      </w:r>
      <w:proofErr w:type="spellEnd"/>
      <w:r w:rsidRPr="005176DB">
        <w:rPr>
          <w:szCs w:val="22"/>
          <w:lang w:val="lt-LT"/>
        </w:rPr>
        <w:t xml:space="preserve"> šalinamas iš organizmo pro inkstus;</w:t>
      </w:r>
    </w:p>
    <w:p w14:paraId="68C424B1" w14:textId="77777777" w:rsidR="00794EE3" w:rsidRPr="005176DB" w:rsidRDefault="00794EE3" w:rsidP="00794EE3">
      <w:pPr>
        <w:numPr>
          <w:ilvl w:val="0"/>
          <w:numId w:val="1"/>
        </w:numPr>
        <w:spacing w:line="240" w:lineRule="auto"/>
        <w:rPr>
          <w:szCs w:val="22"/>
          <w:lang w:val="lt-LT"/>
        </w:rPr>
      </w:pPr>
      <w:r w:rsidRPr="005176DB">
        <w:rPr>
          <w:szCs w:val="22"/>
          <w:lang w:val="lt-LT"/>
        </w:rPr>
        <w:t>jeigu sergate arba sirgote kepenų liga;</w:t>
      </w:r>
    </w:p>
    <w:p w14:paraId="47C0957C" w14:textId="77777777" w:rsidR="00794EE3" w:rsidRPr="005176DB" w:rsidRDefault="00794EE3" w:rsidP="00794EE3">
      <w:pPr>
        <w:numPr>
          <w:ilvl w:val="0"/>
          <w:numId w:val="1"/>
        </w:numPr>
        <w:spacing w:line="240" w:lineRule="auto"/>
        <w:rPr>
          <w:szCs w:val="22"/>
          <w:lang w:val="lt-LT"/>
        </w:rPr>
      </w:pPr>
      <w:r w:rsidRPr="005176DB">
        <w:rPr>
          <w:szCs w:val="22"/>
          <w:lang w:val="lt-LT"/>
        </w:rPr>
        <w:lastRenderedPageBreak/>
        <w:t>jeigu organizme kaupiasi skysčiai (edema);</w:t>
      </w:r>
    </w:p>
    <w:p w14:paraId="42338133" w14:textId="77777777" w:rsidR="00794EE3" w:rsidRPr="005176DB" w:rsidRDefault="00794EE3" w:rsidP="00794EE3">
      <w:pPr>
        <w:numPr>
          <w:ilvl w:val="0"/>
          <w:numId w:val="1"/>
        </w:numPr>
        <w:spacing w:line="240" w:lineRule="auto"/>
        <w:rPr>
          <w:szCs w:val="22"/>
          <w:lang w:val="lt-LT"/>
        </w:rPr>
      </w:pPr>
      <w:r w:rsidRPr="005176DB">
        <w:rPr>
          <w:szCs w:val="22"/>
          <w:lang w:val="lt-LT"/>
        </w:rPr>
        <w:t>jeigu sergate ligomis, kurios padidina kraujavimo riziką (kraujo krešėjimo sutrikimai) arba vartojate antikoaguliantus.</w:t>
      </w:r>
    </w:p>
    <w:p w14:paraId="4CF0627C" w14:textId="77777777" w:rsidR="00794EE3" w:rsidRDefault="00794EE3" w:rsidP="00794EE3">
      <w:pPr>
        <w:tabs>
          <w:tab w:val="clear" w:pos="567"/>
        </w:tabs>
        <w:spacing w:line="240" w:lineRule="auto"/>
        <w:rPr>
          <w:szCs w:val="22"/>
          <w:lang w:val="lt-LT"/>
        </w:rPr>
      </w:pPr>
    </w:p>
    <w:p w14:paraId="3CFF0A89" w14:textId="77777777" w:rsidR="00794EE3" w:rsidRPr="005176DB" w:rsidRDefault="00794EE3" w:rsidP="00794EE3">
      <w:pPr>
        <w:keepNext/>
        <w:keepLines/>
        <w:spacing w:line="240" w:lineRule="auto"/>
        <w:ind w:left="567" w:hanging="567"/>
        <w:rPr>
          <w:b/>
          <w:szCs w:val="22"/>
          <w:lang w:val="lt-LT"/>
        </w:rPr>
      </w:pPr>
      <w:r w:rsidRPr="005176DB">
        <w:rPr>
          <w:b/>
          <w:szCs w:val="22"/>
          <w:lang w:val="lt-LT"/>
        </w:rPr>
        <w:t xml:space="preserve">Kiti vaistai ir </w:t>
      </w:r>
      <w:proofErr w:type="spellStart"/>
      <w:r>
        <w:rPr>
          <w:b/>
          <w:szCs w:val="22"/>
          <w:lang w:val="lt-LT"/>
        </w:rPr>
        <w:t>Sugammadex</w:t>
      </w:r>
      <w:proofErr w:type="spellEnd"/>
      <w:r>
        <w:rPr>
          <w:b/>
          <w:szCs w:val="22"/>
          <w:lang w:val="lt-LT"/>
        </w:rPr>
        <w:t xml:space="preserve"> MSN</w:t>
      </w:r>
    </w:p>
    <w:p w14:paraId="1F43FB4B" w14:textId="77777777" w:rsidR="00794EE3" w:rsidRPr="005176DB" w:rsidRDefault="00794EE3" w:rsidP="00794EE3">
      <w:pPr>
        <w:keepNext/>
        <w:keepLines/>
        <w:spacing w:line="240" w:lineRule="auto"/>
        <w:rPr>
          <w:szCs w:val="22"/>
          <w:lang w:val="lt-LT"/>
        </w:rPr>
      </w:pPr>
      <w:r w:rsidRPr="005176DB">
        <w:rPr>
          <w:szCs w:val="22"/>
          <w:lang w:val="lt-LT"/>
        </w:rPr>
        <w:t xml:space="preserve">→ Jeigu vartojate ar neseniai vartojote kitų vaistų arba dėl to nesate tikri, apie tai pasakykite gydytojui anesteziologui. </w:t>
      </w:r>
      <w:proofErr w:type="spellStart"/>
      <w:r>
        <w:rPr>
          <w:szCs w:val="22"/>
          <w:lang w:val="lt-LT"/>
        </w:rPr>
        <w:t>Sugammadex</w:t>
      </w:r>
      <w:proofErr w:type="spellEnd"/>
      <w:r>
        <w:rPr>
          <w:szCs w:val="22"/>
          <w:lang w:val="lt-LT"/>
        </w:rPr>
        <w:t xml:space="preserve"> MSN</w:t>
      </w:r>
      <w:r w:rsidRPr="005176DB">
        <w:rPr>
          <w:szCs w:val="22"/>
          <w:lang w:val="lt-LT"/>
        </w:rPr>
        <w:t xml:space="preserve"> gali turėti įtakos kitų vaistų veikimui, o kiti vaistai - </w:t>
      </w:r>
      <w:proofErr w:type="spellStart"/>
      <w:r>
        <w:rPr>
          <w:szCs w:val="22"/>
          <w:lang w:val="lt-LT"/>
        </w:rPr>
        <w:t>Sugammadex</w:t>
      </w:r>
      <w:proofErr w:type="spellEnd"/>
      <w:r>
        <w:rPr>
          <w:szCs w:val="22"/>
          <w:lang w:val="lt-LT"/>
        </w:rPr>
        <w:t xml:space="preserve"> MSN</w:t>
      </w:r>
      <w:r w:rsidRPr="005176DB">
        <w:rPr>
          <w:szCs w:val="22"/>
          <w:lang w:val="lt-LT"/>
        </w:rPr>
        <w:t xml:space="preserve"> veikimui.</w:t>
      </w:r>
    </w:p>
    <w:p w14:paraId="0E0C37B4" w14:textId="77777777" w:rsidR="00794EE3" w:rsidRPr="005176DB" w:rsidRDefault="00794EE3" w:rsidP="00794EE3">
      <w:pPr>
        <w:spacing w:line="240" w:lineRule="auto"/>
        <w:rPr>
          <w:szCs w:val="22"/>
          <w:lang w:val="lt-LT"/>
        </w:rPr>
      </w:pPr>
    </w:p>
    <w:p w14:paraId="05C1A480" w14:textId="77777777" w:rsidR="00794EE3" w:rsidRPr="005176DB" w:rsidRDefault="00794EE3" w:rsidP="00794EE3">
      <w:pPr>
        <w:tabs>
          <w:tab w:val="clear" w:pos="567"/>
        </w:tabs>
        <w:spacing w:line="240" w:lineRule="auto"/>
        <w:rPr>
          <w:b/>
          <w:szCs w:val="22"/>
          <w:lang w:val="lt-LT"/>
        </w:rPr>
      </w:pPr>
      <w:r w:rsidRPr="005176DB">
        <w:rPr>
          <w:b/>
          <w:szCs w:val="22"/>
          <w:lang w:val="lt-LT"/>
        </w:rPr>
        <w:t xml:space="preserve">Kai kurie vaistai silpnina </w:t>
      </w:r>
      <w:proofErr w:type="spellStart"/>
      <w:r>
        <w:rPr>
          <w:b/>
          <w:szCs w:val="22"/>
          <w:lang w:val="lt-LT"/>
        </w:rPr>
        <w:t>Sugammadex</w:t>
      </w:r>
      <w:proofErr w:type="spellEnd"/>
      <w:r>
        <w:rPr>
          <w:b/>
          <w:szCs w:val="22"/>
          <w:lang w:val="lt-LT"/>
        </w:rPr>
        <w:t xml:space="preserve"> MSN</w:t>
      </w:r>
      <w:r w:rsidRPr="005176DB">
        <w:rPr>
          <w:b/>
          <w:szCs w:val="22"/>
          <w:lang w:val="lt-LT"/>
        </w:rPr>
        <w:t xml:space="preserve"> poveikį</w:t>
      </w:r>
    </w:p>
    <w:p w14:paraId="70D06723" w14:textId="77777777" w:rsidR="00794EE3" w:rsidRPr="005176DB" w:rsidRDefault="00794EE3" w:rsidP="00794EE3">
      <w:pPr>
        <w:tabs>
          <w:tab w:val="clear" w:pos="567"/>
        </w:tabs>
        <w:spacing w:line="240" w:lineRule="auto"/>
        <w:rPr>
          <w:szCs w:val="22"/>
          <w:lang w:val="lt-LT"/>
        </w:rPr>
      </w:pPr>
      <w:r w:rsidRPr="005176DB">
        <w:rPr>
          <w:szCs w:val="22"/>
          <w:lang w:val="lt-LT"/>
        </w:rPr>
        <w:t>→ Labai svarbu, kad pasakytumėt savo anesteziologui, jeigu neseniai vartojote:</w:t>
      </w:r>
    </w:p>
    <w:p w14:paraId="0611A31A" w14:textId="77777777" w:rsidR="00794EE3" w:rsidRPr="005176DB" w:rsidRDefault="00794EE3" w:rsidP="00794EE3">
      <w:pPr>
        <w:numPr>
          <w:ilvl w:val="0"/>
          <w:numId w:val="2"/>
        </w:numPr>
        <w:spacing w:line="240" w:lineRule="auto"/>
        <w:rPr>
          <w:szCs w:val="22"/>
          <w:lang w:val="lt-LT"/>
        </w:rPr>
      </w:pPr>
      <w:proofErr w:type="spellStart"/>
      <w:r w:rsidRPr="005176DB">
        <w:rPr>
          <w:szCs w:val="22"/>
          <w:lang w:val="lt-LT"/>
        </w:rPr>
        <w:t>toremifeną</w:t>
      </w:r>
      <w:proofErr w:type="spellEnd"/>
      <w:r w:rsidRPr="005176DB">
        <w:rPr>
          <w:szCs w:val="22"/>
          <w:lang w:val="lt-LT"/>
        </w:rPr>
        <w:t xml:space="preserve"> (</w:t>
      </w:r>
      <w:r w:rsidRPr="00F44C17">
        <w:rPr>
          <w:lang w:val="lt-LT"/>
        </w:rPr>
        <w:t>vartojamas krūties vėžiui gydyt</w:t>
      </w:r>
      <w:r w:rsidRPr="005176DB">
        <w:rPr>
          <w:szCs w:val="22"/>
          <w:lang w:val="lt-LT"/>
        </w:rPr>
        <w:t>);</w:t>
      </w:r>
    </w:p>
    <w:p w14:paraId="6DAAD9CF" w14:textId="77777777" w:rsidR="00794EE3" w:rsidRPr="005176DB" w:rsidRDefault="00794EE3" w:rsidP="00794EE3">
      <w:pPr>
        <w:numPr>
          <w:ilvl w:val="0"/>
          <w:numId w:val="2"/>
        </w:numPr>
        <w:spacing w:line="240" w:lineRule="auto"/>
        <w:rPr>
          <w:szCs w:val="22"/>
          <w:lang w:val="lt-LT"/>
        </w:rPr>
      </w:pPr>
      <w:proofErr w:type="spellStart"/>
      <w:r w:rsidRPr="005176DB">
        <w:rPr>
          <w:szCs w:val="22"/>
          <w:lang w:val="lt-LT"/>
        </w:rPr>
        <w:t>fuzido</w:t>
      </w:r>
      <w:proofErr w:type="spellEnd"/>
      <w:r w:rsidRPr="005176DB">
        <w:rPr>
          <w:szCs w:val="22"/>
          <w:lang w:val="lt-LT"/>
        </w:rPr>
        <w:t xml:space="preserve"> rūgštį (antibiotikas).</w:t>
      </w:r>
    </w:p>
    <w:p w14:paraId="4E72D156" w14:textId="77777777" w:rsidR="00794EE3" w:rsidRPr="005176DB" w:rsidRDefault="00794EE3" w:rsidP="00794EE3">
      <w:pPr>
        <w:tabs>
          <w:tab w:val="clear" w:pos="567"/>
          <w:tab w:val="left" w:pos="1290"/>
        </w:tabs>
        <w:spacing w:line="240" w:lineRule="auto"/>
        <w:rPr>
          <w:szCs w:val="22"/>
          <w:lang w:val="lt-LT"/>
        </w:rPr>
      </w:pPr>
    </w:p>
    <w:p w14:paraId="25D5A2E4" w14:textId="77777777" w:rsidR="00794EE3" w:rsidRPr="005176DB" w:rsidRDefault="00794EE3" w:rsidP="00794EE3">
      <w:pPr>
        <w:tabs>
          <w:tab w:val="clear" w:pos="567"/>
        </w:tabs>
        <w:spacing w:line="240" w:lineRule="auto"/>
        <w:rPr>
          <w:b/>
          <w:szCs w:val="22"/>
          <w:lang w:val="lt-LT"/>
        </w:rPr>
      </w:pPr>
      <w:proofErr w:type="spellStart"/>
      <w:r>
        <w:rPr>
          <w:b/>
          <w:szCs w:val="22"/>
          <w:lang w:val="lt-LT"/>
        </w:rPr>
        <w:t>Sugammadex</w:t>
      </w:r>
      <w:proofErr w:type="spellEnd"/>
      <w:r>
        <w:rPr>
          <w:b/>
          <w:szCs w:val="22"/>
          <w:lang w:val="lt-LT"/>
        </w:rPr>
        <w:t xml:space="preserve"> MSN</w:t>
      </w:r>
      <w:r w:rsidRPr="005176DB">
        <w:rPr>
          <w:b/>
          <w:szCs w:val="22"/>
          <w:lang w:val="lt-LT"/>
        </w:rPr>
        <w:t xml:space="preserve"> gali veikti hormoninius kontraceptikus</w:t>
      </w:r>
    </w:p>
    <w:p w14:paraId="0FD6C5B8" w14:textId="77777777" w:rsidR="00794EE3" w:rsidRPr="005176DB" w:rsidRDefault="00794EE3" w:rsidP="00794EE3">
      <w:pPr>
        <w:numPr>
          <w:ilvl w:val="0"/>
          <w:numId w:val="5"/>
        </w:numPr>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gali mažinti hormoninių kontraceptikų, įskaitant sudėtines kontraceptines tabletes (SKT), makšties žiedą, implantus ar hormoninę į </w:t>
      </w:r>
      <w:r>
        <w:rPr>
          <w:szCs w:val="22"/>
          <w:lang w:val="lt-LT"/>
        </w:rPr>
        <w:t>gimdą</w:t>
      </w:r>
      <w:r w:rsidRPr="005176DB">
        <w:rPr>
          <w:szCs w:val="22"/>
          <w:lang w:val="lt-LT"/>
        </w:rPr>
        <w:t xml:space="preserve"> vartojamą sistemą (gimdos spiralę, IUS), veiksmingumą, nes sumažina hormono </w:t>
      </w:r>
      <w:proofErr w:type="spellStart"/>
      <w:r w:rsidRPr="005176DB">
        <w:rPr>
          <w:szCs w:val="22"/>
          <w:lang w:val="lt-LT"/>
        </w:rPr>
        <w:t>progestageno</w:t>
      </w:r>
      <w:proofErr w:type="spellEnd"/>
      <w:r w:rsidRPr="005176DB">
        <w:rPr>
          <w:szCs w:val="22"/>
          <w:lang w:val="lt-LT"/>
        </w:rPr>
        <w:t xml:space="preserve"> kiekį organizme. Vartojant </w:t>
      </w:r>
      <w:proofErr w:type="spellStart"/>
      <w:r>
        <w:rPr>
          <w:szCs w:val="22"/>
          <w:lang w:val="lt-LT"/>
        </w:rPr>
        <w:t>Sugammadex</w:t>
      </w:r>
      <w:proofErr w:type="spellEnd"/>
      <w:r>
        <w:rPr>
          <w:szCs w:val="22"/>
          <w:lang w:val="lt-LT"/>
        </w:rPr>
        <w:t xml:space="preserve"> MSN</w:t>
      </w:r>
      <w:r w:rsidRPr="005176DB">
        <w:rPr>
          <w:szCs w:val="22"/>
          <w:lang w:val="lt-LT"/>
        </w:rPr>
        <w:t xml:space="preserve">, </w:t>
      </w:r>
      <w:proofErr w:type="spellStart"/>
      <w:r w:rsidRPr="005176DB">
        <w:rPr>
          <w:szCs w:val="22"/>
          <w:lang w:val="lt-LT"/>
        </w:rPr>
        <w:t>progestageno</w:t>
      </w:r>
      <w:proofErr w:type="spellEnd"/>
      <w:r w:rsidRPr="005176DB">
        <w:rPr>
          <w:szCs w:val="22"/>
          <w:lang w:val="lt-LT"/>
        </w:rPr>
        <w:t xml:space="preserve"> kiekis organizme sumažėja maždaug tiek pat, kaip praleidus vieną kontraceptinę tabletę.</w:t>
      </w:r>
    </w:p>
    <w:p w14:paraId="3D6BE2DC" w14:textId="77777777" w:rsidR="00794EE3" w:rsidRPr="005176DB" w:rsidRDefault="00794EE3" w:rsidP="00794EE3">
      <w:pPr>
        <w:tabs>
          <w:tab w:val="clear" w:pos="567"/>
        </w:tabs>
        <w:spacing w:line="240" w:lineRule="auto"/>
        <w:ind w:left="1124"/>
        <w:rPr>
          <w:szCs w:val="22"/>
          <w:lang w:val="lt-LT"/>
        </w:rPr>
      </w:pPr>
      <w:r w:rsidRPr="005176DB">
        <w:rPr>
          <w:szCs w:val="22"/>
          <w:lang w:val="lt-LT"/>
        </w:rPr>
        <w:t xml:space="preserve">→ Jeigu geriate </w:t>
      </w:r>
      <w:r w:rsidRPr="005176DB">
        <w:rPr>
          <w:b/>
          <w:szCs w:val="22"/>
          <w:lang w:val="lt-LT"/>
        </w:rPr>
        <w:t>SKT</w:t>
      </w:r>
      <w:r w:rsidRPr="005176DB">
        <w:rPr>
          <w:szCs w:val="22"/>
          <w:lang w:val="lt-LT"/>
        </w:rPr>
        <w:t xml:space="preserve"> tą pačią dieną, kai gydoma </w:t>
      </w:r>
      <w:proofErr w:type="spellStart"/>
      <w:r>
        <w:rPr>
          <w:szCs w:val="22"/>
          <w:lang w:val="lt-LT"/>
        </w:rPr>
        <w:t>Sugammadex</w:t>
      </w:r>
      <w:proofErr w:type="spellEnd"/>
      <w:r>
        <w:rPr>
          <w:szCs w:val="22"/>
          <w:lang w:val="lt-LT"/>
        </w:rPr>
        <w:t xml:space="preserve"> MSN</w:t>
      </w:r>
      <w:r w:rsidRPr="005176DB">
        <w:rPr>
          <w:szCs w:val="22"/>
          <w:lang w:val="lt-LT"/>
        </w:rPr>
        <w:t>, laikykitės SKT pakuotės lapelyje pateiktų nurodymų apie tai, kaip elgtis, pamiršus išgerti tabletę.</w:t>
      </w:r>
    </w:p>
    <w:p w14:paraId="6EEAE28B" w14:textId="77777777" w:rsidR="00794EE3" w:rsidRPr="005176DB" w:rsidRDefault="00794EE3" w:rsidP="00794EE3">
      <w:pPr>
        <w:tabs>
          <w:tab w:val="clear" w:pos="567"/>
        </w:tabs>
        <w:spacing w:line="240" w:lineRule="auto"/>
        <w:ind w:left="1124"/>
        <w:rPr>
          <w:szCs w:val="22"/>
          <w:lang w:val="lt-LT"/>
        </w:rPr>
      </w:pPr>
      <w:r w:rsidRPr="005176DB">
        <w:rPr>
          <w:szCs w:val="22"/>
          <w:lang w:val="lt-LT"/>
        </w:rPr>
        <w:t xml:space="preserve">→ Jeigu vartojate </w:t>
      </w:r>
      <w:r w:rsidRPr="005176DB">
        <w:rPr>
          <w:b/>
          <w:szCs w:val="22"/>
          <w:lang w:val="lt-LT"/>
        </w:rPr>
        <w:t>kitokių</w:t>
      </w:r>
      <w:r w:rsidRPr="005176DB">
        <w:rPr>
          <w:szCs w:val="22"/>
          <w:lang w:val="lt-LT"/>
        </w:rPr>
        <w:t xml:space="preserve"> hormoninių kontraceptikų (pvz., makšties žiedą, implantą ar gimdos spiralę), kitas 7 dienas turite naudoti papildomą nehormoninį kontracepcijos metodą (pvz., prezervatyvą) ir laikytis pakuotės lapelyje pateiktų nurodymų.</w:t>
      </w:r>
    </w:p>
    <w:p w14:paraId="4401D96B" w14:textId="77777777" w:rsidR="00794EE3" w:rsidRPr="005176DB" w:rsidRDefault="00794EE3" w:rsidP="00794EE3">
      <w:pPr>
        <w:tabs>
          <w:tab w:val="clear" w:pos="567"/>
        </w:tabs>
        <w:spacing w:line="240" w:lineRule="auto"/>
        <w:rPr>
          <w:szCs w:val="22"/>
          <w:lang w:val="lt-LT"/>
        </w:rPr>
      </w:pPr>
    </w:p>
    <w:p w14:paraId="15FEBF81" w14:textId="77777777" w:rsidR="00794EE3" w:rsidRPr="005176DB" w:rsidRDefault="00794EE3" w:rsidP="00794EE3">
      <w:pPr>
        <w:tabs>
          <w:tab w:val="clear" w:pos="567"/>
        </w:tabs>
        <w:spacing w:line="240" w:lineRule="auto"/>
        <w:rPr>
          <w:b/>
          <w:szCs w:val="22"/>
          <w:lang w:val="lt-LT"/>
        </w:rPr>
      </w:pPr>
      <w:r w:rsidRPr="005176DB">
        <w:rPr>
          <w:b/>
          <w:szCs w:val="22"/>
          <w:lang w:val="lt-LT"/>
        </w:rPr>
        <w:t>Įtaka kraujo tyrimams</w:t>
      </w:r>
    </w:p>
    <w:p w14:paraId="69058556" w14:textId="77777777" w:rsidR="00794EE3" w:rsidRPr="005176DB" w:rsidRDefault="00794EE3" w:rsidP="00794EE3">
      <w:pPr>
        <w:tabs>
          <w:tab w:val="clear" w:pos="567"/>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w:t>
      </w:r>
      <w:r>
        <w:rPr>
          <w:szCs w:val="22"/>
          <w:lang w:val="lt-LT"/>
        </w:rPr>
        <w:t xml:space="preserve">neturi įtakos </w:t>
      </w:r>
      <w:r w:rsidRPr="005176DB">
        <w:rPr>
          <w:szCs w:val="22"/>
          <w:lang w:val="lt-LT"/>
        </w:rPr>
        <w:t>laboratorinių tyrimų</w:t>
      </w:r>
      <w:r>
        <w:rPr>
          <w:szCs w:val="22"/>
          <w:lang w:val="lt-LT"/>
        </w:rPr>
        <w:t xml:space="preserve"> rezultatams</w:t>
      </w:r>
      <w:r w:rsidRPr="005176DB">
        <w:rPr>
          <w:szCs w:val="22"/>
          <w:lang w:val="lt-LT"/>
        </w:rPr>
        <w:t>. Visgi jis gali keisti hormono, vadinamo progesteronu, kiekio kraujyje tyrimų</w:t>
      </w:r>
      <w:r>
        <w:rPr>
          <w:szCs w:val="22"/>
          <w:lang w:val="lt-LT"/>
        </w:rPr>
        <w:t xml:space="preserve"> rezultatus</w:t>
      </w:r>
      <w:r w:rsidRPr="005176DB">
        <w:rPr>
          <w:szCs w:val="22"/>
          <w:lang w:val="lt-LT"/>
        </w:rPr>
        <w:t xml:space="preserve">. Jeigu </w:t>
      </w:r>
      <w:proofErr w:type="spellStart"/>
      <w:r>
        <w:rPr>
          <w:szCs w:val="22"/>
          <w:lang w:val="lt-LT"/>
        </w:rPr>
        <w:t>Sugammadex</w:t>
      </w:r>
      <w:proofErr w:type="spellEnd"/>
      <w:r>
        <w:rPr>
          <w:szCs w:val="22"/>
          <w:lang w:val="lt-LT"/>
        </w:rPr>
        <w:t xml:space="preserve"> MSN</w:t>
      </w:r>
      <w:r w:rsidRPr="005176DB">
        <w:rPr>
          <w:szCs w:val="22"/>
          <w:lang w:val="lt-LT"/>
        </w:rPr>
        <w:t xml:space="preserve"> vartojimo dieną reikia nustatyti progesterono koncentraciją Jūsų kraujyje, pasitarkite su savo gydytoju.</w:t>
      </w:r>
    </w:p>
    <w:p w14:paraId="13D92D67" w14:textId="77777777" w:rsidR="00794EE3" w:rsidRPr="005176DB" w:rsidRDefault="00794EE3" w:rsidP="00794EE3">
      <w:pPr>
        <w:tabs>
          <w:tab w:val="clear" w:pos="567"/>
          <w:tab w:val="left" w:pos="1290"/>
        </w:tabs>
        <w:spacing w:line="240" w:lineRule="auto"/>
        <w:rPr>
          <w:szCs w:val="22"/>
          <w:lang w:val="lt-LT"/>
        </w:rPr>
      </w:pPr>
    </w:p>
    <w:p w14:paraId="0DAF973F" w14:textId="77777777" w:rsidR="00794EE3" w:rsidRPr="005176DB" w:rsidRDefault="00794EE3" w:rsidP="00794EE3">
      <w:pPr>
        <w:spacing w:line="240" w:lineRule="auto"/>
        <w:ind w:left="567" w:hanging="567"/>
        <w:rPr>
          <w:b/>
          <w:szCs w:val="22"/>
          <w:lang w:val="lt-LT"/>
        </w:rPr>
      </w:pPr>
      <w:r w:rsidRPr="005176DB">
        <w:rPr>
          <w:b/>
          <w:szCs w:val="22"/>
          <w:lang w:val="lt-LT"/>
        </w:rPr>
        <w:t>Nėštumas ir žindymo laikotarpis</w:t>
      </w:r>
    </w:p>
    <w:p w14:paraId="244A02A9" w14:textId="77777777" w:rsidR="00794EE3" w:rsidRPr="005176DB" w:rsidRDefault="00794EE3" w:rsidP="00794EE3">
      <w:pPr>
        <w:tabs>
          <w:tab w:val="clear" w:pos="567"/>
        </w:tabs>
        <w:spacing w:line="240" w:lineRule="auto"/>
        <w:rPr>
          <w:szCs w:val="22"/>
          <w:lang w:val="lt-LT"/>
        </w:rPr>
      </w:pPr>
      <w:r w:rsidRPr="005176DB">
        <w:rPr>
          <w:szCs w:val="22"/>
          <w:lang w:val="lt-LT"/>
        </w:rPr>
        <w:t xml:space="preserve">→ Jeigu esate nėščia, </w:t>
      </w:r>
      <w:r w:rsidRPr="005176DB">
        <w:rPr>
          <w:lang w:val="lt-LT"/>
        </w:rPr>
        <w:t>manote, kad galbūt esate nėščia,</w:t>
      </w:r>
      <w:r w:rsidRPr="005176DB">
        <w:rPr>
          <w:szCs w:val="22"/>
          <w:lang w:val="lt-LT"/>
        </w:rPr>
        <w:t xml:space="preserve"> arba žindote kūdikį, apie tai pasakykite savo anesteziologui.</w:t>
      </w:r>
    </w:p>
    <w:p w14:paraId="4654DEC4" w14:textId="77777777" w:rsidR="00794EE3" w:rsidRPr="005176DB" w:rsidRDefault="00794EE3" w:rsidP="00794EE3">
      <w:pPr>
        <w:tabs>
          <w:tab w:val="clear" w:pos="567"/>
        </w:tabs>
        <w:spacing w:line="240" w:lineRule="auto"/>
        <w:rPr>
          <w:szCs w:val="22"/>
          <w:lang w:val="lt-LT"/>
        </w:rPr>
      </w:pPr>
      <w:r w:rsidRPr="005176DB">
        <w:rPr>
          <w:szCs w:val="22"/>
          <w:lang w:val="lt-LT"/>
        </w:rPr>
        <w:t xml:space="preserve">Tokiu atveju </w:t>
      </w:r>
      <w:proofErr w:type="spellStart"/>
      <w:r>
        <w:rPr>
          <w:szCs w:val="22"/>
          <w:lang w:val="lt-LT"/>
        </w:rPr>
        <w:t>Sugammadex</w:t>
      </w:r>
      <w:proofErr w:type="spellEnd"/>
      <w:r>
        <w:rPr>
          <w:szCs w:val="22"/>
          <w:lang w:val="lt-LT"/>
        </w:rPr>
        <w:t xml:space="preserve"> MSN</w:t>
      </w:r>
      <w:r w:rsidRPr="005176DB">
        <w:rPr>
          <w:szCs w:val="22"/>
          <w:lang w:val="lt-LT"/>
        </w:rPr>
        <w:t xml:space="preserve"> vartoti galima, bet pirmiausia būtina tai aptarti.</w:t>
      </w:r>
    </w:p>
    <w:p w14:paraId="40F2E915" w14:textId="77777777" w:rsidR="00794EE3" w:rsidRPr="005176DB" w:rsidRDefault="00794EE3" w:rsidP="00794EE3">
      <w:pPr>
        <w:tabs>
          <w:tab w:val="clear" w:pos="567"/>
        </w:tabs>
        <w:spacing w:line="240" w:lineRule="auto"/>
        <w:rPr>
          <w:szCs w:val="22"/>
          <w:lang w:val="lt-LT"/>
        </w:rPr>
      </w:pPr>
      <w:r w:rsidRPr="005176DB">
        <w:rPr>
          <w:lang w:val="lt-LT"/>
        </w:rPr>
        <w:t xml:space="preserve">Nežinoma, ar </w:t>
      </w:r>
      <w:proofErr w:type="spellStart"/>
      <w:r w:rsidRPr="005176DB">
        <w:rPr>
          <w:lang w:val="lt-LT"/>
        </w:rPr>
        <w:t>sugamadekso</w:t>
      </w:r>
      <w:proofErr w:type="spellEnd"/>
      <w:r w:rsidRPr="005176DB">
        <w:rPr>
          <w:lang w:val="lt-LT"/>
        </w:rPr>
        <w:t xml:space="preserve"> </w:t>
      </w:r>
      <w:r w:rsidRPr="005176DB">
        <w:rPr>
          <w:rFonts w:eastAsia="SimSun"/>
          <w:color w:val="000000"/>
          <w:szCs w:val="22"/>
          <w:lang w:val="lt-LT" w:eastAsia="zh-CN"/>
        </w:rPr>
        <w:t>išsiskiria į motinos pieną</w:t>
      </w:r>
      <w:r w:rsidRPr="005176DB">
        <w:rPr>
          <w:lang w:val="lt-LT"/>
        </w:rPr>
        <w:t xml:space="preserve">. Anesteziologas padės Jums nuspręsti, ar nutraukti žindymą, ar susilaikyti nuo gydymo </w:t>
      </w:r>
      <w:proofErr w:type="spellStart"/>
      <w:r w:rsidRPr="005176DB">
        <w:rPr>
          <w:lang w:val="lt-LT"/>
        </w:rPr>
        <w:t>sugamadeksu</w:t>
      </w:r>
      <w:proofErr w:type="spellEnd"/>
      <w:r w:rsidRPr="005176DB">
        <w:rPr>
          <w:lang w:val="lt-LT"/>
        </w:rPr>
        <w:t xml:space="preserve">, atsižvelgiant į </w:t>
      </w:r>
      <w:r w:rsidRPr="005176DB">
        <w:rPr>
          <w:rFonts w:eastAsia="SimSun"/>
          <w:color w:val="000000"/>
          <w:szCs w:val="22"/>
          <w:lang w:val="lt-LT" w:eastAsia="zh-CN"/>
        </w:rPr>
        <w:t xml:space="preserve">žindymo naudą kūdikiui ir gydymo </w:t>
      </w:r>
      <w:proofErr w:type="spellStart"/>
      <w:r>
        <w:rPr>
          <w:lang w:val="lt-LT"/>
        </w:rPr>
        <w:t>Sugammadex</w:t>
      </w:r>
      <w:proofErr w:type="spellEnd"/>
      <w:r>
        <w:rPr>
          <w:lang w:val="lt-LT"/>
        </w:rPr>
        <w:t xml:space="preserve"> MSN</w:t>
      </w:r>
      <w:r w:rsidRPr="005176DB">
        <w:rPr>
          <w:lang w:val="lt-LT"/>
        </w:rPr>
        <w:t xml:space="preserve"> </w:t>
      </w:r>
      <w:r w:rsidRPr="005176DB">
        <w:rPr>
          <w:rFonts w:eastAsia="SimSun"/>
          <w:color w:val="000000"/>
          <w:szCs w:val="22"/>
          <w:lang w:val="lt-LT" w:eastAsia="zh-CN"/>
        </w:rPr>
        <w:t>naudą motinai</w:t>
      </w:r>
      <w:r w:rsidRPr="005176DB">
        <w:rPr>
          <w:szCs w:val="22"/>
          <w:lang w:val="lt-LT"/>
        </w:rPr>
        <w:t>.</w:t>
      </w:r>
    </w:p>
    <w:p w14:paraId="41E4A957" w14:textId="77777777" w:rsidR="00794EE3" w:rsidRPr="005176DB" w:rsidRDefault="00794EE3" w:rsidP="00794EE3">
      <w:pPr>
        <w:spacing w:line="240" w:lineRule="auto"/>
        <w:ind w:left="567" w:hanging="567"/>
        <w:rPr>
          <w:szCs w:val="22"/>
          <w:lang w:val="lt-LT"/>
        </w:rPr>
      </w:pPr>
    </w:p>
    <w:p w14:paraId="7C4138DB" w14:textId="77777777" w:rsidR="00794EE3" w:rsidRPr="005176DB" w:rsidRDefault="00794EE3" w:rsidP="00794EE3">
      <w:pPr>
        <w:spacing w:line="240" w:lineRule="auto"/>
        <w:ind w:left="567" w:hanging="567"/>
        <w:rPr>
          <w:b/>
          <w:szCs w:val="22"/>
          <w:lang w:val="lt-LT"/>
        </w:rPr>
      </w:pPr>
      <w:r w:rsidRPr="005176DB">
        <w:rPr>
          <w:b/>
          <w:szCs w:val="22"/>
          <w:lang w:val="lt-LT"/>
        </w:rPr>
        <w:t>Vairavimas ir mechanizmų valdymas</w:t>
      </w:r>
    </w:p>
    <w:p w14:paraId="6D2F29FC" w14:textId="77777777" w:rsidR="00794EE3" w:rsidRPr="005176DB" w:rsidRDefault="00794EE3" w:rsidP="00794EE3">
      <w:pPr>
        <w:tabs>
          <w:tab w:val="clear" w:pos="567"/>
          <w:tab w:val="left" w:pos="0"/>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w:t>
      </w:r>
      <w:r w:rsidRPr="005176DB">
        <w:rPr>
          <w:szCs w:val="24"/>
          <w:lang w:val="lt-LT"/>
        </w:rPr>
        <w:t>gebėjimo vairuoti ir valdyti mechanizmus neveikia</w:t>
      </w:r>
      <w:r w:rsidRPr="005176DB">
        <w:rPr>
          <w:szCs w:val="22"/>
          <w:lang w:val="lt-LT"/>
        </w:rPr>
        <w:t>.</w:t>
      </w:r>
    </w:p>
    <w:p w14:paraId="456A8F46" w14:textId="77777777" w:rsidR="00794EE3" w:rsidRPr="005176DB" w:rsidRDefault="00794EE3" w:rsidP="00794EE3">
      <w:pPr>
        <w:tabs>
          <w:tab w:val="clear" w:pos="567"/>
        </w:tabs>
        <w:spacing w:line="240" w:lineRule="auto"/>
        <w:rPr>
          <w:szCs w:val="22"/>
          <w:lang w:val="lt-LT"/>
        </w:rPr>
      </w:pPr>
    </w:p>
    <w:p w14:paraId="24074B78" w14:textId="77777777" w:rsidR="00794EE3" w:rsidRPr="005176DB" w:rsidRDefault="00794EE3" w:rsidP="00794EE3">
      <w:pPr>
        <w:tabs>
          <w:tab w:val="clear" w:pos="567"/>
        </w:tabs>
        <w:spacing w:line="240" w:lineRule="auto"/>
        <w:rPr>
          <w:szCs w:val="22"/>
          <w:lang w:val="lt-LT"/>
        </w:rPr>
      </w:pPr>
      <w:proofErr w:type="spellStart"/>
      <w:r>
        <w:rPr>
          <w:b/>
          <w:bCs/>
          <w:szCs w:val="24"/>
          <w:lang w:val="lt-LT"/>
        </w:rPr>
        <w:t>Sugammadex</w:t>
      </w:r>
      <w:proofErr w:type="spellEnd"/>
      <w:r>
        <w:rPr>
          <w:b/>
          <w:bCs/>
          <w:szCs w:val="24"/>
          <w:lang w:val="lt-LT"/>
        </w:rPr>
        <w:t xml:space="preserve"> MSN</w:t>
      </w:r>
      <w:r w:rsidRPr="005176DB">
        <w:rPr>
          <w:b/>
          <w:bCs/>
          <w:szCs w:val="24"/>
          <w:lang w:val="lt-LT"/>
        </w:rPr>
        <w:t xml:space="preserve"> sudėtyje yra natrio</w:t>
      </w:r>
    </w:p>
    <w:p w14:paraId="46E708AB" w14:textId="77777777" w:rsidR="00794EE3" w:rsidRPr="005176DB" w:rsidRDefault="00794EE3" w:rsidP="00794EE3">
      <w:pPr>
        <w:tabs>
          <w:tab w:val="clear" w:pos="567"/>
        </w:tabs>
        <w:suppressAutoHyphens w:val="0"/>
        <w:spacing w:line="240" w:lineRule="auto"/>
        <w:outlineLvl w:val="0"/>
        <w:rPr>
          <w:lang w:val="lt-LT" w:eastAsia="en-US"/>
        </w:rPr>
      </w:pPr>
      <w:r w:rsidRPr="005176DB">
        <w:rPr>
          <w:lang w:val="lt-LT"/>
        </w:rPr>
        <w:t>Kiekviename šio vaisto mililitre yra ne daugiau kaip 9,</w:t>
      </w:r>
      <w:r>
        <w:rPr>
          <w:lang w:val="lt-LT"/>
        </w:rPr>
        <w:t>4</w:t>
      </w:r>
      <w:r w:rsidRPr="005176DB">
        <w:rPr>
          <w:lang w:val="lt-LT"/>
        </w:rPr>
        <w:t> mg natrio (valgomosios druskos sudedamosios dalies). Tai atitinka 0,5 % didžiausios rekomenduojamos natrio paros normos suaugusiesiems</w:t>
      </w:r>
      <w:r w:rsidRPr="005176DB">
        <w:rPr>
          <w:lang w:val="lt-LT" w:eastAsia="en-US"/>
        </w:rPr>
        <w:t>.</w:t>
      </w:r>
    </w:p>
    <w:p w14:paraId="28446C4D" w14:textId="77777777" w:rsidR="00794EE3" w:rsidRPr="005176DB" w:rsidRDefault="00794EE3" w:rsidP="00794EE3">
      <w:pPr>
        <w:tabs>
          <w:tab w:val="clear" w:pos="567"/>
        </w:tabs>
        <w:spacing w:line="240" w:lineRule="auto"/>
        <w:rPr>
          <w:szCs w:val="22"/>
          <w:lang w:val="lt-LT"/>
        </w:rPr>
      </w:pPr>
    </w:p>
    <w:p w14:paraId="63FB9A31" w14:textId="77777777" w:rsidR="00794EE3" w:rsidRPr="005176DB" w:rsidRDefault="00794EE3" w:rsidP="00794EE3">
      <w:pPr>
        <w:tabs>
          <w:tab w:val="clear" w:pos="567"/>
        </w:tabs>
        <w:spacing w:line="240" w:lineRule="auto"/>
        <w:rPr>
          <w:szCs w:val="22"/>
          <w:lang w:val="lt-LT"/>
        </w:rPr>
      </w:pPr>
    </w:p>
    <w:p w14:paraId="465729EF" w14:textId="77777777" w:rsidR="00794EE3" w:rsidRPr="005176DB" w:rsidRDefault="00794EE3" w:rsidP="00794EE3">
      <w:pPr>
        <w:keepNext/>
        <w:spacing w:line="240" w:lineRule="auto"/>
        <w:ind w:left="567" w:hanging="567"/>
        <w:rPr>
          <w:b/>
          <w:caps/>
          <w:szCs w:val="22"/>
          <w:lang w:val="lt-LT"/>
        </w:rPr>
      </w:pPr>
      <w:r w:rsidRPr="005176DB">
        <w:rPr>
          <w:b/>
          <w:szCs w:val="22"/>
          <w:lang w:val="lt-LT"/>
        </w:rPr>
        <w:t>3.</w:t>
      </w:r>
      <w:r w:rsidRPr="005176DB">
        <w:rPr>
          <w:b/>
          <w:szCs w:val="22"/>
          <w:lang w:val="lt-LT"/>
        </w:rPr>
        <w:tab/>
        <w:t xml:space="preserve">Kaip gydoma </w:t>
      </w:r>
      <w:proofErr w:type="spellStart"/>
      <w:r>
        <w:rPr>
          <w:b/>
          <w:szCs w:val="22"/>
          <w:lang w:val="lt-LT"/>
        </w:rPr>
        <w:t>Sugammadex</w:t>
      </w:r>
      <w:proofErr w:type="spellEnd"/>
      <w:r>
        <w:rPr>
          <w:b/>
          <w:szCs w:val="22"/>
          <w:lang w:val="lt-LT"/>
        </w:rPr>
        <w:t xml:space="preserve"> MSN</w:t>
      </w:r>
    </w:p>
    <w:p w14:paraId="18F09164" w14:textId="77777777" w:rsidR="00794EE3" w:rsidRPr="005176DB" w:rsidRDefault="00794EE3" w:rsidP="00794EE3">
      <w:pPr>
        <w:keepNext/>
        <w:spacing w:line="240" w:lineRule="auto"/>
        <w:ind w:left="567" w:hanging="567"/>
        <w:rPr>
          <w:szCs w:val="22"/>
          <w:lang w:val="lt-LT"/>
        </w:rPr>
      </w:pPr>
    </w:p>
    <w:p w14:paraId="60065B74" w14:textId="77777777" w:rsidR="00794EE3" w:rsidRPr="005176DB" w:rsidRDefault="00794EE3" w:rsidP="00794EE3">
      <w:pPr>
        <w:spacing w:line="240" w:lineRule="auto"/>
        <w:ind w:left="567" w:hanging="567"/>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bus Jums su</w:t>
      </w:r>
      <w:r>
        <w:rPr>
          <w:szCs w:val="22"/>
          <w:lang w:val="lt-LT"/>
        </w:rPr>
        <w:t>leistas</w:t>
      </w:r>
      <w:r w:rsidRPr="005176DB">
        <w:rPr>
          <w:szCs w:val="22"/>
          <w:lang w:val="lt-LT"/>
        </w:rPr>
        <w:t xml:space="preserve"> anesteziologo arba jam prižiūrint.</w:t>
      </w:r>
    </w:p>
    <w:p w14:paraId="6EEF5ED5" w14:textId="77777777" w:rsidR="00794EE3" w:rsidRPr="005176DB" w:rsidRDefault="00794EE3" w:rsidP="00794EE3">
      <w:pPr>
        <w:spacing w:line="240" w:lineRule="auto"/>
        <w:ind w:left="567" w:hanging="567"/>
        <w:rPr>
          <w:szCs w:val="22"/>
          <w:lang w:val="lt-LT"/>
        </w:rPr>
      </w:pPr>
    </w:p>
    <w:p w14:paraId="70160E95" w14:textId="77777777" w:rsidR="00794EE3" w:rsidRPr="005176DB" w:rsidRDefault="00794EE3" w:rsidP="00794EE3">
      <w:pPr>
        <w:keepNext/>
        <w:tabs>
          <w:tab w:val="clear" w:pos="567"/>
        </w:tabs>
        <w:spacing w:line="240" w:lineRule="auto"/>
        <w:rPr>
          <w:b/>
          <w:szCs w:val="22"/>
          <w:lang w:val="lt-LT"/>
        </w:rPr>
      </w:pPr>
      <w:r w:rsidRPr="005176DB">
        <w:rPr>
          <w:b/>
          <w:szCs w:val="22"/>
          <w:lang w:val="lt-LT"/>
        </w:rPr>
        <w:t>Dozė</w:t>
      </w:r>
    </w:p>
    <w:p w14:paraId="193A580D" w14:textId="77777777" w:rsidR="00794EE3" w:rsidRPr="005176DB" w:rsidRDefault="00794EE3" w:rsidP="00794EE3">
      <w:pPr>
        <w:keepNext/>
        <w:tabs>
          <w:tab w:val="clear" w:pos="567"/>
        </w:tabs>
        <w:spacing w:line="240" w:lineRule="auto"/>
        <w:rPr>
          <w:szCs w:val="22"/>
          <w:lang w:val="lt-LT"/>
        </w:rPr>
      </w:pPr>
      <w:r w:rsidRPr="005176DB">
        <w:rPr>
          <w:szCs w:val="22"/>
          <w:lang w:val="lt-LT"/>
        </w:rPr>
        <w:t>Jūsų anesteziologas nustatys dozę, kurios Jums reikia, atsižvelgdamas į:</w:t>
      </w:r>
    </w:p>
    <w:p w14:paraId="6E50B02E" w14:textId="77777777" w:rsidR="00794EE3" w:rsidRPr="005176DB" w:rsidRDefault="00794EE3" w:rsidP="00794EE3">
      <w:pPr>
        <w:numPr>
          <w:ilvl w:val="0"/>
          <w:numId w:val="5"/>
        </w:numPr>
        <w:spacing w:line="240" w:lineRule="auto"/>
        <w:rPr>
          <w:szCs w:val="22"/>
          <w:lang w:val="lt-LT"/>
        </w:rPr>
      </w:pPr>
      <w:r w:rsidRPr="005176DB">
        <w:rPr>
          <w:szCs w:val="22"/>
          <w:lang w:val="lt-LT"/>
        </w:rPr>
        <w:t>Jūsų kūno svorį;</w:t>
      </w:r>
    </w:p>
    <w:p w14:paraId="2883BD2A" w14:textId="77777777" w:rsidR="00794EE3" w:rsidRPr="005176DB" w:rsidRDefault="00794EE3" w:rsidP="00794EE3">
      <w:pPr>
        <w:numPr>
          <w:ilvl w:val="0"/>
          <w:numId w:val="5"/>
        </w:numPr>
        <w:spacing w:line="240" w:lineRule="auto"/>
        <w:rPr>
          <w:szCs w:val="22"/>
          <w:lang w:val="lt-LT"/>
        </w:rPr>
      </w:pPr>
      <w:r w:rsidRPr="00F44C17">
        <w:rPr>
          <w:lang w:val="lt-LT"/>
        </w:rPr>
        <w:t>tai, kiek raumenis atpalaiduojantis vaistas vis dar veikia Jūsų organizmą</w:t>
      </w:r>
      <w:r w:rsidRPr="005176DB">
        <w:rPr>
          <w:szCs w:val="22"/>
          <w:lang w:val="lt-LT"/>
        </w:rPr>
        <w:t>.</w:t>
      </w:r>
    </w:p>
    <w:p w14:paraId="60FCAFD3" w14:textId="77777777" w:rsidR="00794EE3" w:rsidRPr="005176DB" w:rsidRDefault="00794EE3" w:rsidP="00794EE3">
      <w:pPr>
        <w:tabs>
          <w:tab w:val="clear" w:pos="567"/>
        </w:tabs>
        <w:spacing w:line="240" w:lineRule="auto"/>
        <w:rPr>
          <w:szCs w:val="22"/>
          <w:lang w:val="lt-LT"/>
        </w:rPr>
      </w:pPr>
      <w:r w:rsidRPr="005176DB">
        <w:rPr>
          <w:szCs w:val="22"/>
          <w:lang w:val="lt-LT"/>
        </w:rPr>
        <w:lastRenderedPageBreak/>
        <w:t xml:space="preserve">Įprasta dozė </w:t>
      </w:r>
      <w:r>
        <w:rPr>
          <w:szCs w:val="22"/>
          <w:lang w:val="lt-LT"/>
        </w:rPr>
        <w:t xml:space="preserve">bet kurio amžiaus pacientams </w:t>
      </w:r>
      <w:r w:rsidRPr="005176DB">
        <w:rPr>
          <w:szCs w:val="22"/>
          <w:lang w:val="lt-LT"/>
        </w:rPr>
        <w:t>yra 2</w:t>
      </w:r>
      <w:r>
        <w:rPr>
          <w:szCs w:val="22"/>
          <w:lang w:val="lt-LT"/>
        </w:rPr>
        <w:t>–</w:t>
      </w:r>
      <w:r w:rsidRPr="005176DB">
        <w:rPr>
          <w:szCs w:val="22"/>
          <w:lang w:val="lt-LT"/>
        </w:rPr>
        <w:t>4 mg</w:t>
      </w:r>
      <w:r>
        <w:rPr>
          <w:szCs w:val="22"/>
          <w:lang w:val="lt-LT"/>
        </w:rPr>
        <w:t xml:space="preserve"> </w:t>
      </w:r>
      <w:proofErr w:type="spellStart"/>
      <w:r>
        <w:rPr>
          <w:szCs w:val="22"/>
          <w:lang w:val="lt-LT"/>
        </w:rPr>
        <w:t>sugamadekso</w:t>
      </w:r>
      <w:proofErr w:type="spellEnd"/>
      <w:r w:rsidRPr="005176DB">
        <w:rPr>
          <w:szCs w:val="22"/>
          <w:lang w:val="lt-LT"/>
        </w:rPr>
        <w:t xml:space="preserve"> kilogramui kūno svorio.</w:t>
      </w:r>
      <w:r>
        <w:rPr>
          <w:szCs w:val="22"/>
          <w:lang w:val="lt-LT"/>
        </w:rPr>
        <w:t xml:space="preserve"> </w:t>
      </w:r>
      <w:r w:rsidRPr="00F44C17">
        <w:rPr>
          <w:lang w:val="lt-LT"/>
        </w:rPr>
        <w:t>Jei reikia skubiai nutraukti raumenų atpalaidavimą</w:t>
      </w:r>
      <w:r w:rsidRPr="005176DB">
        <w:rPr>
          <w:szCs w:val="22"/>
          <w:lang w:val="lt-LT"/>
        </w:rPr>
        <w:t xml:space="preserve">, suaugusiam pacientui galima skirti </w:t>
      </w:r>
      <w:r w:rsidRPr="005176DB">
        <w:rPr>
          <w:lang w:val="lt-LT"/>
        </w:rPr>
        <w:t>16 mg/kg dozę</w:t>
      </w:r>
      <w:r w:rsidRPr="005176DB">
        <w:rPr>
          <w:szCs w:val="22"/>
          <w:lang w:val="lt-LT"/>
        </w:rPr>
        <w:t>.</w:t>
      </w:r>
    </w:p>
    <w:p w14:paraId="58F21B00" w14:textId="77777777" w:rsidR="00794EE3" w:rsidRPr="005176DB" w:rsidRDefault="00794EE3" w:rsidP="00794EE3">
      <w:pPr>
        <w:tabs>
          <w:tab w:val="clear" w:pos="567"/>
        </w:tabs>
        <w:spacing w:line="240" w:lineRule="auto"/>
        <w:rPr>
          <w:szCs w:val="22"/>
          <w:lang w:val="lt-LT"/>
        </w:rPr>
      </w:pPr>
    </w:p>
    <w:p w14:paraId="5B02B7AC" w14:textId="77777777" w:rsidR="00794EE3" w:rsidRPr="005176DB" w:rsidRDefault="00794EE3" w:rsidP="00794EE3">
      <w:pPr>
        <w:keepNext/>
        <w:tabs>
          <w:tab w:val="clear" w:pos="567"/>
        </w:tabs>
        <w:spacing w:line="240" w:lineRule="auto"/>
        <w:rPr>
          <w:b/>
          <w:szCs w:val="22"/>
          <w:lang w:val="lt-LT"/>
        </w:rPr>
      </w:pPr>
      <w:r w:rsidRPr="005176DB">
        <w:rPr>
          <w:b/>
          <w:szCs w:val="22"/>
          <w:lang w:val="lt-LT"/>
        </w:rPr>
        <w:t xml:space="preserve">Kaip leidžiamas </w:t>
      </w:r>
      <w:proofErr w:type="spellStart"/>
      <w:r>
        <w:rPr>
          <w:b/>
          <w:szCs w:val="22"/>
          <w:lang w:val="lt-LT"/>
        </w:rPr>
        <w:t>Sugammadex</w:t>
      </w:r>
      <w:proofErr w:type="spellEnd"/>
      <w:r>
        <w:rPr>
          <w:b/>
          <w:szCs w:val="22"/>
          <w:lang w:val="lt-LT"/>
        </w:rPr>
        <w:t xml:space="preserve"> MSN</w:t>
      </w:r>
    </w:p>
    <w:p w14:paraId="124D382D" w14:textId="77777777" w:rsidR="00794EE3" w:rsidRPr="005176DB" w:rsidRDefault="00794EE3" w:rsidP="00794EE3">
      <w:pPr>
        <w:tabs>
          <w:tab w:val="clear" w:pos="567"/>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su</w:t>
      </w:r>
      <w:r>
        <w:rPr>
          <w:szCs w:val="22"/>
          <w:lang w:val="lt-LT"/>
        </w:rPr>
        <w:t>leis</w:t>
      </w:r>
      <w:r w:rsidRPr="005176DB">
        <w:rPr>
          <w:szCs w:val="22"/>
          <w:lang w:val="lt-LT"/>
        </w:rPr>
        <w:t xml:space="preserve"> Jūsų anesteziologas. Viena vaisto dozė su</w:t>
      </w:r>
      <w:r>
        <w:rPr>
          <w:szCs w:val="22"/>
          <w:lang w:val="lt-LT"/>
        </w:rPr>
        <w:t>leidžiama</w:t>
      </w:r>
      <w:r w:rsidRPr="005176DB">
        <w:rPr>
          <w:szCs w:val="22"/>
          <w:lang w:val="lt-LT"/>
        </w:rPr>
        <w:t xml:space="preserve"> į intraveninį kateterį.</w:t>
      </w:r>
    </w:p>
    <w:p w14:paraId="3770BF09" w14:textId="77777777" w:rsidR="00794EE3" w:rsidRPr="005176DB" w:rsidRDefault="00794EE3" w:rsidP="00794EE3">
      <w:pPr>
        <w:spacing w:line="240" w:lineRule="auto"/>
        <w:ind w:left="567" w:hanging="567"/>
        <w:rPr>
          <w:szCs w:val="22"/>
          <w:lang w:val="lt-LT"/>
        </w:rPr>
      </w:pPr>
    </w:p>
    <w:p w14:paraId="7B5D87F2" w14:textId="77777777" w:rsidR="00794EE3" w:rsidRPr="005176DB" w:rsidRDefault="00794EE3" w:rsidP="00794EE3">
      <w:pPr>
        <w:spacing w:line="240" w:lineRule="auto"/>
        <w:ind w:left="567" w:hanging="567"/>
        <w:rPr>
          <w:b/>
          <w:szCs w:val="22"/>
          <w:lang w:val="lt-LT"/>
        </w:rPr>
      </w:pPr>
      <w:r w:rsidRPr="005176DB">
        <w:rPr>
          <w:b/>
          <w:szCs w:val="22"/>
          <w:lang w:val="lt-LT"/>
        </w:rPr>
        <w:t xml:space="preserve">Jei Jums suleista didesnė negu rekomenduojama </w:t>
      </w:r>
      <w:proofErr w:type="spellStart"/>
      <w:r>
        <w:rPr>
          <w:b/>
          <w:szCs w:val="22"/>
          <w:lang w:val="lt-LT"/>
        </w:rPr>
        <w:t>Sugammadex</w:t>
      </w:r>
      <w:proofErr w:type="spellEnd"/>
      <w:r>
        <w:rPr>
          <w:b/>
          <w:szCs w:val="22"/>
          <w:lang w:val="lt-LT"/>
        </w:rPr>
        <w:t xml:space="preserve"> MSN</w:t>
      </w:r>
      <w:r w:rsidRPr="005176DB">
        <w:rPr>
          <w:b/>
          <w:bCs/>
          <w:szCs w:val="22"/>
          <w:lang w:val="lt-LT"/>
        </w:rPr>
        <w:t xml:space="preserve"> </w:t>
      </w:r>
      <w:r w:rsidRPr="005176DB">
        <w:rPr>
          <w:b/>
          <w:szCs w:val="22"/>
          <w:lang w:val="lt-LT"/>
        </w:rPr>
        <w:t>dozė</w:t>
      </w:r>
    </w:p>
    <w:p w14:paraId="4E353A49" w14:textId="77777777" w:rsidR="00794EE3" w:rsidRPr="005176DB" w:rsidRDefault="00794EE3" w:rsidP="00794EE3">
      <w:pPr>
        <w:tabs>
          <w:tab w:val="clear" w:pos="567"/>
        </w:tabs>
        <w:spacing w:line="240" w:lineRule="auto"/>
        <w:rPr>
          <w:szCs w:val="22"/>
          <w:lang w:val="lt-LT"/>
        </w:rPr>
      </w:pPr>
      <w:r w:rsidRPr="005176DB">
        <w:rPr>
          <w:szCs w:val="22"/>
          <w:lang w:val="lt-LT"/>
        </w:rPr>
        <w:t>Jūsų anesteziologas atidžiai stebės Jūsų būklę, todėl nėra tikėtina, kad bus su</w:t>
      </w:r>
      <w:r>
        <w:rPr>
          <w:szCs w:val="22"/>
          <w:lang w:val="lt-LT"/>
        </w:rPr>
        <w:t>leista</w:t>
      </w:r>
      <w:r w:rsidRPr="005176DB">
        <w:rPr>
          <w:szCs w:val="22"/>
          <w:lang w:val="lt-LT"/>
        </w:rPr>
        <w:t xml:space="preserve"> per didelė </w:t>
      </w:r>
      <w:proofErr w:type="spellStart"/>
      <w:r>
        <w:rPr>
          <w:szCs w:val="22"/>
          <w:lang w:val="lt-LT"/>
        </w:rPr>
        <w:t>Sugammadex</w:t>
      </w:r>
      <w:proofErr w:type="spellEnd"/>
      <w:r>
        <w:rPr>
          <w:szCs w:val="22"/>
          <w:lang w:val="lt-LT"/>
        </w:rPr>
        <w:t xml:space="preserve"> MSN</w:t>
      </w:r>
      <w:r w:rsidRPr="005176DB">
        <w:rPr>
          <w:szCs w:val="22"/>
          <w:lang w:val="lt-LT"/>
        </w:rPr>
        <w:t xml:space="preserve"> dozė. Bet jeigu net taip atsitiktų, problemų kilti neturėtų.</w:t>
      </w:r>
    </w:p>
    <w:p w14:paraId="6B09E798" w14:textId="77777777" w:rsidR="00794EE3" w:rsidRPr="005176DB" w:rsidRDefault="00794EE3" w:rsidP="00794EE3">
      <w:pPr>
        <w:tabs>
          <w:tab w:val="clear" w:pos="567"/>
        </w:tabs>
        <w:spacing w:line="240" w:lineRule="auto"/>
        <w:rPr>
          <w:szCs w:val="22"/>
          <w:lang w:val="lt-LT"/>
        </w:rPr>
      </w:pPr>
    </w:p>
    <w:p w14:paraId="7606B3B1" w14:textId="77777777" w:rsidR="00794EE3" w:rsidRPr="005176DB" w:rsidRDefault="00794EE3" w:rsidP="00794EE3">
      <w:pPr>
        <w:tabs>
          <w:tab w:val="clear" w:pos="567"/>
        </w:tabs>
        <w:spacing w:line="240" w:lineRule="auto"/>
        <w:rPr>
          <w:szCs w:val="22"/>
          <w:lang w:val="lt-LT"/>
        </w:rPr>
      </w:pPr>
      <w:r w:rsidRPr="005176DB">
        <w:rPr>
          <w:szCs w:val="22"/>
          <w:lang w:val="lt-LT"/>
        </w:rPr>
        <w:t>Jeigu kiltų daugiau klausimų dėl šio vaisto vartojimo, kreipkitės į anesteziologą arba kitą gydytoją.</w:t>
      </w:r>
    </w:p>
    <w:p w14:paraId="7A2888B4" w14:textId="77777777" w:rsidR="00794EE3" w:rsidRPr="005176DB" w:rsidRDefault="00794EE3" w:rsidP="00794EE3">
      <w:pPr>
        <w:tabs>
          <w:tab w:val="clear" w:pos="567"/>
        </w:tabs>
        <w:spacing w:line="240" w:lineRule="auto"/>
        <w:rPr>
          <w:szCs w:val="22"/>
          <w:lang w:val="lt-LT"/>
        </w:rPr>
      </w:pPr>
    </w:p>
    <w:p w14:paraId="001167E4" w14:textId="77777777" w:rsidR="00794EE3" w:rsidRPr="005176DB" w:rsidRDefault="00794EE3" w:rsidP="00794EE3">
      <w:pPr>
        <w:tabs>
          <w:tab w:val="clear" w:pos="567"/>
        </w:tabs>
        <w:spacing w:line="240" w:lineRule="auto"/>
        <w:rPr>
          <w:szCs w:val="22"/>
          <w:lang w:val="lt-LT"/>
        </w:rPr>
      </w:pPr>
    </w:p>
    <w:p w14:paraId="36CB4B1A" w14:textId="77777777" w:rsidR="00794EE3" w:rsidRPr="005176DB" w:rsidRDefault="00794EE3" w:rsidP="00794EE3">
      <w:pPr>
        <w:keepNext/>
        <w:keepLines/>
        <w:spacing w:line="240" w:lineRule="auto"/>
        <w:ind w:left="567" w:hanging="567"/>
        <w:rPr>
          <w:b/>
          <w:caps/>
          <w:szCs w:val="22"/>
          <w:lang w:val="lt-LT"/>
        </w:rPr>
      </w:pPr>
      <w:r w:rsidRPr="005176DB">
        <w:rPr>
          <w:b/>
          <w:szCs w:val="22"/>
          <w:lang w:val="lt-LT"/>
        </w:rPr>
        <w:t>4.</w:t>
      </w:r>
      <w:r w:rsidRPr="005176DB">
        <w:rPr>
          <w:b/>
          <w:szCs w:val="22"/>
          <w:lang w:val="lt-LT"/>
        </w:rPr>
        <w:tab/>
        <w:t>Galimas šalutinis poveikis</w:t>
      </w:r>
    </w:p>
    <w:p w14:paraId="300D03E8" w14:textId="77777777" w:rsidR="00794EE3" w:rsidRPr="005176DB" w:rsidRDefault="00794EE3" w:rsidP="00794EE3">
      <w:pPr>
        <w:keepNext/>
        <w:keepLines/>
        <w:spacing w:line="240" w:lineRule="auto"/>
        <w:ind w:left="567" w:hanging="567"/>
        <w:rPr>
          <w:szCs w:val="22"/>
          <w:lang w:val="lt-LT"/>
        </w:rPr>
      </w:pPr>
    </w:p>
    <w:p w14:paraId="7E5BAC20" w14:textId="77777777" w:rsidR="00794EE3" w:rsidRPr="005176DB" w:rsidRDefault="00794EE3" w:rsidP="00794EE3">
      <w:pPr>
        <w:keepNext/>
        <w:keepLines/>
        <w:spacing w:line="240" w:lineRule="auto"/>
        <w:ind w:left="567" w:hanging="567"/>
        <w:rPr>
          <w:szCs w:val="22"/>
          <w:lang w:val="lt-LT"/>
        </w:rPr>
      </w:pPr>
      <w:r w:rsidRPr="005176DB">
        <w:rPr>
          <w:szCs w:val="22"/>
          <w:lang w:val="lt-LT"/>
        </w:rPr>
        <w:t>Šis vaistas, kaip ir visi kiti, gali sukelti šalutinį poveikį, nors jis pasireiškia ne visiems žmonėms.</w:t>
      </w:r>
    </w:p>
    <w:p w14:paraId="1DE74775" w14:textId="77777777" w:rsidR="00794EE3" w:rsidRPr="005176DB" w:rsidRDefault="00794EE3" w:rsidP="00794EE3">
      <w:pPr>
        <w:tabs>
          <w:tab w:val="clear" w:pos="567"/>
        </w:tabs>
        <w:spacing w:line="240" w:lineRule="auto"/>
        <w:rPr>
          <w:szCs w:val="22"/>
          <w:lang w:val="lt-LT"/>
        </w:rPr>
      </w:pPr>
      <w:r w:rsidRPr="005176DB">
        <w:rPr>
          <w:szCs w:val="22"/>
          <w:lang w:val="lt-LT"/>
        </w:rPr>
        <w:t>Jeigu toks šalutinis poveikis pasireikš anestezijos metu, atsiradusius sutrikimus pastebės ir gydys Jūsų anesteziologas.</w:t>
      </w:r>
    </w:p>
    <w:p w14:paraId="4CAD027C" w14:textId="77777777" w:rsidR="00794EE3" w:rsidRPr="005176DB" w:rsidRDefault="00794EE3" w:rsidP="00794EE3">
      <w:pPr>
        <w:tabs>
          <w:tab w:val="clear" w:pos="567"/>
        </w:tabs>
        <w:spacing w:line="240" w:lineRule="auto"/>
        <w:rPr>
          <w:szCs w:val="22"/>
          <w:lang w:val="lt-LT"/>
        </w:rPr>
      </w:pPr>
    </w:p>
    <w:p w14:paraId="2445249E" w14:textId="77777777" w:rsidR="00794EE3" w:rsidRPr="005176DB" w:rsidRDefault="00794EE3" w:rsidP="00794EE3">
      <w:pPr>
        <w:tabs>
          <w:tab w:val="clear" w:pos="567"/>
        </w:tabs>
        <w:spacing w:line="240" w:lineRule="auto"/>
        <w:rPr>
          <w:b/>
          <w:szCs w:val="22"/>
          <w:lang w:val="lt-LT"/>
        </w:rPr>
      </w:pPr>
      <w:r w:rsidRPr="00056910">
        <w:rPr>
          <w:b/>
          <w:bCs/>
          <w:szCs w:val="22"/>
          <w:lang w:val="lt-LT" w:eastAsia="lt-LT"/>
        </w:rPr>
        <w:t>Dažni šalutinio poveikio reiškiniai (gali pasireikšti rečiau kaip 1 iš 10 asmenų)</w:t>
      </w:r>
    </w:p>
    <w:p w14:paraId="0B9A8583" w14:textId="77777777" w:rsidR="00794EE3" w:rsidRPr="005176DB" w:rsidRDefault="00794EE3" w:rsidP="00794EE3">
      <w:pPr>
        <w:numPr>
          <w:ilvl w:val="0"/>
          <w:numId w:val="3"/>
        </w:numPr>
        <w:spacing w:line="240" w:lineRule="auto"/>
        <w:rPr>
          <w:szCs w:val="22"/>
          <w:lang w:val="lt-LT"/>
        </w:rPr>
      </w:pPr>
      <w:r w:rsidRPr="005176DB">
        <w:rPr>
          <w:szCs w:val="22"/>
          <w:lang w:val="lt-LT"/>
        </w:rPr>
        <w:t>Kosulys.</w:t>
      </w:r>
    </w:p>
    <w:p w14:paraId="4200AA56" w14:textId="77777777" w:rsidR="00794EE3" w:rsidRPr="005176DB" w:rsidRDefault="00794EE3" w:rsidP="00794EE3">
      <w:pPr>
        <w:numPr>
          <w:ilvl w:val="0"/>
          <w:numId w:val="3"/>
        </w:numPr>
        <w:spacing w:line="240" w:lineRule="auto"/>
        <w:rPr>
          <w:szCs w:val="22"/>
          <w:lang w:val="lt-LT"/>
        </w:rPr>
      </w:pPr>
      <w:r w:rsidRPr="005176DB">
        <w:rPr>
          <w:szCs w:val="22"/>
          <w:lang w:val="lt-LT"/>
        </w:rPr>
        <w:t>Kvėpavimo takų problemos, kurios gali būti kosėjimas arba judėjimas lyg bundant ar įkvepiant.</w:t>
      </w:r>
    </w:p>
    <w:p w14:paraId="2E93847A" w14:textId="77777777" w:rsidR="00794EE3" w:rsidRPr="005176DB" w:rsidRDefault="00794EE3" w:rsidP="00794EE3">
      <w:pPr>
        <w:numPr>
          <w:ilvl w:val="0"/>
          <w:numId w:val="3"/>
        </w:numPr>
        <w:spacing w:line="240" w:lineRule="auto"/>
        <w:rPr>
          <w:szCs w:val="22"/>
          <w:lang w:val="lt-LT"/>
        </w:rPr>
      </w:pPr>
      <w:r w:rsidRPr="005176DB">
        <w:rPr>
          <w:szCs w:val="22"/>
          <w:lang w:val="lt-LT"/>
        </w:rPr>
        <w:t>Silpna anestezija, t. y., galite pradėti prabusti iš gilaus miego, taigi gali prireikti daugiau anestetiko. Dėl to operacijos pabaigoje galite pradėti judėti ar kosėti.</w:t>
      </w:r>
    </w:p>
    <w:p w14:paraId="6C4E10FD" w14:textId="77777777" w:rsidR="00794EE3" w:rsidRPr="005176DB" w:rsidRDefault="00794EE3" w:rsidP="00794EE3">
      <w:pPr>
        <w:numPr>
          <w:ilvl w:val="0"/>
          <w:numId w:val="3"/>
        </w:numPr>
        <w:spacing w:line="240" w:lineRule="auto"/>
        <w:rPr>
          <w:szCs w:val="22"/>
          <w:lang w:val="lt-LT"/>
        </w:rPr>
      </w:pPr>
      <w:r w:rsidRPr="005176DB">
        <w:rPr>
          <w:szCs w:val="22"/>
          <w:lang w:val="lt-LT"/>
        </w:rPr>
        <w:t>Komplikacijos procedūros metu, tokios kaip širdies plakimo pokyčiai, kosėjimas ar judėjimas.</w:t>
      </w:r>
    </w:p>
    <w:p w14:paraId="09EE9D7E" w14:textId="77777777" w:rsidR="00794EE3" w:rsidRPr="005176DB" w:rsidRDefault="00794EE3" w:rsidP="00794EE3">
      <w:pPr>
        <w:numPr>
          <w:ilvl w:val="0"/>
          <w:numId w:val="3"/>
        </w:numPr>
        <w:spacing w:line="240" w:lineRule="auto"/>
        <w:rPr>
          <w:szCs w:val="22"/>
          <w:lang w:val="lt-LT"/>
        </w:rPr>
      </w:pPr>
      <w:r w:rsidRPr="005176DB">
        <w:rPr>
          <w:szCs w:val="22"/>
          <w:lang w:val="lt-LT"/>
        </w:rPr>
        <w:t>Kraujospūdžio sumažėjimas dėl chirurginės operacijos.</w:t>
      </w:r>
    </w:p>
    <w:p w14:paraId="221CADB0" w14:textId="77777777" w:rsidR="00794EE3" w:rsidRPr="005176DB" w:rsidRDefault="00794EE3" w:rsidP="00794EE3">
      <w:pPr>
        <w:tabs>
          <w:tab w:val="clear" w:pos="567"/>
        </w:tabs>
        <w:spacing w:line="240" w:lineRule="auto"/>
        <w:rPr>
          <w:szCs w:val="22"/>
          <w:lang w:val="lt-LT"/>
        </w:rPr>
      </w:pPr>
    </w:p>
    <w:p w14:paraId="413FF448" w14:textId="77777777" w:rsidR="00794EE3" w:rsidRPr="005176DB" w:rsidRDefault="00794EE3" w:rsidP="00794EE3">
      <w:pPr>
        <w:tabs>
          <w:tab w:val="clear" w:pos="567"/>
        </w:tabs>
        <w:spacing w:line="240" w:lineRule="auto"/>
        <w:rPr>
          <w:b/>
          <w:szCs w:val="22"/>
          <w:lang w:val="lt-LT"/>
        </w:rPr>
      </w:pPr>
      <w:r w:rsidRPr="00056910">
        <w:rPr>
          <w:b/>
          <w:bCs/>
          <w:szCs w:val="22"/>
          <w:lang w:val="lt-LT" w:eastAsia="lt-LT"/>
        </w:rPr>
        <w:t>Nedažni šalutinio poveikio reiškiniai (gali pasireikšti rečiau kaip 1 iš 100 asmenų)</w:t>
      </w:r>
    </w:p>
    <w:p w14:paraId="4D8B429A" w14:textId="77777777" w:rsidR="00794EE3" w:rsidRPr="005176DB" w:rsidRDefault="00794EE3" w:rsidP="00794EE3">
      <w:pPr>
        <w:numPr>
          <w:ilvl w:val="0"/>
          <w:numId w:val="3"/>
        </w:numPr>
        <w:spacing w:line="240" w:lineRule="auto"/>
        <w:rPr>
          <w:szCs w:val="22"/>
          <w:lang w:val="lt-LT"/>
        </w:rPr>
      </w:pPr>
      <w:r w:rsidRPr="005176DB">
        <w:rPr>
          <w:szCs w:val="22"/>
          <w:lang w:val="lt-LT"/>
        </w:rPr>
        <w:t>Dusulys dėl kvėpavimo takų raumenų spazmų (bronchų spazmo) plaučių ligomis sirgusiems pacientams.</w:t>
      </w:r>
    </w:p>
    <w:p w14:paraId="7286DC9E" w14:textId="77777777" w:rsidR="00794EE3" w:rsidRPr="005176DB" w:rsidRDefault="00794EE3" w:rsidP="00794EE3">
      <w:pPr>
        <w:numPr>
          <w:ilvl w:val="0"/>
          <w:numId w:val="3"/>
        </w:numPr>
        <w:spacing w:line="240" w:lineRule="auto"/>
        <w:rPr>
          <w:szCs w:val="22"/>
          <w:lang w:val="lt-LT"/>
        </w:rPr>
      </w:pPr>
      <w:r w:rsidRPr="005176DB">
        <w:rPr>
          <w:szCs w:val="22"/>
          <w:lang w:val="lt-LT"/>
        </w:rPr>
        <w:t>Alerginės (padidėjusio jautrumo vaistui) reakcijos, pavyzdžiui, odos išbėrimas, paraudimas, liežuvio ir (arba) gerklės patinimas, oro trūkumas, kraujospūdžio ar širdies plakimo greičio pokyčiai, dėl ko kartais gali labai sumažėti kraujospūdis. Sunkios alerginės arba į alergines panašios reakcijos gali būti pavojingos gyvybei.</w:t>
      </w:r>
      <w:r w:rsidRPr="005176DB">
        <w:rPr>
          <w:szCs w:val="22"/>
          <w:lang w:val="lt-LT"/>
        </w:rPr>
        <w:br/>
        <w:t>Sveikiems sąmoningiems savanoriams alerginės reakcijos buvo pastebėtos dažniau.</w:t>
      </w:r>
    </w:p>
    <w:p w14:paraId="3ACA8EF6" w14:textId="77777777" w:rsidR="00794EE3" w:rsidRPr="005176DB" w:rsidRDefault="00794EE3" w:rsidP="00794EE3">
      <w:pPr>
        <w:numPr>
          <w:ilvl w:val="0"/>
          <w:numId w:val="3"/>
        </w:numPr>
        <w:spacing w:line="240" w:lineRule="auto"/>
        <w:rPr>
          <w:szCs w:val="22"/>
          <w:lang w:val="lt-LT"/>
        </w:rPr>
      </w:pPr>
      <w:r w:rsidRPr="005176DB">
        <w:rPr>
          <w:szCs w:val="22"/>
          <w:lang w:val="lt-LT"/>
        </w:rPr>
        <w:t>Pakartotinis raumenų atsipalaidavimas po operacijos.</w:t>
      </w:r>
    </w:p>
    <w:p w14:paraId="07DB4D0F" w14:textId="77777777" w:rsidR="00794EE3" w:rsidRPr="005176DB" w:rsidRDefault="00794EE3" w:rsidP="00794EE3">
      <w:pPr>
        <w:tabs>
          <w:tab w:val="clear" w:pos="567"/>
        </w:tabs>
        <w:spacing w:line="240" w:lineRule="auto"/>
        <w:rPr>
          <w:szCs w:val="22"/>
          <w:lang w:val="lt-LT"/>
        </w:rPr>
      </w:pPr>
    </w:p>
    <w:p w14:paraId="0327FC30" w14:textId="77777777" w:rsidR="00794EE3" w:rsidRPr="005176DB" w:rsidRDefault="00794EE3" w:rsidP="00794EE3">
      <w:pPr>
        <w:tabs>
          <w:tab w:val="clear" w:pos="567"/>
        </w:tabs>
        <w:spacing w:line="240" w:lineRule="auto"/>
        <w:rPr>
          <w:b/>
          <w:szCs w:val="22"/>
          <w:lang w:val="lt-LT"/>
        </w:rPr>
      </w:pPr>
      <w:r w:rsidRPr="00566032">
        <w:rPr>
          <w:b/>
          <w:szCs w:val="22"/>
          <w:lang w:val="lt-LT"/>
        </w:rPr>
        <w:t xml:space="preserve">Šalutinio poveikio reiškiniai, kurių </w:t>
      </w:r>
      <w:r>
        <w:rPr>
          <w:b/>
          <w:szCs w:val="22"/>
          <w:lang w:val="lt-LT"/>
        </w:rPr>
        <w:t>d</w:t>
      </w:r>
      <w:r w:rsidRPr="005176DB">
        <w:rPr>
          <w:b/>
          <w:szCs w:val="22"/>
          <w:lang w:val="lt-LT"/>
        </w:rPr>
        <w:t>ažnis nežinomas</w:t>
      </w:r>
      <w:r>
        <w:rPr>
          <w:b/>
          <w:szCs w:val="22"/>
          <w:lang w:val="lt-LT"/>
        </w:rPr>
        <w:t xml:space="preserve"> </w:t>
      </w:r>
      <w:r w:rsidRPr="00F44C17">
        <w:rPr>
          <w:b/>
          <w:bCs/>
          <w:szCs w:val="22"/>
          <w:lang w:val="lt-LT" w:eastAsia="lt-LT"/>
        </w:rPr>
        <w:t>(negali būti apskaičiuotas pagal turimus duomenis):</w:t>
      </w:r>
    </w:p>
    <w:p w14:paraId="300278B5" w14:textId="77777777" w:rsidR="00794EE3" w:rsidRPr="005176DB" w:rsidRDefault="00794EE3" w:rsidP="00794EE3">
      <w:pPr>
        <w:numPr>
          <w:ilvl w:val="0"/>
          <w:numId w:val="3"/>
        </w:numPr>
        <w:spacing w:line="240" w:lineRule="auto"/>
        <w:rPr>
          <w:szCs w:val="22"/>
          <w:lang w:val="lt-LT"/>
        </w:rPr>
      </w:pPr>
      <w:r w:rsidRPr="005176DB">
        <w:rPr>
          <w:szCs w:val="22"/>
          <w:lang w:val="lt-LT"/>
        </w:rPr>
        <w:t xml:space="preserve">Gydant </w:t>
      </w:r>
      <w:proofErr w:type="spellStart"/>
      <w:r>
        <w:rPr>
          <w:szCs w:val="22"/>
          <w:lang w:val="lt-LT"/>
        </w:rPr>
        <w:t>Sugammadex</w:t>
      </w:r>
      <w:proofErr w:type="spellEnd"/>
      <w:r>
        <w:rPr>
          <w:szCs w:val="22"/>
          <w:lang w:val="lt-LT"/>
        </w:rPr>
        <w:t xml:space="preserve"> MSN</w:t>
      </w:r>
      <w:r w:rsidRPr="005176DB">
        <w:rPr>
          <w:szCs w:val="22"/>
          <w:lang w:val="lt-LT"/>
        </w:rPr>
        <w:t xml:space="preserve"> širdies plakimas gali labai suretėti arba širdis gali visiškai sustoti.</w:t>
      </w:r>
    </w:p>
    <w:p w14:paraId="69DD853B" w14:textId="77777777" w:rsidR="00794EE3" w:rsidRPr="005176DB" w:rsidRDefault="00794EE3" w:rsidP="00794EE3">
      <w:pPr>
        <w:tabs>
          <w:tab w:val="clear" w:pos="567"/>
        </w:tabs>
        <w:spacing w:line="240" w:lineRule="auto"/>
        <w:rPr>
          <w:szCs w:val="22"/>
          <w:lang w:val="lt-LT"/>
        </w:rPr>
      </w:pPr>
    </w:p>
    <w:p w14:paraId="724D123B" w14:textId="77777777" w:rsidR="00794EE3" w:rsidRPr="005176DB" w:rsidRDefault="00794EE3" w:rsidP="00794EE3">
      <w:pPr>
        <w:suppressAutoHyphens w:val="0"/>
        <w:autoSpaceDE w:val="0"/>
        <w:autoSpaceDN w:val="0"/>
        <w:adjustRightInd w:val="0"/>
        <w:spacing w:line="240" w:lineRule="auto"/>
        <w:rPr>
          <w:b/>
          <w:snapToGrid w:val="0"/>
          <w:szCs w:val="24"/>
          <w:lang w:val="lt-LT" w:eastAsia="en-US"/>
        </w:rPr>
      </w:pPr>
      <w:r w:rsidRPr="005176DB">
        <w:rPr>
          <w:b/>
          <w:snapToGrid w:val="0"/>
          <w:szCs w:val="24"/>
          <w:lang w:val="lt-LT" w:eastAsia="en-US"/>
        </w:rPr>
        <w:t>Pranešimas apie įtariamas nepageidaujamas reakcijas</w:t>
      </w:r>
    </w:p>
    <w:p w14:paraId="11C14D8F" w14:textId="77777777" w:rsidR="00794EE3" w:rsidRPr="005176DB" w:rsidRDefault="00794EE3" w:rsidP="00794EE3">
      <w:pPr>
        <w:tabs>
          <w:tab w:val="clear" w:pos="567"/>
        </w:tabs>
        <w:spacing w:line="240" w:lineRule="auto"/>
        <w:rPr>
          <w:szCs w:val="22"/>
          <w:lang w:val="lt-LT"/>
        </w:rPr>
      </w:pPr>
      <w:r w:rsidRPr="005176DB">
        <w:rPr>
          <w:szCs w:val="22"/>
          <w:lang w:val="lt-LT"/>
        </w:rPr>
        <w:t>Jeigu pasireiškė šalutinis poveikis arba pastebėjote šiame lapelyje nenurodytą šalutinį poveikį, pasakykite anesteziologui arba kitam gydytojui.</w:t>
      </w:r>
      <w:r w:rsidRPr="005176DB">
        <w:rPr>
          <w:szCs w:val="24"/>
          <w:lang w:val="lt-LT"/>
        </w:rPr>
        <w:t xml:space="preserve"> </w:t>
      </w:r>
      <w:r w:rsidRPr="00056910">
        <w:rPr>
          <w:szCs w:val="22"/>
          <w:lang w:val="lt-LT" w:eastAsia="lt-LT"/>
        </w:rPr>
        <w:t xml:space="preserve">Pranešimą apie šalutinį poveikį galite užpildyti ir pateikti Valstybinės vaistų kontrolės tarnybos prie Lietuvos Respublikos sveikatos apsaugos ministerijos tinklalapyje </w:t>
      </w:r>
      <w:r w:rsidRPr="00056910">
        <w:rPr>
          <w:color w:val="0000EE"/>
          <w:szCs w:val="22"/>
          <w:u w:val="single"/>
          <w:lang w:val="lt-LT" w:eastAsia="lt-LT"/>
        </w:rPr>
        <w:t>https://vvkt.lrv.lt/lt/</w:t>
      </w:r>
      <w:r w:rsidRPr="00056910">
        <w:rPr>
          <w:szCs w:val="22"/>
          <w:lang w:val="lt-LT" w:eastAsia="lt-LT"/>
        </w:rPr>
        <w:t xml:space="preserve"> nurodytais būdais arba paskambinti nemokamu telefonu +370 800 73 568. </w:t>
      </w:r>
      <w:r w:rsidRPr="005176DB">
        <w:rPr>
          <w:szCs w:val="24"/>
          <w:lang w:val="lt-LT"/>
        </w:rPr>
        <w:t>Pranešdami apie šalutinį poveikį galite mums padėti gauti daugiau informacijos apie šio vaisto saugumą.</w:t>
      </w:r>
    </w:p>
    <w:p w14:paraId="3FC91E9F" w14:textId="77777777" w:rsidR="00794EE3" w:rsidRPr="005176DB" w:rsidRDefault="00794EE3" w:rsidP="00794EE3">
      <w:pPr>
        <w:tabs>
          <w:tab w:val="clear" w:pos="567"/>
        </w:tabs>
        <w:spacing w:line="240" w:lineRule="auto"/>
        <w:rPr>
          <w:szCs w:val="22"/>
          <w:lang w:val="lt-LT"/>
        </w:rPr>
      </w:pPr>
    </w:p>
    <w:p w14:paraId="21A89208" w14:textId="77777777" w:rsidR="00794EE3" w:rsidRPr="005176DB" w:rsidRDefault="00794EE3" w:rsidP="00794EE3">
      <w:pPr>
        <w:tabs>
          <w:tab w:val="clear" w:pos="567"/>
        </w:tabs>
        <w:spacing w:line="240" w:lineRule="auto"/>
        <w:rPr>
          <w:szCs w:val="22"/>
          <w:lang w:val="lt-LT"/>
        </w:rPr>
      </w:pPr>
    </w:p>
    <w:p w14:paraId="5AF6EF55" w14:textId="77777777" w:rsidR="00794EE3" w:rsidRPr="005176DB" w:rsidRDefault="00794EE3" w:rsidP="00794EE3">
      <w:pPr>
        <w:keepNext/>
        <w:tabs>
          <w:tab w:val="clear" w:pos="567"/>
        </w:tabs>
        <w:spacing w:line="240" w:lineRule="auto"/>
        <w:ind w:left="567" w:hanging="567"/>
        <w:rPr>
          <w:b/>
          <w:caps/>
          <w:szCs w:val="22"/>
          <w:lang w:val="lt-LT"/>
        </w:rPr>
      </w:pPr>
      <w:r w:rsidRPr="005176DB">
        <w:rPr>
          <w:b/>
          <w:szCs w:val="22"/>
          <w:lang w:val="lt-LT"/>
        </w:rPr>
        <w:t>5.</w:t>
      </w:r>
      <w:r w:rsidRPr="005176DB">
        <w:rPr>
          <w:b/>
          <w:szCs w:val="22"/>
          <w:lang w:val="lt-LT"/>
        </w:rPr>
        <w:tab/>
        <w:t xml:space="preserve">Kaip laikyti </w:t>
      </w:r>
      <w:proofErr w:type="spellStart"/>
      <w:r>
        <w:rPr>
          <w:b/>
          <w:szCs w:val="22"/>
          <w:lang w:val="lt-LT"/>
        </w:rPr>
        <w:t>Sugammadex</w:t>
      </w:r>
      <w:proofErr w:type="spellEnd"/>
      <w:r>
        <w:rPr>
          <w:b/>
          <w:szCs w:val="22"/>
          <w:lang w:val="lt-LT"/>
        </w:rPr>
        <w:t xml:space="preserve"> MSN</w:t>
      </w:r>
    </w:p>
    <w:p w14:paraId="4E487315" w14:textId="77777777" w:rsidR="00794EE3" w:rsidRPr="005176DB" w:rsidRDefault="00794EE3" w:rsidP="00794EE3">
      <w:pPr>
        <w:keepNext/>
        <w:tabs>
          <w:tab w:val="clear" w:pos="567"/>
        </w:tabs>
        <w:spacing w:line="240" w:lineRule="auto"/>
        <w:rPr>
          <w:szCs w:val="22"/>
          <w:lang w:val="lt-LT"/>
        </w:rPr>
      </w:pPr>
    </w:p>
    <w:p w14:paraId="4C73D959" w14:textId="77777777" w:rsidR="00794EE3" w:rsidRPr="005176DB" w:rsidRDefault="00794EE3" w:rsidP="00794EE3">
      <w:pPr>
        <w:tabs>
          <w:tab w:val="clear" w:pos="567"/>
        </w:tabs>
        <w:spacing w:line="240" w:lineRule="auto"/>
        <w:rPr>
          <w:szCs w:val="22"/>
          <w:lang w:val="lt-LT"/>
        </w:rPr>
      </w:pPr>
      <w:r w:rsidRPr="005176DB">
        <w:rPr>
          <w:szCs w:val="24"/>
          <w:lang w:val="lt-LT"/>
        </w:rPr>
        <w:t>Šį vaistą laikys sveikatos priežiūros specialistai</w:t>
      </w:r>
      <w:r w:rsidRPr="005176DB">
        <w:rPr>
          <w:szCs w:val="22"/>
          <w:lang w:val="lt-LT"/>
        </w:rPr>
        <w:t>.</w:t>
      </w:r>
    </w:p>
    <w:p w14:paraId="13661AAE" w14:textId="77777777" w:rsidR="00794EE3" w:rsidRPr="005176DB" w:rsidRDefault="00794EE3" w:rsidP="00794EE3">
      <w:pPr>
        <w:tabs>
          <w:tab w:val="clear" w:pos="567"/>
        </w:tabs>
        <w:spacing w:line="240" w:lineRule="auto"/>
        <w:rPr>
          <w:szCs w:val="22"/>
          <w:lang w:val="lt-LT"/>
        </w:rPr>
      </w:pPr>
    </w:p>
    <w:p w14:paraId="4F1A358A" w14:textId="77777777" w:rsidR="00794EE3" w:rsidRPr="005176DB" w:rsidRDefault="00794EE3" w:rsidP="00794EE3">
      <w:pPr>
        <w:spacing w:line="240" w:lineRule="auto"/>
        <w:rPr>
          <w:iCs/>
          <w:szCs w:val="22"/>
          <w:lang w:val="lt-LT"/>
        </w:rPr>
      </w:pPr>
      <w:r>
        <w:rPr>
          <w:iCs/>
          <w:szCs w:val="22"/>
          <w:lang w:val="lt-LT"/>
        </w:rPr>
        <w:t>Šį vaistą l</w:t>
      </w:r>
      <w:r w:rsidRPr="005176DB">
        <w:rPr>
          <w:iCs/>
          <w:szCs w:val="22"/>
          <w:lang w:val="lt-LT"/>
        </w:rPr>
        <w:t>aiky</w:t>
      </w:r>
      <w:r>
        <w:rPr>
          <w:iCs/>
          <w:szCs w:val="22"/>
          <w:lang w:val="lt-LT"/>
        </w:rPr>
        <w:t>kite</w:t>
      </w:r>
      <w:r w:rsidRPr="005176DB">
        <w:rPr>
          <w:iCs/>
          <w:szCs w:val="22"/>
          <w:lang w:val="lt-LT"/>
        </w:rPr>
        <w:t xml:space="preserve"> vaikams nepastebimoje ir nepasiekiamoje vietoje.</w:t>
      </w:r>
    </w:p>
    <w:p w14:paraId="3B84CF0B" w14:textId="77777777" w:rsidR="00794EE3" w:rsidRPr="005176DB" w:rsidRDefault="00794EE3" w:rsidP="00794EE3">
      <w:pPr>
        <w:tabs>
          <w:tab w:val="clear" w:pos="567"/>
        </w:tabs>
        <w:spacing w:line="240" w:lineRule="auto"/>
        <w:rPr>
          <w:szCs w:val="22"/>
          <w:lang w:val="lt-LT"/>
        </w:rPr>
      </w:pPr>
    </w:p>
    <w:p w14:paraId="71079FA7" w14:textId="77777777" w:rsidR="00794EE3" w:rsidRPr="005176DB" w:rsidRDefault="00794EE3" w:rsidP="00794EE3">
      <w:pPr>
        <w:tabs>
          <w:tab w:val="clear" w:pos="567"/>
        </w:tabs>
        <w:spacing w:line="240" w:lineRule="auto"/>
        <w:rPr>
          <w:szCs w:val="22"/>
          <w:lang w:val="lt-LT"/>
        </w:rPr>
      </w:pPr>
      <w:r w:rsidRPr="005176DB">
        <w:rPr>
          <w:szCs w:val="22"/>
          <w:lang w:val="lt-LT"/>
        </w:rPr>
        <w:lastRenderedPageBreak/>
        <w:t xml:space="preserve">Ant dėžutės ir flakono etiketės po „EXP“ nurodytam tinkamumo laikui pasibaigus, šio vaisto vartoti negalima. </w:t>
      </w:r>
      <w:r w:rsidRPr="005176DB">
        <w:rPr>
          <w:lang w:val="lt-LT"/>
        </w:rPr>
        <w:t>Vaistas tinkamas vartoti iki paskutinės nurodyto mėnesio dienos.</w:t>
      </w:r>
    </w:p>
    <w:p w14:paraId="4C84AE85" w14:textId="77777777" w:rsidR="00794EE3" w:rsidRPr="005176DB" w:rsidRDefault="00794EE3" w:rsidP="00794EE3">
      <w:pPr>
        <w:tabs>
          <w:tab w:val="clear" w:pos="567"/>
        </w:tabs>
        <w:spacing w:line="240" w:lineRule="auto"/>
        <w:rPr>
          <w:szCs w:val="22"/>
          <w:lang w:val="lt-LT"/>
        </w:rPr>
      </w:pPr>
    </w:p>
    <w:p w14:paraId="1928110A" w14:textId="77777777" w:rsidR="00794EE3" w:rsidRDefault="00794EE3" w:rsidP="00794EE3">
      <w:pPr>
        <w:keepNext/>
        <w:keepLines/>
        <w:tabs>
          <w:tab w:val="clear" w:pos="567"/>
        </w:tabs>
        <w:spacing w:line="240" w:lineRule="auto"/>
        <w:rPr>
          <w:lang w:val="lt-LT"/>
        </w:rPr>
      </w:pPr>
      <w:r w:rsidRPr="00153901">
        <w:rPr>
          <w:lang w:val="lt-LT"/>
        </w:rPr>
        <w:t>Šio vaisto laikymui specialių temperatūros sąlygų nereikalaujama.</w:t>
      </w:r>
    </w:p>
    <w:p w14:paraId="3122759D" w14:textId="77777777" w:rsidR="00794EE3" w:rsidRDefault="00794EE3" w:rsidP="00794EE3">
      <w:pPr>
        <w:keepNext/>
        <w:keepLines/>
        <w:tabs>
          <w:tab w:val="clear" w:pos="567"/>
        </w:tabs>
        <w:spacing w:line="240" w:lineRule="auto"/>
        <w:rPr>
          <w:lang w:val="lt-LT"/>
        </w:rPr>
      </w:pPr>
    </w:p>
    <w:p w14:paraId="1206DEBB" w14:textId="77777777" w:rsidR="00794EE3" w:rsidRPr="005176DB" w:rsidRDefault="00794EE3" w:rsidP="00794EE3">
      <w:pPr>
        <w:keepNext/>
        <w:keepLines/>
        <w:tabs>
          <w:tab w:val="clear" w:pos="567"/>
        </w:tabs>
        <w:spacing w:line="240" w:lineRule="auto"/>
        <w:rPr>
          <w:szCs w:val="22"/>
          <w:lang w:val="lt-LT"/>
        </w:rPr>
      </w:pPr>
      <w:r w:rsidRPr="005176DB">
        <w:rPr>
          <w:szCs w:val="22"/>
          <w:lang w:val="lt-LT"/>
        </w:rPr>
        <w:t>Flakon</w:t>
      </w:r>
      <w:r>
        <w:rPr>
          <w:szCs w:val="22"/>
          <w:lang w:val="lt-LT"/>
        </w:rPr>
        <w:t>ą</w:t>
      </w:r>
      <w:r w:rsidRPr="005176DB">
        <w:rPr>
          <w:szCs w:val="22"/>
          <w:lang w:val="lt-LT"/>
        </w:rPr>
        <w:t xml:space="preserve"> laikyti išorinėje dėžutėje, kad vaistas būtų apsaugotas nuo šviesos.</w:t>
      </w:r>
    </w:p>
    <w:p w14:paraId="2C9B657B" w14:textId="77777777" w:rsidR="00794EE3" w:rsidRPr="005176DB" w:rsidRDefault="00794EE3" w:rsidP="00794EE3">
      <w:pPr>
        <w:tabs>
          <w:tab w:val="clear" w:pos="567"/>
        </w:tabs>
        <w:spacing w:line="240" w:lineRule="auto"/>
        <w:rPr>
          <w:szCs w:val="22"/>
          <w:lang w:val="lt-LT"/>
        </w:rPr>
      </w:pPr>
      <w:r w:rsidRPr="005176DB">
        <w:rPr>
          <w:szCs w:val="22"/>
          <w:lang w:val="lt-LT"/>
        </w:rPr>
        <w:t>Pirmą kartą atidar</w:t>
      </w:r>
      <w:r>
        <w:rPr>
          <w:szCs w:val="22"/>
          <w:lang w:val="lt-LT"/>
        </w:rPr>
        <w:t>ius</w:t>
      </w:r>
      <w:r w:rsidRPr="005176DB">
        <w:rPr>
          <w:szCs w:val="22"/>
          <w:lang w:val="lt-LT"/>
        </w:rPr>
        <w:t xml:space="preserve"> ir praskied</w:t>
      </w:r>
      <w:r>
        <w:rPr>
          <w:szCs w:val="22"/>
          <w:lang w:val="lt-LT"/>
        </w:rPr>
        <w:t>us</w:t>
      </w:r>
      <w:r w:rsidRPr="005176DB">
        <w:rPr>
          <w:szCs w:val="22"/>
          <w:lang w:val="lt-LT"/>
        </w:rPr>
        <w:t>, laiky</w:t>
      </w:r>
      <w:r>
        <w:rPr>
          <w:szCs w:val="22"/>
          <w:lang w:val="lt-LT"/>
        </w:rPr>
        <w:t>ti</w:t>
      </w:r>
      <w:r w:rsidRPr="005176DB">
        <w:rPr>
          <w:szCs w:val="22"/>
          <w:lang w:val="lt-LT"/>
        </w:rPr>
        <w:t xml:space="preserve"> 2 °C – 8 °C temperatūroje ir suvarto</w:t>
      </w:r>
      <w:r>
        <w:rPr>
          <w:szCs w:val="22"/>
          <w:lang w:val="lt-LT"/>
        </w:rPr>
        <w:t>ti</w:t>
      </w:r>
      <w:r w:rsidRPr="005176DB">
        <w:rPr>
          <w:szCs w:val="22"/>
          <w:lang w:val="lt-LT"/>
        </w:rPr>
        <w:t xml:space="preserve"> per 24 valandas.</w:t>
      </w:r>
    </w:p>
    <w:p w14:paraId="6090E657" w14:textId="77777777" w:rsidR="00794EE3" w:rsidRDefault="00794EE3" w:rsidP="00794EE3">
      <w:pPr>
        <w:tabs>
          <w:tab w:val="clear" w:pos="567"/>
        </w:tabs>
        <w:spacing w:line="240" w:lineRule="auto"/>
        <w:rPr>
          <w:szCs w:val="22"/>
          <w:lang w:val="lt-LT"/>
        </w:rPr>
      </w:pPr>
    </w:p>
    <w:p w14:paraId="31E17C76" w14:textId="77777777" w:rsidR="00794EE3" w:rsidRPr="00F44C17" w:rsidRDefault="00794EE3" w:rsidP="00794EE3">
      <w:pPr>
        <w:tabs>
          <w:tab w:val="clear" w:pos="567"/>
        </w:tabs>
        <w:spacing w:line="240" w:lineRule="auto"/>
        <w:rPr>
          <w:szCs w:val="24"/>
          <w:lang w:val="lt-LT"/>
        </w:rPr>
      </w:pPr>
      <w:r w:rsidRPr="00F44C17">
        <w:rPr>
          <w:szCs w:val="24"/>
          <w:lang w:val="lt-LT"/>
        </w:rPr>
        <w:t>Vaistų negalima išmesti į kanalizaciją arba su buitinėmis atliekomis. Kaip išmesti nereikalingus vaistus, klauskite vaistininko. Šios priemonės padės apsaugoti aplinką.</w:t>
      </w:r>
    </w:p>
    <w:p w14:paraId="32708113" w14:textId="77777777" w:rsidR="00794EE3" w:rsidRPr="005176DB" w:rsidRDefault="00794EE3" w:rsidP="00794EE3">
      <w:pPr>
        <w:tabs>
          <w:tab w:val="clear" w:pos="567"/>
        </w:tabs>
        <w:spacing w:line="240" w:lineRule="auto"/>
        <w:rPr>
          <w:szCs w:val="22"/>
          <w:lang w:val="lt-LT"/>
        </w:rPr>
      </w:pPr>
    </w:p>
    <w:p w14:paraId="21149750" w14:textId="77777777" w:rsidR="00794EE3" w:rsidRPr="005176DB" w:rsidRDefault="00794EE3" w:rsidP="00794EE3">
      <w:pPr>
        <w:tabs>
          <w:tab w:val="clear" w:pos="567"/>
        </w:tabs>
        <w:spacing w:line="240" w:lineRule="auto"/>
        <w:rPr>
          <w:szCs w:val="22"/>
          <w:lang w:val="lt-LT"/>
        </w:rPr>
      </w:pPr>
    </w:p>
    <w:p w14:paraId="2DFD90A3" w14:textId="77777777" w:rsidR="00794EE3" w:rsidRPr="005176DB" w:rsidRDefault="00794EE3" w:rsidP="00794EE3">
      <w:pPr>
        <w:keepNext/>
        <w:tabs>
          <w:tab w:val="clear" w:pos="567"/>
        </w:tabs>
        <w:spacing w:line="240" w:lineRule="auto"/>
        <w:rPr>
          <w:b/>
          <w:szCs w:val="22"/>
          <w:lang w:val="lt-LT"/>
        </w:rPr>
      </w:pPr>
      <w:r w:rsidRPr="005176DB">
        <w:rPr>
          <w:b/>
          <w:szCs w:val="22"/>
          <w:lang w:val="lt-LT"/>
        </w:rPr>
        <w:t>6.</w:t>
      </w:r>
      <w:r w:rsidRPr="005176DB">
        <w:rPr>
          <w:b/>
          <w:szCs w:val="22"/>
          <w:lang w:val="lt-LT"/>
        </w:rPr>
        <w:tab/>
        <w:t>Pakuotės turinys ir kita informacija</w:t>
      </w:r>
    </w:p>
    <w:p w14:paraId="73A27602" w14:textId="77777777" w:rsidR="00794EE3" w:rsidRPr="005176DB" w:rsidRDefault="00794EE3" w:rsidP="00794EE3">
      <w:pPr>
        <w:keepNext/>
        <w:tabs>
          <w:tab w:val="clear" w:pos="567"/>
        </w:tabs>
        <w:spacing w:line="240" w:lineRule="auto"/>
        <w:rPr>
          <w:szCs w:val="22"/>
          <w:lang w:val="lt-LT"/>
        </w:rPr>
      </w:pPr>
    </w:p>
    <w:p w14:paraId="3A961ECB" w14:textId="77777777" w:rsidR="00794EE3" w:rsidRPr="005176DB" w:rsidRDefault="00794EE3" w:rsidP="00794EE3">
      <w:pPr>
        <w:keepNext/>
        <w:tabs>
          <w:tab w:val="clear" w:pos="567"/>
        </w:tabs>
        <w:spacing w:line="240" w:lineRule="auto"/>
        <w:rPr>
          <w:b/>
          <w:bCs/>
          <w:szCs w:val="22"/>
          <w:lang w:val="lt-LT"/>
        </w:rPr>
      </w:pPr>
      <w:proofErr w:type="spellStart"/>
      <w:r>
        <w:rPr>
          <w:b/>
          <w:szCs w:val="22"/>
          <w:lang w:val="lt-LT"/>
        </w:rPr>
        <w:t>Sugammadex</w:t>
      </w:r>
      <w:proofErr w:type="spellEnd"/>
      <w:r>
        <w:rPr>
          <w:b/>
          <w:szCs w:val="22"/>
          <w:lang w:val="lt-LT"/>
        </w:rPr>
        <w:t xml:space="preserve"> MSN</w:t>
      </w:r>
      <w:r w:rsidRPr="005176DB">
        <w:rPr>
          <w:b/>
          <w:bCs/>
          <w:szCs w:val="22"/>
          <w:lang w:val="lt-LT"/>
        </w:rPr>
        <w:t xml:space="preserve"> sudėtis</w:t>
      </w:r>
    </w:p>
    <w:p w14:paraId="2C281329" w14:textId="77777777" w:rsidR="00794EE3" w:rsidRPr="005176DB" w:rsidRDefault="00794EE3" w:rsidP="00794EE3">
      <w:pPr>
        <w:numPr>
          <w:ilvl w:val="0"/>
          <w:numId w:val="4"/>
        </w:numPr>
        <w:spacing w:line="240" w:lineRule="auto"/>
        <w:ind w:left="0" w:firstLine="0"/>
        <w:rPr>
          <w:szCs w:val="22"/>
          <w:lang w:val="lt-LT"/>
        </w:rPr>
      </w:pPr>
      <w:r w:rsidRPr="005176DB">
        <w:rPr>
          <w:szCs w:val="22"/>
          <w:lang w:val="lt-LT"/>
        </w:rPr>
        <w:t xml:space="preserve">Veiklioji medžiaga yra </w:t>
      </w:r>
      <w:proofErr w:type="spellStart"/>
      <w:r w:rsidRPr="005176DB">
        <w:rPr>
          <w:szCs w:val="22"/>
          <w:lang w:val="lt-LT"/>
        </w:rPr>
        <w:t>sugamadeksas</w:t>
      </w:r>
      <w:proofErr w:type="spellEnd"/>
      <w:r w:rsidRPr="005176DB">
        <w:rPr>
          <w:szCs w:val="22"/>
          <w:lang w:val="lt-LT"/>
        </w:rPr>
        <w:t>.</w:t>
      </w:r>
    </w:p>
    <w:p w14:paraId="1873D554" w14:textId="77777777" w:rsidR="00794EE3" w:rsidRPr="005176DB" w:rsidRDefault="00794EE3" w:rsidP="00794EE3">
      <w:pPr>
        <w:tabs>
          <w:tab w:val="clear" w:pos="567"/>
        </w:tabs>
        <w:spacing w:line="240" w:lineRule="auto"/>
        <w:ind w:left="567"/>
        <w:rPr>
          <w:szCs w:val="22"/>
          <w:lang w:val="lt-LT"/>
        </w:rPr>
      </w:pPr>
      <w:r w:rsidRPr="005176DB">
        <w:rPr>
          <w:szCs w:val="22"/>
          <w:lang w:val="lt-LT"/>
        </w:rPr>
        <w:t xml:space="preserve">1 ml injekcinio tirpalo yra toks </w:t>
      </w:r>
      <w:proofErr w:type="spellStart"/>
      <w:r w:rsidRPr="005176DB">
        <w:rPr>
          <w:szCs w:val="22"/>
          <w:lang w:val="lt-LT"/>
        </w:rPr>
        <w:t>sugamadekso</w:t>
      </w:r>
      <w:proofErr w:type="spellEnd"/>
      <w:r w:rsidRPr="005176DB">
        <w:rPr>
          <w:szCs w:val="22"/>
          <w:lang w:val="lt-LT"/>
        </w:rPr>
        <w:t xml:space="preserve"> natrio </w:t>
      </w:r>
      <w:r>
        <w:rPr>
          <w:szCs w:val="22"/>
          <w:lang w:val="lt-LT"/>
        </w:rPr>
        <w:t xml:space="preserve">druskos </w:t>
      </w:r>
      <w:r w:rsidRPr="005176DB">
        <w:rPr>
          <w:szCs w:val="22"/>
          <w:lang w:val="lt-LT"/>
        </w:rPr>
        <w:t xml:space="preserve">kiekis, kuris atitinka 100 mg </w:t>
      </w:r>
      <w:proofErr w:type="spellStart"/>
      <w:r w:rsidRPr="005176DB">
        <w:rPr>
          <w:szCs w:val="22"/>
          <w:lang w:val="lt-LT"/>
        </w:rPr>
        <w:t>sugamadekso</w:t>
      </w:r>
      <w:proofErr w:type="spellEnd"/>
      <w:r w:rsidRPr="005176DB">
        <w:rPr>
          <w:szCs w:val="22"/>
          <w:lang w:val="lt-LT"/>
        </w:rPr>
        <w:t>.</w:t>
      </w:r>
    </w:p>
    <w:p w14:paraId="2ECBAB4B" w14:textId="77777777" w:rsidR="00794EE3" w:rsidRPr="005176DB" w:rsidRDefault="00794EE3" w:rsidP="00794EE3">
      <w:pPr>
        <w:tabs>
          <w:tab w:val="clear" w:pos="567"/>
        </w:tabs>
        <w:spacing w:line="240" w:lineRule="auto"/>
        <w:ind w:left="567"/>
        <w:rPr>
          <w:szCs w:val="22"/>
          <w:lang w:val="lt-LT"/>
        </w:rPr>
      </w:pPr>
      <w:r w:rsidRPr="005176DB">
        <w:rPr>
          <w:bCs/>
          <w:lang w:val="lt-LT"/>
        </w:rPr>
        <w:t xml:space="preserve">Kiekviename 2 ml flakone yra toks </w:t>
      </w:r>
      <w:proofErr w:type="spellStart"/>
      <w:r w:rsidRPr="005176DB">
        <w:rPr>
          <w:szCs w:val="22"/>
          <w:lang w:val="lt-LT"/>
        </w:rPr>
        <w:t>sugamadekso</w:t>
      </w:r>
      <w:proofErr w:type="spellEnd"/>
      <w:r w:rsidRPr="005176DB">
        <w:rPr>
          <w:szCs w:val="22"/>
          <w:lang w:val="lt-LT"/>
        </w:rPr>
        <w:t xml:space="preserve"> natrio </w:t>
      </w:r>
      <w:r>
        <w:rPr>
          <w:szCs w:val="22"/>
          <w:lang w:val="lt-LT"/>
        </w:rPr>
        <w:t xml:space="preserve">druskos </w:t>
      </w:r>
      <w:r w:rsidRPr="005176DB">
        <w:rPr>
          <w:szCs w:val="22"/>
          <w:lang w:val="lt-LT"/>
        </w:rPr>
        <w:t xml:space="preserve">kiekis, kuris atitinka </w:t>
      </w:r>
      <w:r w:rsidRPr="005176DB">
        <w:rPr>
          <w:bCs/>
          <w:lang w:val="lt-LT"/>
        </w:rPr>
        <w:t xml:space="preserve">200 mg </w:t>
      </w:r>
      <w:proofErr w:type="spellStart"/>
      <w:r w:rsidRPr="005176DB">
        <w:rPr>
          <w:szCs w:val="22"/>
          <w:lang w:val="lt-LT"/>
        </w:rPr>
        <w:t>sugamadekso</w:t>
      </w:r>
      <w:proofErr w:type="spellEnd"/>
      <w:r w:rsidRPr="005176DB">
        <w:rPr>
          <w:szCs w:val="22"/>
          <w:lang w:val="lt-LT"/>
        </w:rPr>
        <w:t>.</w:t>
      </w:r>
    </w:p>
    <w:p w14:paraId="5677236D" w14:textId="77777777" w:rsidR="00794EE3" w:rsidRPr="005176DB" w:rsidRDefault="00794EE3" w:rsidP="00794EE3">
      <w:pPr>
        <w:tabs>
          <w:tab w:val="clear" w:pos="567"/>
        </w:tabs>
        <w:spacing w:line="240" w:lineRule="auto"/>
        <w:ind w:left="567"/>
        <w:rPr>
          <w:szCs w:val="22"/>
          <w:lang w:val="lt-LT"/>
        </w:rPr>
      </w:pPr>
      <w:r w:rsidRPr="005176DB">
        <w:rPr>
          <w:bCs/>
          <w:lang w:val="lt-LT"/>
        </w:rPr>
        <w:t xml:space="preserve">Kiekviename 5 ml flakone yra toks </w:t>
      </w:r>
      <w:proofErr w:type="spellStart"/>
      <w:r w:rsidRPr="005176DB">
        <w:rPr>
          <w:szCs w:val="22"/>
          <w:lang w:val="lt-LT"/>
        </w:rPr>
        <w:t>sugamadekso</w:t>
      </w:r>
      <w:proofErr w:type="spellEnd"/>
      <w:r w:rsidRPr="005176DB">
        <w:rPr>
          <w:szCs w:val="22"/>
          <w:lang w:val="lt-LT"/>
        </w:rPr>
        <w:t xml:space="preserve"> natrio </w:t>
      </w:r>
      <w:r>
        <w:rPr>
          <w:szCs w:val="22"/>
          <w:lang w:val="lt-LT"/>
        </w:rPr>
        <w:t xml:space="preserve">druskos </w:t>
      </w:r>
      <w:r w:rsidRPr="005176DB">
        <w:rPr>
          <w:szCs w:val="22"/>
          <w:lang w:val="lt-LT"/>
        </w:rPr>
        <w:t>kiekis, kuris atitinka 5</w:t>
      </w:r>
      <w:r w:rsidRPr="005176DB">
        <w:rPr>
          <w:bCs/>
          <w:lang w:val="lt-LT"/>
        </w:rPr>
        <w:t xml:space="preserve">00 mg </w:t>
      </w:r>
      <w:proofErr w:type="spellStart"/>
      <w:r w:rsidRPr="005176DB">
        <w:rPr>
          <w:szCs w:val="22"/>
          <w:lang w:val="lt-LT"/>
        </w:rPr>
        <w:t>sugamadekso</w:t>
      </w:r>
      <w:proofErr w:type="spellEnd"/>
      <w:r w:rsidRPr="005176DB">
        <w:rPr>
          <w:szCs w:val="22"/>
          <w:lang w:val="lt-LT"/>
        </w:rPr>
        <w:t>.</w:t>
      </w:r>
    </w:p>
    <w:p w14:paraId="3396FBDE" w14:textId="77777777" w:rsidR="00794EE3" w:rsidRPr="005176DB" w:rsidRDefault="00794EE3" w:rsidP="00794EE3">
      <w:pPr>
        <w:tabs>
          <w:tab w:val="clear" w:pos="567"/>
        </w:tabs>
        <w:spacing w:line="240" w:lineRule="auto"/>
        <w:ind w:left="567"/>
        <w:rPr>
          <w:szCs w:val="22"/>
          <w:lang w:val="lt-LT"/>
        </w:rPr>
      </w:pPr>
    </w:p>
    <w:p w14:paraId="4249435F" w14:textId="77777777" w:rsidR="00794EE3" w:rsidRPr="005176DB" w:rsidRDefault="00794EE3" w:rsidP="00794EE3">
      <w:pPr>
        <w:numPr>
          <w:ilvl w:val="0"/>
          <w:numId w:val="4"/>
        </w:numPr>
        <w:tabs>
          <w:tab w:val="clear" w:pos="567"/>
        </w:tabs>
        <w:spacing w:line="240" w:lineRule="auto"/>
        <w:ind w:left="540" w:hanging="540"/>
        <w:rPr>
          <w:szCs w:val="22"/>
          <w:lang w:val="lt-LT"/>
        </w:rPr>
      </w:pPr>
      <w:r w:rsidRPr="005176DB">
        <w:rPr>
          <w:szCs w:val="22"/>
          <w:lang w:val="lt-LT"/>
        </w:rPr>
        <w:t xml:space="preserve">Pagalbinės medžiagos yra injekcinis vanduo, </w:t>
      </w:r>
      <w:r>
        <w:rPr>
          <w:szCs w:val="22"/>
          <w:lang w:val="lt-LT"/>
        </w:rPr>
        <w:t>0,36</w:t>
      </w:r>
      <w:r w:rsidRPr="005176DB">
        <w:rPr>
          <w:szCs w:val="22"/>
          <w:lang w:val="lt-LT"/>
        </w:rPr>
        <w:t xml:space="preserve"> % vandenilio chlorido rūgštis ir (arba) </w:t>
      </w:r>
      <w:r>
        <w:rPr>
          <w:szCs w:val="22"/>
          <w:lang w:val="lt-LT"/>
        </w:rPr>
        <w:t>0,4 </w:t>
      </w:r>
      <w:r w:rsidRPr="00F44C17">
        <w:rPr>
          <w:szCs w:val="22"/>
          <w:lang w:val="lt-LT"/>
        </w:rPr>
        <w:t>%</w:t>
      </w:r>
      <w:r>
        <w:rPr>
          <w:szCs w:val="22"/>
          <w:lang w:val="lt-LT"/>
        </w:rPr>
        <w:t xml:space="preserve"> </w:t>
      </w:r>
      <w:r w:rsidRPr="005176DB">
        <w:rPr>
          <w:szCs w:val="22"/>
          <w:lang w:val="lt-LT"/>
        </w:rPr>
        <w:t>natrio hidroksidas.</w:t>
      </w:r>
    </w:p>
    <w:p w14:paraId="0FAA778B" w14:textId="77777777" w:rsidR="00794EE3" w:rsidRPr="005176DB" w:rsidRDefault="00794EE3" w:rsidP="00794EE3">
      <w:pPr>
        <w:tabs>
          <w:tab w:val="clear" w:pos="567"/>
        </w:tabs>
        <w:spacing w:line="240" w:lineRule="auto"/>
        <w:rPr>
          <w:szCs w:val="22"/>
          <w:lang w:val="lt-LT"/>
        </w:rPr>
      </w:pPr>
    </w:p>
    <w:p w14:paraId="19B8D5C8" w14:textId="77777777" w:rsidR="00794EE3" w:rsidRPr="005176DB" w:rsidRDefault="00794EE3" w:rsidP="00794EE3">
      <w:pPr>
        <w:tabs>
          <w:tab w:val="clear" w:pos="567"/>
        </w:tabs>
        <w:spacing w:line="240" w:lineRule="auto"/>
        <w:rPr>
          <w:b/>
          <w:bCs/>
          <w:szCs w:val="22"/>
          <w:lang w:val="lt-LT"/>
        </w:rPr>
      </w:pPr>
      <w:proofErr w:type="spellStart"/>
      <w:r>
        <w:rPr>
          <w:b/>
          <w:szCs w:val="22"/>
          <w:lang w:val="lt-LT"/>
        </w:rPr>
        <w:t>Sugammadex</w:t>
      </w:r>
      <w:proofErr w:type="spellEnd"/>
      <w:r>
        <w:rPr>
          <w:b/>
          <w:szCs w:val="22"/>
          <w:lang w:val="lt-LT"/>
        </w:rPr>
        <w:t xml:space="preserve"> MSN</w:t>
      </w:r>
      <w:r w:rsidRPr="005176DB">
        <w:rPr>
          <w:b/>
          <w:bCs/>
          <w:szCs w:val="22"/>
          <w:lang w:val="lt-LT"/>
        </w:rPr>
        <w:t xml:space="preserve"> išvaizda ir kiekis pakuotėje</w:t>
      </w:r>
    </w:p>
    <w:p w14:paraId="62EE1BAB" w14:textId="77777777" w:rsidR="00794EE3" w:rsidRPr="005176DB" w:rsidRDefault="00794EE3" w:rsidP="00794EE3">
      <w:pPr>
        <w:tabs>
          <w:tab w:val="clear" w:pos="567"/>
        </w:tabs>
        <w:spacing w:line="240" w:lineRule="auto"/>
        <w:rPr>
          <w:szCs w:val="22"/>
          <w:lang w:val="lt-LT"/>
        </w:rPr>
      </w:pPr>
      <w:proofErr w:type="spellStart"/>
      <w:r>
        <w:rPr>
          <w:szCs w:val="22"/>
          <w:lang w:val="lt-LT"/>
        </w:rPr>
        <w:t>Sugammadex</w:t>
      </w:r>
      <w:proofErr w:type="spellEnd"/>
      <w:r>
        <w:rPr>
          <w:szCs w:val="22"/>
          <w:lang w:val="lt-LT"/>
        </w:rPr>
        <w:t xml:space="preserve"> MSN</w:t>
      </w:r>
      <w:r w:rsidRPr="005176DB">
        <w:rPr>
          <w:szCs w:val="22"/>
          <w:lang w:val="lt-LT"/>
        </w:rPr>
        <w:t xml:space="preserve"> yra skaidrus</w:t>
      </w:r>
      <w:r>
        <w:rPr>
          <w:szCs w:val="22"/>
          <w:lang w:val="lt-LT"/>
        </w:rPr>
        <w:t>,</w:t>
      </w:r>
      <w:r w:rsidRPr="005176DB">
        <w:rPr>
          <w:szCs w:val="22"/>
          <w:lang w:val="lt-LT"/>
        </w:rPr>
        <w:t xml:space="preserve"> bespalvis ar šiek tiek gelsvas injekcinis tirpalas</w:t>
      </w:r>
      <w:r>
        <w:rPr>
          <w:szCs w:val="22"/>
          <w:lang w:val="lt-LT"/>
        </w:rPr>
        <w:t xml:space="preserve"> (injekcija)</w:t>
      </w:r>
      <w:r w:rsidRPr="005176DB">
        <w:rPr>
          <w:szCs w:val="22"/>
          <w:lang w:val="lt-LT"/>
        </w:rPr>
        <w:t>.</w:t>
      </w:r>
    </w:p>
    <w:p w14:paraId="63A849EF" w14:textId="77777777" w:rsidR="00794EE3" w:rsidRPr="005176DB" w:rsidRDefault="00794EE3" w:rsidP="00794EE3">
      <w:pPr>
        <w:tabs>
          <w:tab w:val="clear" w:pos="567"/>
        </w:tabs>
        <w:spacing w:line="240" w:lineRule="auto"/>
        <w:rPr>
          <w:szCs w:val="22"/>
          <w:lang w:val="lt-LT"/>
        </w:rPr>
      </w:pPr>
      <w:r w:rsidRPr="005176DB">
        <w:rPr>
          <w:szCs w:val="22"/>
          <w:lang w:val="lt-LT"/>
        </w:rPr>
        <w:t>Tiekiamos dviejų skirtingų dydžių pakuotės, kuriose yra arba 10 flakonų po 2 ml injekcinio tirpalo, arba 10</w:t>
      </w:r>
      <w:r>
        <w:rPr>
          <w:szCs w:val="22"/>
          <w:lang w:val="lt-LT"/>
        </w:rPr>
        <w:t> </w:t>
      </w:r>
      <w:r w:rsidRPr="005176DB">
        <w:rPr>
          <w:szCs w:val="22"/>
          <w:lang w:val="lt-LT"/>
        </w:rPr>
        <w:t>flakonų po 5 ml injekcinio tirpalo.</w:t>
      </w:r>
    </w:p>
    <w:p w14:paraId="4A29355C" w14:textId="77777777" w:rsidR="00794EE3" w:rsidRPr="005176DB" w:rsidRDefault="00794EE3" w:rsidP="00794EE3">
      <w:pPr>
        <w:tabs>
          <w:tab w:val="clear" w:pos="567"/>
        </w:tabs>
        <w:spacing w:line="240" w:lineRule="auto"/>
        <w:rPr>
          <w:szCs w:val="22"/>
          <w:lang w:val="lt-LT"/>
        </w:rPr>
      </w:pPr>
      <w:r w:rsidRPr="005176DB">
        <w:rPr>
          <w:szCs w:val="22"/>
          <w:lang w:val="lt-LT"/>
        </w:rPr>
        <w:t>Gali būti tiekiamos ne visų dydžių pakuotės.</w:t>
      </w:r>
    </w:p>
    <w:p w14:paraId="29F0D49A" w14:textId="77777777" w:rsidR="00794EE3" w:rsidRPr="005176DB" w:rsidRDefault="00794EE3" w:rsidP="00794EE3">
      <w:pPr>
        <w:keepNext/>
        <w:tabs>
          <w:tab w:val="clear" w:pos="567"/>
        </w:tabs>
        <w:spacing w:line="240" w:lineRule="auto"/>
        <w:rPr>
          <w:b/>
          <w:bCs/>
          <w:szCs w:val="22"/>
          <w:lang w:val="lt-LT"/>
        </w:rPr>
      </w:pPr>
    </w:p>
    <w:p w14:paraId="1718EB0B" w14:textId="77777777" w:rsidR="00794EE3" w:rsidRPr="00F44C17" w:rsidRDefault="00794EE3" w:rsidP="00794EE3">
      <w:pPr>
        <w:jc w:val="both"/>
        <w:rPr>
          <w:b/>
          <w:bCs/>
          <w:szCs w:val="22"/>
          <w:lang w:val="it-CH" w:eastAsia="lt-LT"/>
        </w:rPr>
      </w:pPr>
      <w:r w:rsidRPr="00F44C17">
        <w:rPr>
          <w:b/>
          <w:bCs/>
          <w:szCs w:val="22"/>
          <w:lang w:val="it-CH" w:eastAsia="lt-LT"/>
        </w:rPr>
        <w:t>Registruotojas</w:t>
      </w:r>
    </w:p>
    <w:p w14:paraId="31FDC955" w14:textId="77777777" w:rsidR="00794EE3" w:rsidRPr="00065349" w:rsidRDefault="00794EE3" w:rsidP="00794EE3">
      <w:pPr>
        <w:rPr>
          <w:lang w:val="lt-LT"/>
        </w:rPr>
      </w:pPr>
      <w:r w:rsidRPr="00065349">
        <w:rPr>
          <w:lang w:val="lt-LT"/>
        </w:rPr>
        <w:t xml:space="preserve">MSN Labs </w:t>
      </w:r>
      <w:proofErr w:type="spellStart"/>
      <w:r w:rsidRPr="00065349">
        <w:rPr>
          <w:lang w:val="lt-LT"/>
        </w:rPr>
        <w:t>Europe</w:t>
      </w:r>
      <w:proofErr w:type="spellEnd"/>
      <w:r w:rsidRPr="00065349">
        <w:rPr>
          <w:lang w:val="lt-LT"/>
        </w:rPr>
        <w:t xml:space="preserve"> </w:t>
      </w:r>
      <w:proofErr w:type="spellStart"/>
      <w:r w:rsidRPr="00065349">
        <w:rPr>
          <w:lang w:val="lt-LT"/>
        </w:rPr>
        <w:t>Limited</w:t>
      </w:r>
      <w:proofErr w:type="spellEnd"/>
    </w:p>
    <w:p w14:paraId="70218E87" w14:textId="77777777" w:rsidR="00794EE3" w:rsidRPr="00065349" w:rsidRDefault="00794EE3" w:rsidP="00794EE3">
      <w:pPr>
        <w:rPr>
          <w:lang w:val="lt-LT"/>
        </w:rPr>
      </w:pPr>
      <w:r w:rsidRPr="00065349">
        <w:rPr>
          <w:lang w:val="lt-LT"/>
        </w:rPr>
        <w:t xml:space="preserve">KW20A, </w:t>
      </w:r>
      <w:proofErr w:type="spellStart"/>
      <w:r w:rsidRPr="00065349">
        <w:rPr>
          <w:lang w:val="lt-LT"/>
        </w:rPr>
        <w:t>Corradino</w:t>
      </w:r>
      <w:proofErr w:type="spellEnd"/>
      <w:r w:rsidRPr="00065349">
        <w:rPr>
          <w:lang w:val="lt-LT"/>
        </w:rPr>
        <w:t xml:space="preserve"> </w:t>
      </w:r>
      <w:proofErr w:type="spellStart"/>
      <w:r w:rsidRPr="00065349">
        <w:rPr>
          <w:lang w:val="lt-LT"/>
        </w:rPr>
        <w:t>Park</w:t>
      </w:r>
      <w:proofErr w:type="spellEnd"/>
    </w:p>
    <w:p w14:paraId="5265CA47" w14:textId="77777777" w:rsidR="00794EE3" w:rsidRPr="00065349" w:rsidRDefault="00794EE3" w:rsidP="00794EE3">
      <w:pPr>
        <w:rPr>
          <w:lang w:val="lt-LT"/>
        </w:rPr>
      </w:pPr>
      <w:proofErr w:type="spellStart"/>
      <w:r w:rsidRPr="00065349">
        <w:rPr>
          <w:lang w:val="lt-LT"/>
        </w:rPr>
        <w:t>Paola</w:t>
      </w:r>
      <w:proofErr w:type="spellEnd"/>
      <w:r w:rsidRPr="00065349">
        <w:rPr>
          <w:lang w:val="lt-LT"/>
        </w:rPr>
        <w:t xml:space="preserve"> PLA 3000</w:t>
      </w:r>
    </w:p>
    <w:p w14:paraId="260DDBBD" w14:textId="77777777" w:rsidR="00794EE3" w:rsidRDefault="00794EE3" w:rsidP="00794EE3">
      <w:pPr>
        <w:numPr>
          <w:ilvl w:val="12"/>
          <w:numId w:val="0"/>
        </w:numPr>
        <w:tabs>
          <w:tab w:val="clear" w:pos="567"/>
        </w:tabs>
        <w:spacing w:line="240" w:lineRule="auto"/>
        <w:rPr>
          <w:szCs w:val="24"/>
          <w:lang w:val="lt-LT"/>
        </w:rPr>
      </w:pPr>
      <w:r w:rsidRPr="00065349">
        <w:rPr>
          <w:lang w:val="lt-LT"/>
        </w:rPr>
        <w:t>Malta</w:t>
      </w:r>
    </w:p>
    <w:p w14:paraId="7CB3A23F" w14:textId="77777777" w:rsidR="00794EE3" w:rsidRDefault="00794EE3" w:rsidP="00794EE3">
      <w:pPr>
        <w:numPr>
          <w:ilvl w:val="12"/>
          <w:numId w:val="0"/>
        </w:numPr>
        <w:tabs>
          <w:tab w:val="clear" w:pos="567"/>
        </w:tabs>
        <w:spacing w:line="240" w:lineRule="auto"/>
        <w:rPr>
          <w:szCs w:val="24"/>
          <w:lang w:val="lt-LT"/>
        </w:rPr>
      </w:pPr>
    </w:p>
    <w:p w14:paraId="12643AC2" w14:textId="77777777" w:rsidR="00794EE3" w:rsidRPr="00F44C17" w:rsidRDefault="00794EE3" w:rsidP="00794EE3">
      <w:pPr>
        <w:jc w:val="both"/>
        <w:rPr>
          <w:b/>
          <w:bCs/>
          <w:szCs w:val="22"/>
          <w:lang w:val="it-CH" w:eastAsia="lt-LT"/>
        </w:rPr>
      </w:pPr>
      <w:r w:rsidRPr="00F44C17">
        <w:rPr>
          <w:b/>
          <w:bCs/>
          <w:szCs w:val="22"/>
          <w:lang w:val="it-CH" w:eastAsia="lt-LT"/>
        </w:rPr>
        <w:t>Gamintojas</w:t>
      </w:r>
    </w:p>
    <w:p w14:paraId="2A2EDF4C" w14:textId="77777777" w:rsidR="00794EE3" w:rsidRPr="00A947FC" w:rsidRDefault="00794EE3" w:rsidP="00794EE3">
      <w:pPr>
        <w:numPr>
          <w:ilvl w:val="12"/>
          <w:numId w:val="0"/>
        </w:numPr>
        <w:tabs>
          <w:tab w:val="clear" w:pos="567"/>
        </w:tabs>
        <w:spacing w:line="240" w:lineRule="auto"/>
        <w:rPr>
          <w:szCs w:val="24"/>
          <w:lang w:val="lt-LT"/>
        </w:rPr>
      </w:pPr>
      <w:proofErr w:type="spellStart"/>
      <w:r w:rsidRPr="00A947FC">
        <w:rPr>
          <w:szCs w:val="24"/>
          <w:lang w:val="lt-LT"/>
        </w:rPr>
        <w:t>Pharmadox</w:t>
      </w:r>
      <w:proofErr w:type="spellEnd"/>
      <w:r w:rsidRPr="00A947FC">
        <w:rPr>
          <w:szCs w:val="24"/>
          <w:lang w:val="lt-LT"/>
        </w:rPr>
        <w:t xml:space="preserve"> </w:t>
      </w:r>
      <w:proofErr w:type="spellStart"/>
      <w:r w:rsidRPr="00A947FC">
        <w:rPr>
          <w:szCs w:val="24"/>
          <w:lang w:val="lt-LT"/>
        </w:rPr>
        <w:t>Healthcare</w:t>
      </w:r>
      <w:proofErr w:type="spellEnd"/>
      <w:r w:rsidRPr="00A947FC">
        <w:rPr>
          <w:szCs w:val="24"/>
          <w:lang w:val="lt-LT"/>
        </w:rPr>
        <w:t xml:space="preserve"> </w:t>
      </w:r>
      <w:proofErr w:type="spellStart"/>
      <w:r w:rsidRPr="00A947FC">
        <w:rPr>
          <w:szCs w:val="24"/>
          <w:lang w:val="lt-LT"/>
        </w:rPr>
        <w:t>Limited</w:t>
      </w:r>
      <w:proofErr w:type="spellEnd"/>
    </w:p>
    <w:p w14:paraId="633930A3" w14:textId="77777777" w:rsidR="00794EE3" w:rsidRDefault="00794EE3" w:rsidP="00794EE3">
      <w:pPr>
        <w:numPr>
          <w:ilvl w:val="12"/>
          <w:numId w:val="0"/>
        </w:numPr>
        <w:tabs>
          <w:tab w:val="clear" w:pos="567"/>
        </w:tabs>
        <w:spacing w:line="240" w:lineRule="auto"/>
        <w:rPr>
          <w:szCs w:val="24"/>
          <w:lang w:val="lt-LT"/>
        </w:rPr>
      </w:pPr>
      <w:r w:rsidRPr="00A947FC">
        <w:rPr>
          <w:szCs w:val="24"/>
          <w:lang w:val="lt-LT"/>
        </w:rPr>
        <w:t xml:space="preserve">KW20A </w:t>
      </w:r>
      <w:proofErr w:type="spellStart"/>
      <w:r w:rsidRPr="00A947FC">
        <w:rPr>
          <w:szCs w:val="24"/>
          <w:lang w:val="lt-LT"/>
        </w:rPr>
        <w:t>Kordin</w:t>
      </w:r>
      <w:proofErr w:type="spellEnd"/>
      <w:r w:rsidRPr="00A947FC">
        <w:rPr>
          <w:szCs w:val="24"/>
          <w:lang w:val="lt-LT"/>
        </w:rPr>
        <w:t xml:space="preserve"> </w:t>
      </w:r>
      <w:proofErr w:type="spellStart"/>
      <w:r w:rsidRPr="00A947FC">
        <w:rPr>
          <w:szCs w:val="24"/>
          <w:lang w:val="lt-LT"/>
        </w:rPr>
        <w:t>Industrial</w:t>
      </w:r>
      <w:proofErr w:type="spellEnd"/>
      <w:r w:rsidRPr="00A947FC">
        <w:rPr>
          <w:szCs w:val="24"/>
          <w:lang w:val="lt-LT"/>
        </w:rPr>
        <w:t xml:space="preserve"> </w:t>
      </w:r>
      <w:proofErr w:type="spellStart"/>
      <w:r w:rsidRPr="00A947FC">
        <w:rPr>
          <w:szCs w:val="24"/>
          <w:lang w:val="lt-LT"/>
        </w:rPr>
        <w:t>Park</w:t>
      </w:r>
      <w:proofErr w:type="spellEnd"/>
    </w:p>
    <w:p w14:paraId="240BC8BD" w14:textId="77777777" w:rsidR="00794EE3" w:rsidRPr="00A947FC" w:rsidRDefault="00794EE3" w:rsidP="00794EE3">
      <w:pPr>
        <w:numPr>
          <w:ilvl w:val="12"/>
          <w:numId w:val="0"/>
        </w:numPr>
        <w:tabs>
          <w:tab w:val="clear" w:pos="567"/>
        </w:tabs>
        <w:spacing w:line="240" w:lineRule="auto"/>
        <w:rPr>
          <w:szCs w:val="24"/>
          <w:lang w:val="lt-LT"/>
        </w:rPr>
      </w:pPr>
      <w:proofErr w:type="spellStart"/>
      <w:r w:rsidRPr="00A947FC">
        <w:rPr>
          <w:szCs w:val="24"/>
          <w:lang w:val="lt-LT"/>
        </w:rPr>
        <w:t>Paola</w:t>
      </w:r>
      <w:proofErr w:type="spellEnd"/>
      <w:r w:rsidRPr="00A947FC">
        <w:rPr>
          <w:szCs w:val="24"/>
          <w:lang w:val="lt-LT"/>
        </w:rPr>
        <w:t>, PLA</w:t>
      </w:r>
      <w:r>
        <w:rPr>
          <w:szCs w:val="24"/>
          <w:lang w:val="lt-LT"/>
        </w:rPr>
        <w:t> </w:t>
      </w:r>
      <w:r w:rsidRPr="00A947FC">
        <w:rPr>
          <w:szCs w:val="24"/>
          <w:lang w:val="lt-LT"/>
        </w:rPr>
        <w:t>3000</w:t>
      </w:r>
    </w:p>
    <w:p w14:paraId="7320C73C" w14:textId="77777777" w:rsidR="00794EE3" w:rsidRPr="00A947FC" w:rsidRDefault="00794EE3" w:rsidP="00794EE3">
      <w:pPr>
        <w:numPr>
          <w:ilvl w:val="12"/>
          <w:numId w:val="0"/>
        </w:numPr>
        <w:tabs>
          <w:tab w:val="clear" w:pos="567"/>
        </w:tabs>
        <w:spacing w:line="240" w:lineRule="auto"/>
        <w:rPr>
          <w:szCs w:val="24"/>
          <w:lang w:val="lt-LT"/>
        </w:rPr>
      </w:pPr>
      <w:r w:rsidRPr="00A947FC">
        <w:rPr>
          <w:szCs w:val="24"/>
          <w:lang w:val="lt-LT"/>
        </w:rPr>
        <w:t>Malta</w:t>
      </w:r>
    </w:p>
    <w:p w14:paraId="4B883B10" w14:textId="77777777" w:rsidR="00794EE3" w:rsidRDefault="00794EE3" w:rsidP="00794EE3">
      <w:pPr>
        <w:numPr>
          <w:ilvl w:val="12"/>
          <w:numId w:val="0"/>
        </w:numPr>
        <w:tabs>
          <w:tab w:val="clear" w:pos="567"/>
        </w:tabs>
        <w:spacing w:line="240" w:lineRule="auto"/>
        <w:rPr>
          <w:szCs w:val="24"/>
          <w:lang w:val="lt-LT"/>
        </w:rPr>
      </w:pPr>
    </w:p>
    <w:p w14:paraId="444EAECD" w14:textId="77777777" w:rsidR="00794EE3" w:rsidRDefault="00794EE3" w:rsidP="00794EE3">
      <w:pPr>
        <w:numPr>
          <w:ilvl w:val="12"/>
          <w:numId w:val="0"/>
        </w:numPr>
        <w:tabs>
          <w:tab w:val="clear" w:pos="567"/>
        </w:tabs>
        <w:spacing w:line="240" w:lineRule="auto"/>
        <w:rPr>
          <w:szCs w:val="24"/>
          <w:lang w:val="lt-LT"/>
        </w:rPr>
      </w:pPr>
      <w:r>
        <w:rPr>
          <w:szCs w:val="24"/>
          <w:lang w:val="lt-LT"/>
        </w:rPr>
        <w:t xml:space="preserve">arba </w:t>
      </w:r>
    </w:p>
    <w:p w14:paraId="1994CE15" w14:textId="77777777" w:rsidR="00794EE3" w:rsidRPr="00A947FC" w:rsidRDefault="00794EE3" w:rsidP="00794EE3">
      <w:pPr>
        <w:numPr>
          <w:ilvl w:val="12"/>
          <w:numId w:val="0"/>
        </w:numPr>
        <w:tabs>
          <w:tab w:val="clear" w:pos="567"/>
        </w:tabs>
        <w:spacing w:line="240" w:lineRule="auto"/>
        <w:rPr>
          <w:szCs w:val="24"/>
          <w:lang w:val="lt-LT"/>
        </w:rPr>
      </w:pPr>
    </w:p>
    <w:p w14:paraId="7CB2CCC6" w14:textId="77777777" w:rsidR="00794EE3" w:rsidRPr="00A947FC" w:rsidRDefault="00794EE3" w:rsidP="00794EE3">
      <w:pPr>
        <w:numPr>
          <w:ilvl w:val="12"/>
          <w:numId w:val="0"/>
        </w:numPr>
        <w:tabs>
          <w:tab w:val="clear" w:pos="567"/>
        </w:tabs>
        <w:spacing w:line="240" w:lineRule="auto"/>
        <w:rPr>
          <w:szCs w:val="24"/>
          <w:lang w:val="lt-LT"/>
        </w:rPr>
      </w:pPr>
      <w:r w:rsidRPr="00A947FC">
        <w:rPr>
          <w:szCs w:val="24"/>
          <w:lang w:val="lt-LT"/>
        </w:rPr>
        <w:t xml:space="preserve">MSN Labs </w:t>
      </w:r>
      <w:proofErr w:type="spellStart"/>
      <w:r w:rsidRPr="00A947FC">
        <w:rPr>
          <w:szCs w:val="24"/>
          <w:lang w:val="lt-LT"/>
        </w:rPr>
        <w:t>Europe</w:t>
      </w:r>
      <w:proofErr w:type="spellEnd"/>
      <w:r w:rsidRPr="00A947FC">
        <w:rPr>
          <w:szCs w:val="24"/>
          <w:lang w:val="lt-LT"/>
        </w:rPr>
        <w:t xml:space="preserve"> </w:t>
      </w:r>
      <w:proofErr w:type="spellStart"/>
      <w:r w:rsidRPr="00A947FC">
        <w:rPr>
          <w:szCs w:val="24"/>
          <w:lang w:val="lt-LT"/>
        </w:rPr>
        <w:t>Limited</w:t>
      </w:r>
      <w:proofErr w:type="spellEnd"/>
    </w:p>
    <w:p w14:paraId="7266BD44" w14:textId="77777777" w:rsidR="00794EE3" w:rsidRDefault="00794EE3" w:rsidP="00794EE3">
      <w:pPr>
        <w:numPr>
          <w:ilvl w:val="12"/>
          <w:numId w:val="0"/>
        </w:numPr>
        <w:tabs>
          <w:tab w:val="clear" w:pos="567"/>
        </w:tabs>
        <w:spacing w:line="240" w:lineRule="auto"/>
        <w:rPr>
          <w:szCs w:val="24"/>
          <w:lang w:val="lt-LT"/>
        </w:rPr>
      </w:pPr>
      <w:r w:rsidRPr="00A947FC">
        <w:rPr>
          <w:szCs w:val="24"/>
          <w:lang w:val="lt-LT"/>
        </w:rPr>
        <w:t xml:space="preserve">KW20A </w:t>
      </w:r>
      <w:proofErr w:type="spellStart"/>
      <w:r w:rsidRPr="00A947FC">
        <w:rPr>
          <w:szCs w:val="24"/>
          <w:lang w:val="lt-LT"/>
        </w:rPr>
        <w:t>Corradino</w:t>
      </w:r>
      <w:proofErr w:type="spellEnd"/>
      <w:r w:rsidRPr="00A947FC">
        <w:rPr>
          <w:szCs w:val="24"/>
          <w:lang w:val="lt-LT"/>
        </w:rPr>
        <w:t xml:space="preserve"> </w:t>
      </w:r>
      <w:proofErr w:type="spellStart"/>
      <w:r w:rsidRPr="00A947FC">
        <w:rPr>
          <w:szCs w:val="24"/>
          <w:lang w:val="lt-LT"/>
        </w:rPr>
        <w:t>Park</w:t>
      </w:r>
      <w:proofErr w:type="spellEnd"/>
    </w:p>
    <w:p w14:paraId="6A77C4EC" w14:textId="77777777" w:rsidR="00794EE3" w:rsidRPr="00A947FC" w:rsidRDefault="00794EE3" w:rsidP="00794EE3">
      <w:pPr>
        <w:numPr>
          <w:ilvl w:val="12"/>
          <w:numId w:val="0"/>
        </w:numPr>
        <w:tabs>
          <w:tab w:val="clear" w:pos="567"/>
        </w:tabs>
        <w:spacing w:line="240" w:lineRule="auto"/>
        <w:rPr>
          <w:szCs w:val="24"/>
          <w:lang w:val="lt-LT"/>
        </w:rPr>
      </w:pPr>
      <w:proofErr w:type="spellStart"/>
      <w:r w:rsidRPr="00A947FC">
        <w:rPr>
          <w:szCs w:val="24"/>
          <w:lang w:val="lt-LT"/>
        </w:rPr>
        <w:t>Paola</w:t>
      </w:r>
      <w:proofErr w:type="spellEnd"/>
      <w:r w:rsidRPr="00A947FC">
        <w:rPr>
          <w:szCs w:val="24"/>
          <w:lang w:val="lt-LT"/>
        </w:rPr>
        <w:t>, PLA</w:t>
      </w:r>
      <w:r>
        <w:rPr>
          <w:szCs w:val="24"/>
          <w:lang w:val="lt-LT"/>
        </w:rPr>
        <w:t> </w:t>
      </w:r>
      <w:r w:rsidRPr="00A947FC">
        <w:rPr>
          <w:szCs w:val="24"/>
          <w:lang w:val="lt-LT"/>
        </w:rPr>
        <w:t>3000</w:t>
      </w:r>
    </w:p>
    <w:p w14:paraId="0FCA8F3E" w14:textId="77777777" w:rsidR="00794EE3" w:rsidRPr="005176DB" w:rsidRDefault="00794EE3" w:rsidP="00794EE3">
      <w:pPr>
        <w:numPr>
          <w:ilvl w:val="12"/>
          <w:numId w:val="0"/>
        </w:numPr>
        <w:tabs>
          <w:tab w:val="clear" w:pos="567"/>
        </w:tabs>
        <w:spacing w:line="240" w:lineRule="auto"/>
        <w:rPr>
          <w:szCs w:val="24"/>
          <w:lang w:val="lt-LT"/>
        </w:rPr>
      </w:pPr>
      <w:r w:rsidRPr="00A947FC">
        <w:rPr>
          <w:szCs w:val="24"/>
          <w:lang w:val="lt-LT"/>
        </w:rPr>
        <w:t>Malta</w:t>
      </w:r>
    </w:p>
    <w:p w14:paraId="68E5FA83" w14:textId="77777777" w:rsidR="00794EE3" w:rsidRDefault="00794EE3" w:rsidP="00794EE3">
      <w:pPr>
        <w:numPr>
          <w:ilvl w:val="12"/>
          <w:numId w:val="0"/>
        </w:numPr>
        <w:tabs>
          <w:tab w:val="clear" w:pos="567"/>
        </w:tabs>
        <w:spacing w:line="240" w:lineRule="auto"/>
        <w:rPr>
          <w:szCs w:val="24"/>
          <w:lang w:val="lt-LT"/>
        </w:rPr>
      </w:pPr>
    </w:p>
    <w:p w14:paraId="59C86E3F" w14:textId="77777777" w:rsidR="00794EE3" w:rsidRPr="00360290" w:rsidRDefault="00794EE3" w:rsidP="00794EE3">
      <w:pPr>
        <w:keepNext/>
        <w:numPr>
          <w:ilvl w:val="12"/>
          <w:numId w:val="0"/>
        </w:numPr>
        <w:tabs>
          <w:tab w:val="clear" w:pos="567"/>
        </w:tabs>
        <w:spacing w:line="240" w:lineRule="auto"/>
        <w:rPr>
          <w:b/>
          <w:bCs/>
          <w:szCs w:val="22"/>
          <w:lang w:val="lt-LT" w:eastAsia="lt-LT"/>
        </w:rPr>
      </w:pPr>
      <w:r w:rsidRPr="00360290">
        <w:rPr>
          <w:b/>
          <w:bCs/>
          <w:szCs w:val="22"/>
          <w:lang w:val="lt-LT" w:eastAsia="lt-LT"/>
        </w:rPr>
        <w:t>Šis vaistas Europos ekonominės erdvės valstybėse narėse registruotas tokiais pava</w:t>
      </w:r>
      <w:r w:rsidRPr="00360290">
        <w:rPr>
          <w:b/>
          <w:bCs/>
          <w:szCs w:val="22"/>
          <w:lang w:val="lt-LT" w:eastAsia="lt-LT"/>
        </w:rPr>
        <w:t>dinimais:</w:t>
      </w:r>
    </w:p>
    <w:p w14:paraId="4CCEBA5A" w14:textId="77777777" w:rsidR="00794EE3" w:rsidRPr="008E23B9" w:rsidRDefault="00794EE3" w:rsidP="00794EE3">
      <w:pPr>
        <w:keepNext/>
        <w:numPr>
          <w:ilvl w:val="12"/>
          <w:numId w:val="0"/>
        </w:numPr>
        <w:tabs>
          <w:tab w:val="clear" w:pos="567"/>
          <w:tab w:val="left" w:pos="1350"/>
        </w:tabs>
        <w:spacing w:line="240" w:lineRule="auto"/>
        <w:rPr>
          <w:szCs w:val="24"/>
          <w:lang w:val="lt-LT"/>
        </w:rPr>
      </w:pPr>
      <w:r>
        <w:rPr>
          <w:szCs w:val="24"/>
          <w:lang w:val="lt-LT"/>
        </w:rPr>
        <w:t>Vokietija</w:t>
      </w:r>
      <w:r w:rsidRPr="008E23B9">
        <w:rPr>
          <w:szCs w:val="24"/>
          <w:lang w:val="lt-LT"/>
        </w:rPr>
        <w:tab/>
      </w:r>
      <w:proofErr w:type="spellStart"/>
      <w:r w:rsidRPr="008E23B9">
        <w:rPr>
          <w:szCs w:val="24"/>
          <w:lang w:val="lt-LT"/>
        </w:rPr>
        <w:t>Sugammadex</w:t>
      </w:r>
      <w:proofErr w:type="spellEnd"/>
      <w:r w:rsidRPr="008E23B9">
        <w:rPr>
          <w:szCs w:val="24"/>
          <w:lang w:val="lt-LT"/>
        </w:rPr>
        <w:t xml:space="preserve"> </w:t>
      </w:r>
      <w:proofErr w:type="spellStart"/>
      <w:r w:rsidRPr="008E23B9">
        <w:rPr>
          <w:szCs w:val="24"/>
          <w:lang w:val="lt-LT"/>
        </w:rPr>
        <w:t>Vivanta</w:t>
      </w:r>
      <w:proofErr w:type="spellEnd"/>
      <w:r w:rsidRPr="008E23B9">
        <w:rPr>
          <w:szCs w:val="24"/>
          <w:lang w:val="lt-LT"/>
        </w:rPr>
        <w:t xml:space="preserve"> 100 mg/ml </w:t>
      </w:r>
      <w:proofErr w:type="spellStart"/>
      <w:r w:rsidRPr="008E23B9">
        <w:rPr>
          <w:szCs w:val="24"/>
          <w:lang w:val="lt-LT"/>
        </w:rPr>
        <w:t>Injektionslösung</w:t>
      </w:r>
      <w:proofErr w:type="spellEnd"/>
    </w:p>
    <w:p w14:paraId="31CFE7A3"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Ispanija</w:t>
      </w:r>
      <w:r w:rsidRPr="008E23B9">
        <w:rPr>
          <w:szCs w:val="24"/>
          <w:lang w:val="lt-LT"/>
        </w:rPr>
        <w:tab/>
      </w:r>
      <w:proofErr w:type="spellStart"/>
      <w:r w:rsidRPr="008E23B9">
        <w:rPr>
          <w:szCs w:val="24"/>
          <w:lang w:val="lt-LT"/>
        </w:rPr>
        <w:t>Sugammadex</w:t>
      </w:r>
      <w:proofErr w:type="spellEnd"/>
      <w:r w:rsidRPr="008E23B9">
        <w:rPr>
          <w:szCs w:val="24"/>
          <w:lang w:val="lt-LT"/>
        </w:rPr>
        <w:t xml:space="preserve"> </w:t>
      </w:r>
      <w:proofErr w:type="spellStart"/>
      <w:r w:rsidRPr="008E23B9">
        <w:rPr>
          <w:szCs w:val="24"/>
          <w:lang w:val="lt-LT"/>
        </w:rPr>
        <w:t>Vivanta</w:t>
      </w:r>
      <w:proofErr w:type="spellEnd"/>
      <w:r w:rsidRPr="008E23B9">
        <w:rPr>
          <w:szCs w:val="24"/>
          <w:lang w:val="lt-LT"/>
        </w:rPr>
        <w:t xml:space="preserve"> 100 mg/ml </w:t>
      </w:r>
      <w:proofErr w:type="spellStart"/>
      <w:r w:rsidRPr="008E23B9">
        <w:rPr>
          <w:szCs w:val="24"/>
          <w:lang w:val="lt-LT"/>
        </w:rPr>
        <w:t>solución</w:t>
      </w:r>
      <w:proofErr w:type="spellEnd"/>
      <w:r w:rsidRPr="008E23B9">
        <w:rPr>
          <w:szCs w:val="24"/>
          <w:lang w:val="lt-LT"/>
        </w:rPr>
        <w:t xml:space="preserve"> </w:t>
      </w:r>
      <w:proofErr w:type="spellStart"/>
      <w:r w:rsidRPr="008E23B9">
        <w:rPr>
          <w:szCs w:val="24"/>
          <w:lang w:val="lt-LT"/>
        </w:rPr>
        <w:t>inyectable</w:t>
      </w:r>
      <w:proofErr w:type="spellEnd"/>
      <w:r w:rsidRPr="008E23B9">
        <w:rPr>
          <w:szCs w:val="24"/>
          <w:lang w:val="lt-LT"/>
        </w:rPr>
        <w:t xml:space="preserve"> EFG</w:t>
      </w:r>
    </w:p>
    <w:p w14:paraId="0FF622FF"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Nyderlandai</w:t>
      </w:r>
      <w:r>
        <w:rPr>
          <w:szCs w:val="24"/>
          <w:lang w:val="lt-LT"/>
        </w:rPr>
        <w:tab/>
      </w:r>
      <w:proofErr w:type="spellStart"/>
      <w:r w:rsidRPr="008E23B9">
        <w:rPr>
          <w:szCs w:val="24"/>
          <w:lang w:val="lt-LT"/>
        </w:rPr>
        <w:t>Sugammadex</w:t>
      </w:r>
      <w:proofErr w:type="spellEnd"/>
      <w:r w:rsidRPr="008E23B9">
        <w:rPr>
          <w:szCs w:val="24"/>
          <w:lang w:val="lt-LT"/>
        </w:rPr>
        <w:t xml:space="preserve"> </w:t>
      </w:r>
      <w:proofErr w:type="spellStart"/>
      <w:r w:rsidRPr="008E23B9">
        <w:rPr>
          <w:szCs w:val="24"/>
          <w:lang w:val="lt-LT"/>
        </w:rPr>
        <w:t>Vivanta</w:t>
      </w:r>
      <w:proofErr w:type="spellEnd"/>
      <w:r w:rsidRPr="008E23B9">
        <w:rPr>
          <w:szCs w:val="24"/>
          <w:lang w:val="lt-LT"/>
        </w:rPr>
        <w:t xml:space="preserve"> 100 mg/ml, </w:t>
      </w:r>
      <w:proofErr w:type="spellStart"/>
      <w:r w:rsidRPr="008E23B9">
        <w:rPr>
          <w:szCs w:val="24"/>
          <w:lang w:val="lt-LT"/>
        </w:rPr>
        <w:t>oplossing</w:t>
      </w:r>
      <w:proofErr w:type="spellEnd"/>
      <w:r w:rsidRPr="008E23B9">
        <w:rPr>
          <w:szCs w:val="24"/>
          <w:lang w:val="lt-LT"/>
        </w:rPr>
        <w:t xml:space="preserve"> </w:t>
      </w:r>
      <w:proofErr w:type="spellStart"/>
      <w:r w:rsidRPr="008E23B9">
        <w:rPr>
          <w:szCs w:val="24"/>
          <w:lang w:val="lt-LT"/>
        </w:rPr>
        <w:t>voor</w:t>
      </w:r>
      <w:proofErr w:type="spellEnd"/>
      <w:r w:rsidRPr="008E23B9">
        <w:rPr>
          <w:szCs w:val="24"/>
          <w:lang w:val="lt-LT"/>
        </w:rPr>
        <w:t xml:space="preserve"> </w:t>
      </w:r>
      <w:proofErr w:type="spellStart"/>
      <w:r w:rsidRPr="008E23B9">
        <w:rPr>
          <w:szCs w:val="24"/>
          <w:lang w:val="lt-LT"/>
        </w:rPr>
        <w:t>injectie</w:t>
      </w:r>
      <w:proofErr w:type="spellEnd"/>
    </w:p>
    <w:p w14:paraId="70A94EC0"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Kipras</w:t>
      </w:r>
      <w:r w:rsidRPr="008E23B9">
        <w:rPr>
          <w:szCs w:val="24"/>
          <w:lang w:val="lt-LT"/>
        </w:rPr>
        <w:tab/>
      </w:r>
      <w:proofErr w:type="spellStart"/>
      <w:r w:rsidRPr="008E23B9">
        <w:rPr>
          <w:szCs w:val="24"/>
          <w:lang w:val="lt-LT"/>
        </w:rPr>
        <w:t>Sugammadex</w:t>
      </w:r>
      <w:proofErr w:type="spellEnd"/>
      <w:r w:rsidRPr="008E23B9">
        <w:rPr>
          <w:szCs w:val="24"/>
          <w:lang w:val="lt-LT"/>
        </w:rPr>
        <w:t xml:space="preserve"> MSN 100 mg/ml, </w:t>
      </w:r>
      <w:proofErr w:type="spellStart"/>
      <w:r w:rsidRPr="008E23B9">
        <w:rPr>
          <w:szCs w:val="24"/>
          <w:lang w:val="lt-LT"/>
        </w:rPr>
        <w:t>solution</w:t>
      </w:r>
      <w:proofErr w:type="spellEnd"/>
      <w:r w:rsidRPr="008E23B9">
        <w:rPr>
          <w:szCs w:val="24"/>
          <w:lang w:val="lt-LT"/>
        </w:rPr>
        <w:t xml:space="preserve"> </w:t>
      </w:r>
      <w:proofErr w:type="spellStart"/>
      <w:r w:rsidRPr="008E23B9">
        <w:rPr>
          <w:szCs w:val="24"/>
          <w:lang w:val="lt-LT"/>
        </w:rPr>
        <w:t>for</w:t>
      </w:r>
      <w:proofErr w:type="spellEnd"/>
      <w:r w:rsidRPr="008E23B9">
        <w:rPr>
          <w:szCs w:val="24"/>
          <w:lang w:val="lt-LT"/>
        </w:rPr>
        <w:t xml:space="preserve"> </w:t>
      </w:r>
      <w:proofErr w:type="spellStart"/>
      <w:r w:rsidRPr="008E23B9">
        <w:rPr>
          <w:szCs w:val="24"/>
          <w:lang w:val="lt-LT"/>
        </w:rPr>
        <w:t>injection</w:t>
      </w:r>
      <w:proofErr w:type="spellEnd"/>
      <w:r w:rsidRPr="008E23B9">
        <w:rPr>
          <w:szCs w:val="24"/>
          <w:lang w:val="lt-LT"/>
        </w:rPr>
        <w:t xml:space="preserve">  </w:t>
      </w:r>
    </w:p>
    <w:p w14:paraId="2A3F0BD8"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lastRenderedPageBreak/>
        <w:t>Airija</w:t>
      </w:r>
      <w:r w:rsidRPr="008E23B9">
        <w:rPr>
          <w:szCs w:val="24"/>
          <w:lang w:val="lt-LT"/>
        </w:rPr>
        <w:tab/>
      </w:r>
      <w:proofErr w:type="spellStart"/>
      <w:r w:rsidRPr="008E23B9">
        <w:rPr>
          <w:szCs w:val="24"/>
          <w:lang w:val="lt-LT"/>
        </w:rPr>
        <w:t>Sugammadex</w:t>
      </w:r>
      <w:proofErr w:type="spellEnd"/>
      <w:r w:rsidRPr="008E23B9">
        <w:rPr>
          <w:szCs w:val="24"/>
          <w:lang w:val="lt-LT"/>
        </w:rPr>
        <w:t xml:space="preserve"> 100 mg/</w:t>
      </w:r>
      <w:proofErr w:type="spellStart"/>
      <w:r w:rsidRPr="008E23B9">
        <w:rPr>
          <w:szCs w:val="24"/>
          <w:lang w:val="lt-LT"/>
        </w:rPr>
        <w:t>mL</w:t>
      </w:r>
      <w:proofErr w:type="spellEnd"/>
      <w:r w:rsidRPr="008E23B9">
        <w:rPr>
          <w:szCs w:val="24"/>
          <w:lang w:val="lt-LT"/>
        </w:rPr>
        <w:t xml:space="preserve"> </w:t>
      </w:r>
      <w:proofErr w:type="spellStart"/>
      <w:r w:rsidRPr="008E23B9">
        <w:rPr>
          <w:szCs w:val="24"/>
          <w:lang w:val="lt-LT"/>
        </w:rPr>
        <w:t>solution</w:t>
      </w:r>
      <w:proofErr w:type="spellEnd"/>
      <w:r w:rsidRPr="008E23B9">
        <w:rPr>
          <w:szCs w:val="24"/>
          <w:lang w:val="lt-LT"/>
        </w:rPr>
        <w:t xml:space="preserve"> </w:t>
      </w:r>
      <w:proofErr w:type="spellStart"/>
      <w:r w:rsidRPr="008E23B9">
        <w:rPr>
          <w:szCs w:val="24"/>
          <w:lang w:val="lt-LT"/>
        </w:rPr>
        <w:t>for</w:t>
      </w:r>
      <w:proofErr w:type="spellEnd"/>
      <w:r w:rsidRPr="008E23B9">
        <w:rPr>
          <w:szCs w:val="24"/>
          <w:lang w:val="lt-LT"/>
        </w:rPr>
        <w:t xml:space="preserve"> </w:t>
      </w:r>
      <w:proofErr w:type="spellStart"/>
      <w:r w:rsidRPr="008E23B9">
        <w:rPr>
          <w:szCs w:val="24"/>
          <w:lang w:val="lt-LT"/>
        </w:rPr>
        <w:t>injection</w:t>
      </w:r>
      <w:proofErr w:type="spellEnd"/>
    </w:p>
    <w:p w14:paraId="4FB62D1E" w14:textId="77777777" w:rsidR="00794EE3" w:rsidRPr="008E23B9" w:rsidRDefault="00794EE3" w:rsidP="00794EE3">
      <w:pPr>
        <w:numPr>
          <w:ilvl w:val="12"/>
          <w:numId w:val="0"/>
        </w:numPr>
        <w:tabs>
          <w:tab w:val="clear" w:pos="567"/>
          <w:tab w:val="left" w:pos="1350"/>
        </w:tabs>
        <w:spacing w:line="240" w:lineRule="auto"/>
        <w:rPr>
          <w:szCs w:val="24"/>
          <w:lang w:val="lt-LT"/>
        </w:rPr>
      </w:pPr>
      <w:r w:rsidRPr="008E23B9">
        <w:rPr>
          <w:szCs w:val="24"/>
          <w:lang w:val="lt-LT"/>
        </w:rPr>
        <w:t>Portugal</w:t>
      </w:r>
      <w:r>
        <w:rPr>
          <w:szCs w:val="24"/>
          <w:lang w:val="lt-LT"/>
        </w:rPr>
        <w:t>ija</w:t>
      </w:r>
      <w:r w:rsidRPr="008E23B9">
        <w:rPr>
          <w:szCs w:val="24"/>
          <w:lang w:val="lt-LT"/>
        </w:rPr>
        <w:tab/>
      </w:r>
      <w:proofErr w:type="spellStart"/>
      <w:r w:rsidRPr="008E23B9">
        <w:rPr>
          <w:szCs w:val="24"/>
          <w:lang w:val="lt-LT"/>
        </w:rPr>
        <w:t>Sugammadex</w:t>
      </w:r>
      <w:proofErr w:type="spellEnd"/>
      <w:r w:rsidRPr="008E23B9">
        <w:rPr>
          <w:szCs w:val="24"/>
          <w:lang w:val="lt-LT"/>
        </w:rPr>
        <w:t xml:space="preserve"> </w:t>
      </w:r>
      <w:proofErr w:type="spellStart"/>
      <w:r w:rsidRPr="008E23B9">
        <w:rPr>
          <w:szCs w:val="24"/>
          <w:lang w:val="lt-LT"/>
        </w:rPr>
        <w:t>Vivanta</w:t>
      </w:r>
      <w:proofErr w:type="spellEnd"/>
    </w:p>
    <w:p w14:paraId="1AEDB4F6"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Prancūzija</w:t>
      </w:r>
      <w:r w:rsidRPr="008E23B9">
        <w:rPr>
          <w:szCs w:val="24"/>
          <w:lang w:val="lt-LT"/>
        </w:rPr>
        <w:tab/>
        <w:t xml:space="preserve">SUGAMMADEX </w:t>
      </w:r>
      <w:proofErr w:type="spellStart"/>
      <w:r w:rsidRPr="008E23B9">
        <w:rPr>
          <w:szCs w:val="24"/>
          <w:lang w:val="lt-LT"/>
        </w:rPr>
        <w:t>Vivanta</w:t>
      </w:r>
      <w:proofErr w:type="spellEnd"/>
      <w:r w:rsidRPr="008E23B9">
        <w:rPr>
          <w:szCs w:val="24"/>
          <w:lang w:val="lt-LT"/>
        </w:rPr>
        <w:t xml:space="preserve"> 100 mg/</w:t>
      </w:r>
      <w:proofErr w:type="spellStart"/>
      <w:r w:rsidRPr="008E23B9">
        <w:rPr>
          <w:szCs w:val="24"/>
          <w:lang w:val="lt-LT"/>
        </w:rPr>
        <w:t>mL</w:t>
      </w:r>
      <w:proofErr w:type="spellEnd"/>
      <w:r w:rsidRPr="008E23B9">
        <w:rPr>
          <w:szCs w:val="24"/>
          <w:lang w:val="lt-LT"/>
        </w:rPr>
        <w:t xml:space="preserve">, </w:t>
      </w:r>
      <w:proofErr w:type="spellStart"/>
      <w:r w:rsidRPr="008E23B9">
        <w:rPr>
          <w:szCs w:val="24"/>
          <w:lang w:val="lt-LT"/>
        </w:rPr>
        <w:t>solution</w:t>
      </w:r>
      <w:proofErr w:type="spellEnd"/>
      <w:r w:rsidRPr="008E23B9">
        <w:rPr>
          <w:szCs w:val="24"/>
          <w:lang w:val="lt-LT"/>
        </w:rPr>
        <w:t xml:space="preserve"> </w:t>
      </w:r>
      <w:proofErr w:type="spellStart"/>
      <w:r w:rsidRPr="008E23B9">
        <w:rPr>
          <w:szCs w:val="24"/>
          <w:lang w:val="lt-LT"/>
        </w:rPr>
        <w:t>injectable</w:t>
      </w:r>
      <w:proofErr w:type="spellEnd"/>
    </w:p>
    <w:p w14:paraId="2C440BC6" w14:textId="77777777" w:rsidR="00794EE3" w:rsidRPr="008E23B9" w:rsidRDefault="00794EE3" w:rsidP="00794EE3">
      <w:pPr>
        <w:numPr>
          <w:ilvl w:val="12"/>
          <w:numId w:val="0"/>
        </w:numPr>
        <w:tabs>
          <w:tab w:val="clear" w:pos="567"/>
          <w:tab w:val="left" w:pos="1350"/>
        </w:tabs>
        <w:spacing w:line="240" w:lineRule="auto"/>
        <w:rPr>
          <w:szCs w:val="24"/>
          <w:lang w:val="lt-LT"/>
        </w:rPr>
      </w:pPr>
      <w:r w:rsidRPr="008E23B9">
        <w:rPr>
          <w:szCs w:val="24"/>
          <w:lang w:val="lt-LT"/>
        </w:rPr>
        <w:t>Bulgari</w:t>
      </w:r>
      <w:r>
        <w:rPr>
          <w:szCs w:val="24"/>
          <w:lang w:val="lt-LT"/>
        </w:rPr>
        <w:t>j</w:t>
      </w:r>
      <w:r w:rsidRPr="008E23B9">
        <w:rPr>
          <w:szCs w:val="24"/>
          <w:lang w:val="lt-LT"/>
        </w:rPr>
        <w:t>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 100 mg/ml, </w:t>
      </w:r>
      <w:proofErr w:type="spellStart"/>
      <w:r w:rsidRPr="008E23B9">
        <w:rPr>
          <w:szCs w:val="24"/>
          <w:lang w:val="lt-LT"/>
        </w:rPr>
        <w:t>solution</w:t>
      </w:r>
      <w:proofErr w:type="spellEnd"/>
      <w:r w:rsidRPr="008E23B9">
        <w:rPr>
          <w:szCs w:val="24"/>
          <w:lang w:val="lt-LT"/>
        </w:rPr>
        <w:t xml:space="preserve"> </w:t>
      </w:r>
      <w:proofErr w:type="spellStart"/>
      <w:r w:rsidRPr="008E23B9">
        <w:rPr>
          <w:szCs w:val="24"/>
          <w:lang w:val="lt-LT"/>
        </w:rPr>
        <w:t>for</w:t>
      </w:r>
      <w:proofErr w:type="spellEnd"/>
      <w:r w:rsidRPr="008E23B9">
        <w:rPr>
          <w:szCs w:val="24"/>
          <w:lang w:val="lt-LT"/>
        </w:rPr>
        <w:t xml:space="preserve"> </w:t>
      </w:r>
      <w:proofErr w:type="spellStart"/>
      <w:r w:rsidRPr="008E23B9">
        <w:rPr>
          <w:szCs w:val="24"/>
          <w:lang w:val="lt-LT"/>
        </w:rPr>
        <w:t>injection</w:t>
      </w:r>
      <w:proofErr w:type="spellEnd"/>
    </w:p>
    <w:p w14:paraId="49846C91"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Vengrija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 100 mg/ml </w:t>
      </w:r>
      <w:proofErr w:type="spellStart"/>
      <w:r w:rsidRPr="008E23B9">
        <w:rPr>
          <w:szCs w:val="24"/>
          <w:lang w:val="lt-LT"/>
        </w:rPr>
        <w:t>oldatos</w:t>
      </w:r>
      <w:proofErr w:type="spellEnd"/>
      <w:r w:rsidRPr="008E23B9">
        <w:rPr>
          <w:szCs w:val="24"/>
          <w:lang w:val="lt-LT"/>
        </w:rPr>
        <w:t xml:space="preserve"> </w:t>
      </w:r>
      <w:proofErr w:type="spellStart"/>
      <w:r w:rsidRPr="008E23B9">
        <w:rPr>
          <w:szCs w:val="24"/>
          <w:lang w:val="lt-LT"/>
        </w:rPr>
        <w:t>injekció</w:t>
      </w:r>
      <w:proofErr w:type="spellEnd"/>
    </w:p>
    <w:p w14:paraId="7845D502"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Kroatija</w:t>
      </w:r>
      <w:r w:rsidRPr="008E23B9">
        <w:rPr>
          <w:szCs w:val="24"/>
          <w:lang w:val="lt-LT"/>
        </w:rPr>
        <w:tab/>
      </w:r>
      <w:proofErr w:type="spellStart"/>
      <w:r w:rsidRPr="008E23B9">
        <w:rPr>
          <w:szCs w:val="24"/>
          <w:lang w:val="lt-LT"/>
        </w:rPr>
        <w:t>Sugamadeks</w:t>
      </w:r>
      <w:proofErr w:type="spellEnd"/>
      <w:r w:rsidRPr="008E23B9">
        <w:rPr>
          <w:szCs w:val="24"/>
          <w:lang w:val="lt-LT"/>
        </w:rPr>
        <w:t xml:space="preserve"> MSN 100 mg/ml </w:t>
      </w:r>
      <w:proofErr w:type="spellStart"/>
      <w:r w:rsidRPr="008E23B9">
        <w:rPr>
          <w:szCs w:val="24"/>
          <w:lang w:val="lt-LT"/>
        </w:rPr>
        <w:t>otopina</w:t>
      </w:r>
      <w:proofErr w:type="spellEnd"/>
      <w:r w:rsidRPr="008E23B9">
        <w:rPr>
          <w:szCs w:val="24"/>
          <w:lang w:val="lt-LT"/>
        </w:rPr>
        <w:t xml:space="preserve"> </w:t>
      </w:r>
      <w:proofErr w:type="spellStart"/>
      <w:r w:rsidRPr="008E23B9">
        <w:rPr>
          <w:szCs w:val="24"/>
          <w:lang w:val="lt-LT"/>
        </w:rPr>
        <w:t>za</w:t>
      </w:r>
      <w:proofErr w:type="spellEnd"/>
      <w:r w:rsidRPr="008E23B9">
        <w:rPr>
          <w:szCs w:val="24"/>
          <w:lang w:val="lt-LT"/>
        </w:rPr>
        <w:t xml:space="preserve"> </w:t>
      </w:r>
      <w:proofErr w:type="spellStart"/>
      <w:r w:rsidRPr="008E23B9">
        <w:rPr>
          <w:szCs w:val="24"/>
          <w:lang w:val="lt-LT"/>
        </w:rPr>
        <w:t>injekciju</w:t>
      </w:r>
      <w:proofErr w:type="spellEnd"/>
    </w:p>
    <w:p w14:paraId="2A09A1DE"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Slovėnija</w:t>
      </w:r>
      <w:r w:rsidRPr="008E23B9">
        <w:rPr>
          <w:szCs w:val="24"/>
          <w:lang w:val="lt-LT"/>
        </w:rPr>
        <w:tab/>
      </w:r>
      <w:proofErr w:type="spellStart"/>
      <w:r w:rsidRPr="008E23B9">
        <w:rPr>
          <w:szCs w:val="24"/>
          <w:lang w:val="lt-LT"/>
        </w:rPr>
        <w:t>Sugamadeks</w:t>
      </w:r>
      <w:proofErr w:type="spellEnd"/>
      <w:r w:rsidRPr="008E23B9">
        <w:rPr>
          <w:szCs w:val="24"/>
          <w:lang w:val="lt-LT"/>
        </w:rPr>
        <w:t xml:space="preserve"> MSN 100 mg/ml </w:t>
      </w:r>
      <w:proofErr w:type="spellStart"/>
      <w:r w:rsidRPr="008E23B9">
        <w:rPr>
          <w:szCs w:val="24"/>
          <w:lang w:val="lt-LT"/>
        </w:rPr>
        <w:t>raztopina</w:t>
      </w:r>
      <w:proofErr w:type="spellEnd"/>
      <w:r w:rsidRPr="008E23B9">
        <w:rPr>
          <w:szCs w:val="24"/>
          <w:lang w:val="lt-LT"/>
        </w:rPr>
        <w:t xml:space="preserve"> </w:t>
      </w:r>
      <w:proofErr w:type="spellStart"/>
      <w:r w:rsidRPr="008E23B9">
        <w:rPr>
          <w:szCs w:val="24"/>
          <w:lang w:val="lt-LT"/>
        </w:rPr>
        <w:t>za</w:t>
      </w:r>
      <w:proofErr w:type="spellEnd"/>
      <w:r w:rsidRPr="008E23B9">
        <w:rPr>
          <w:szCs w:val="24"/>
          <w:lang w:val="lt-LT"/>
        </w:rPr>
        <w:t xml:space="preserve"> </w:t>
      </w:r>
      <w:proofErr w:type="spellStart"/>
      <w:r w:rsidRPr="008E23B9">
        <w:rPr>
          <w:szCs w:val="24"/>
          <w:lang w:val="lt-LT"/>
        </w:rPr>
        <w:t>injiciranje</w:t>
      </w:r>
      <w:proofErr w:type="spellEnd"/>
    </w:p>
    <w:p w14:paraId="4E938A1B"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Estija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w:t>
      </w:r>
    </w:p>
    <w:p w14:paraId="0D25FA17" w14:textId="77777777" w:rsidR="00794EE3" w:rsidRPr="008E23B9" w:rsidRDefault="00794EE3" w:rsidP="00794EE3">
      <w:pPr>
        <w:numPr>
          <w:ilvl w:val="12"/>
          <w:numId w:val="0"/>
        </w:numPr>
        <w:tabs>
          <w:tab w:val="clear" w:pos="567"/>
          <w:tab w:val="left" w:pos="1350"/>
        </w:tabs>
        <w:spacing w:line="240" w:lineRule="auto"/>
        <w:rPr>
          <w:szCs w:val="24"/>
          <w:lang w:val="lt-LT"/>
        </w:rPr>
      </w:pPr>
      <w:r w:rsidRPr="008E23B9">
        <w:rPr>
          <w:szCs w:val="24"/>
          <w:lang w:val="lt-LT"/>
        </w:rPr>
        <w:t>Latvi</w:t>
      </w:r>
      <w:r>
        <w:rPr>
          <w:szCs w:val="24"/>
          <w:lang w:val="lt-LT"/>
        </w:rPr>
        <w:t>j</w:t>
      </w:r>
      <w:r w:rsidRPr="008E23B9">
        <w:rPr>
          <w:szCs w:val="24"/>
          <w:lang w:val="lt-LT"/>
        </w:rPr>
        <w:t>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 100 mg/ml </w:t>
      </w:r>
      <w:proofErr w:type="spellStart"/>
      <w:r w:rsidRPr="008E23B9">
        <w:rPr>
          <w:szCs w:val="24"/>
          <w:lang w:val="lt-LT"/>
        </w:rPr>
        <w:t>šķīdums</w:t>
      </w:r>
      <w:proofErr w:type="spellEnd"/>
      <w:r w:rsidRPr="008E23B9">
        <w:rPr>
          <w:szCs w:val="24"/>
          <w:lang w:val="lt-LT"/>
        </w:rPr>
        <w:t xml:space="preserve"> </w:t>
      </w:r>
      <w:proofErr w:type="spellStart"/>
      <w:r w:rsidRPr="008E23B9">
        <w:rPr>
          <w:szCs w:val="24"/>
          <w:lang w:val="lt-LT"/>
        </w:rPr>
        <w:t>injekcijām</w:t>
      </w:r>
      <w:proofErr w:type="spellEnd"/>
    </w:p>
    <w:p w14:paraId="04F7F463"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Lietuva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 100 mg/ml injekcinis tirpalas</w:t>
      </w:r>
    </w:p>
    <w:p w14:paraId="37673E00"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Lenkija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w:t>
      </w:r>
    </w:p>
    <w:p w14:paraId="0EC25D25" w14:textId="77777777" w:rsidR="00794EE3" w:rsidRPr="008E23B9" w:rsidRDefault="00794EE3" w:rsidP="00794EE3">
      <w:pPr>
        <w:numPr>
          <w:ilvl w:val="12"/>
          <w:numId w:val="0"/>
        </w:numPr>
        <w:tabs>
          <w:tab w:val="clear" w:pos="567"/>
          <w:tab w:val="left" w:pos="1350"/>
        </w:tabs>
        <w:spacing w:line="240" w:lineRule="auto"/>
        <w:rPr>
          <w:szCs w:val="24"/>
          <w:lang w:val="lt-LT"/>
        </w:rPr>
      </w:pPr>
      <w:r>
        <w:rPr>
          <w:szCs w:val="24"/>
          <w:lang w:val="lt-LT"/>
        </w:rPr>
        <w:t>Malta</w:t>
      </w:r>
      <w:r w:rsidRPr="008E23B9">
        <w:rPr>
          <w:szCs w:val="24"/>
          <w:lang w:val="lt-LT"/>
        </w:rPr>
        <w:tab/>
      </w:r>
      <w:proofErr w:type="spellStart"/>
      <w:r w:rsidRPr="008E23B9">
        <w:rPr>
          <w:szCs w:val="24"/>
          <w:lang w:val="lt-LT"/>
        </w:rPr>
        <w:t>Sugammadex</w:t>
      </w:r>
      <w:proofErr w:type="spellEnd"/>
      <w:r w:rsidRPr="008E23B9">
        <w:rPr>
          <w:szCs w:val="24"/>
          <w:lang w:val="lt-LT"/>
        </w:rPr>
        <w:t xml:space="preserve"> MSN100 mg/ml </w:t>
      </w:r>
      <w:proofErr w:type="spellStart"/>
      <w:r w:rsidRPr="008E23B9">
        <w:rPr>
          <w:szCs w:val="24"/>
          <w:lang w:val="lt-LT"/>
        </w:rPr>
        <w:t>solution</w:t>
      </w:r>
      <w:proofErr w:type="spellEnd"/>
      <w:r w:rsidRPr="008E23B9">
        <w:rPr>
          <w:szCs w:val="24"/>
          <w:lang w:val="lt-LT"/>
        </w:rPr>
        <w:t xml:space="preserve"> </w:t>
      </w:r>
      <w:proofErr w:type="spellStart"/>
      <w:r w:rsidRPr="008E23B9">
        <w:rPr>
          <w:szCs w:val="24"/>
          <w:lang w:val="lt-LT"/>
        </w:rPr>
        <w:t>for</w:t>
      </w:r>
      <w:proofErr w:type="spellEnd"/>
      <w:r w:rsidRPr="008E23B9">
        <w:rPr>
          <w:szCs w:val="24"/>
          <w:lang w:val="lt-LT"/>
        </w:rPr>
        <w:t xml:space="preserve"> </w:t>
      </w:r>
      <w:proofErr w:type="spellStart"/>
      <w:r w:rsidRPr="008E23B9">
        <w:rPr>
          <w:szCs w:val="24"/>
          <w:lang w:val="lt-LT"/>
        </w:rPr>
        <w:t>injection</w:t>
      </w:r>
      <w:proofErr w:type="spellEnd"/>
    </w:p>
    <w:p w14:paraId="517C116F" w14:textId="77777777" w:rsidR="00794EE3" w:rsidRPr="00E85291" w:rsidRDefault="00794EE3" w:rsidP="00794EE3">
      <w:pPr>
        <w:numPr>
          <w:ilvl w:val="12"/>
          <w:numId w:val="0"/>
        </w:numPr>
        <w:tabs>
          <w:tab w:val="clear" w:pos="567"/>
        </w:tabs>
        <w:spacing w:line="240" w:lineRule="auto"/>
        <w:rPr>
          <w:b/>
          <w:bCs/>
          <w:szCs w:val="22"/>
          <w:lang w:eastAsia="lt-LT"/>
        </w:rPr>
      </w:pPr>
    </w:p>
    <w:p w14:paraId="1FB5A39F" w14:textId="77777777" w:rsidR="00794EE3" w:rsidRPr="00360290" w:rsidRDefault="00794EE3" w:rsidP="00794EE3">
      <w:pPr>
        <w:numPr>
          <w:ilvl w:val="12"/>
          <w:numId w:val="0"/>
        </w:numPr>
        <w:tabs>
          <w:tab w:val="clear" w:pos="567"/>
        </w:tabs>
        <w:spacing w:line="240" w:lineRule="auto"/>
        <w:rPr>
          <w:b/>
          <w:bCs/>
          <w:szCs w:val="22"/>
          <w:lang w:val="lt-LT" w:eastAsia="lt-LT"/>
        </w:rPr>
      </w:pPr>
      <w:r w:rsidRPr="00360290">
        <w:rPr>
          <w:b/>
          <w:bCs/>
          <w:szCs w:val="22"/>
          <w:lang w:val="lt-LT" w:eastAsia="lt-LT"/>
        </w:rPr>
        <w:t xml:space="preserve">Šis pakuotės lapelis paskutinį kartą peržiūrėtas </w:t>
      </w:r>
      <w:r>
        <w:rPr>
          <w:b/>
          <w:bCs/>
          <w:szCs w:val="22"/>
          <w:lang w:val="lt-LT" w:eastAsia="lt-LT"/>
        </w:rPr>
        <w:t>2026-05-13</w:t>
      </w:r>
      <w:r w:rsidRPr="00360290">
        <w:rPr>
          <w:b/>
          <w:bCs/>
          <w:szCs w:val="22"/>
          <w:lang w:val="lt-LT" w:eastAsia="lt-LT"/>
        </w:rPr>
        <w:t>.</w:t>
      </w:r>
    </w:p>
    <w:p w14:paraId="1652CB81" w14:textId="77777777" w:rsidR="00794EE3" w:rsidRPr="00360290" w:rsidRDefault="00794EE3" w:rsidP="00794EE3">
      <w:pPr>
        <w:numPr>
          <w:ilvl w:val="12"/>
          <w:numId w:val="0"/>
        </w:numPr>
        <w:tabs>
          <w:tab w:val="clear" w:pos="567"/>
        </w:tabs>
        <w:spacing w:line="240" w:lineRule="auto"/>
        <w:rPr>
          <w:b/>
          <w:bCs/>
          <w:szCs w:val="22"/>
          <w:lang w:val="lt-LT" w:eastAsia="lt-LT"/>
        </w:rPr>
      </w:pPr>
    </w:p>
    <w:p w14:paraId="0155C4F2" w14:textId="77777777" w:rsidR="00794EE3" w:rsidRPr="00AB7164" w:rsidRDefault="00794EE3" w:rsidP="00794EE3">
      <w:pPr>
        <w:rPr>
          <w:szCs w:val="22"/>
          <w:lang w:val="lt-LT" w:eastAsia="lt-LT"/>
        </w:rPr>
      </w:pPr>
      <w:r w:rsidRPr="00360290">
        <w:rPr>
          <w:szCs w:val="22"/>
          <w:lang w:val="lt-LT" w:eastAsia="lt-LT"/>
        </w:rPr>
        <w:t xml:space="preserve">Išsami informacija apie šį vaistą pateikiama Valstybinės vaistų kontrolės tarnybos prie Lietuvos Respublikos sveikatos apsaugos ministerijos tinklalapyje </w:t>
      </w:r>
      <w:hyperlink r:id="rId5" w:history="1">
        <w:r w:rsidRPr="00AB7164">
          <w:rPr>
            <w:rStyle w:val="Hipersaitas"/>
            <w:szCs w:val="22"/>
            <w:lang w:val="lt-LT" w:eastAsia="lt-LT"/>
          </w:rPr>
          <w:t>https://vvkt.lrv.lt/lt/</w:t>
        </w:r>
      </w:hyperlink>
      <w:r w:rsidRPr="00AB7164">
        <w:rPr>
          <w:szCs w:val="22"/>
          <w:lang w:val="lt-LT" w:eastAsia="lt-LT"/>
        </w:rPr>
        <w:t>.</w:t>
      </w:r>
    </w:p>
    <w:p w14:paraId="52712A6A" w14:textId="77777777" w:rsidR="00794EE3" w:rsidRPr="00AB7164" w:rsidRDefault="00794EE3" w:rsidP="00794EE3">
      <w:pPr>
        <w:rPr>
          <w:szCs w:val="22"/>
          <w:lang w:val="lt-LT" w:eastAsia="lt-LT"/>
        </w:rPr>
      </w:pPr>
    </w:p>
    <w:p w14:paraId="5A750EAE" w14:textId="77777777" w:rsidR="00794EE3" w:rsidRPr="00AB7164" w:rsidRDefault="00794EE3" w:rsidP="00794EE3">
      <w:pPr>
        <w:rPr>
          <w:szCs w:val="22"/>
          <w:lang w:val="lt-LT" w:eastAsia="lt-LT"/>
        </w:rPr>
      </w:pPr>
      <w:r>
        <w:rPr>
          <w:szCs w:val="22"/>
          <w:lang w:val="lt-LT" w:eastAsia="lt-LT"/>
        </w:rPr>
        <w:t>-------------------------------------------------------------------------------------------------------------------------------------</w:t>
      </w:r>
    </w:p>
    <w:p w14:paraId="57C11D46" w14:textId="77777777" w:rsidR="00794EE3" w:rsidRPr="00EB4E21" w:rsidRDefault="00794EE3" w:rsidP="00794EE3">
      <w:pPr>
        <w:rPr>
          <w:lang w:val="lt-LT"/>
        </w:rPr>
      </w:pPr>
    </w:p>
    <w:p w14:paraId="268CEE22" w14:textId="77777777" w:rsidR="00794EE3" w:rsidRPr="00F44C17" w:rsidRDefault="00794EE3" w:rsidP="00794EE3">
      <w:pPr>
        <w:rPr>
          <w:b/>
          <w:bCs/>
          <w:lang w:val="lt-LT"/>
        </w:rPr>
      </w:pPr>
      <w:r w:rsidRPr="00F44C17">
        <w:rPr>
          <w:b/>
          <w:bCs/>
          <w:lang w:val="lt-LT"/>
        </w:rPr>
        <w:t>Toliau pateikta informacija skirta tik sveikatos priežiūros specialistams:</w:t>
      </w:r>
    </w:p>
    <w:p w14:paraId="079850D1" w14:textId="77777777" w:rsidR="00794EE3" w:rsidRPr="00F44C17" w:rsidRDefault="00794EE3" w:rsidP="00794EE3">
      <w:pPr>
        <w:rPr>
          <w:lang w:val="lt-LT"/>
        </w:rPr>
      </w:pPr>
    </w:p>
    <w:p w14:paraId="796119D2" w14:textId="77777777" w:rsidR="00794EE3" w:rsidRPr="00F44C17" w:rsidRDefault="00794EE3" w:rsidP="00794EE3">
      <w:pPr>
        <w:rPr>
          <w:lang w:val="lt-LT"/>
        </w:rPr>
      </w:pPr>
      <w:r w:rsidRPr="00F44C17">
        <w:rPr>
          <w:lang w:val="lt-LT"/>
        </w:rPr>
        <w:t xml:space="preserve">Išsami informacija pateikiama </w:t>
      </w:r>
      <w:proofErr w:type="spellStart"/>
      <w:r w:rsidRPr="00F44C17">
        <w:rPr>
          <w:lang w:val="lt-LT"/>
        </w:rPr>
        <w:t>Sugammadex</w:t>
      </w:r>
      <w:proofErr w:type="spellEnd"/>
      <w:r w:rsidRPr="00F44C17">
        <w:rPr>
          <w:lang w:val="lt-LT"/>
        </w:rPr>
        <w:t xml:space="preserve"> MSN preparato charakteristikų santraukoje (PCS).</w:t>
      </w:r>
    </w:p>
    <w:p w14:paraId="1D287A76" w14:textId="77777777" w:rsidR="00794EE3" w:rsidRPr="00F44C17" w:rsidRDefault="00794EE3" w:rsidP="00794EE3">
      <w:pPr>
        <w:rPr>
          <w:lang w:val="lt-LT"/>
        </w:rPr>
      </w:pPr>
    </w:p>
    <w:p w14:paraId="34EECD5F" w14:textId="77777777" w:rsidR="00794EE3" w:rsidRPr="00F44C17" w:rsidRDefault="00794EE3" w:rsidP="00794EE3">
      <w:pPr>
        <w:pStyle w:val="Pagrindinistekstas"/>
        <w:rPr>
          <w:color w:val="auto"/>
          <w:szCs w:val="22"/>
          <w:lang w:val="lt-LT"/>
        </w:rPr>
      </w:pPr>
    </w:p>
    <w:p w14:paraId="48497A72" w14:textId="77777777" w:rsidR="00794EE3" w:rsidRPr="00F44C17" w:rsidRDefault="00794EE3" w:rsidP="00794EE3">
      <w:pPr>
        <w:spacing w:line="240" w:lineRule="auto"/>
        <w:rPr>
          <w:b/>
          <w:szCs w:val="22"/>
          <w:lang w:val="lt-LT"/>
        </w:rPr>
      </w:pPr>
      <w:r w:rsidRPr="00F44C17">
        <w:rPr>
          <w:b/>
          <w:szCs w:val="22"/>
          <w:lang w:val="lt-LT"/>
        </w:rPr>
        <w:t>Terapinės indikacijos ir dozavimas</w:t>
      </w:r>
    </w:p>
    <w:p w14:paraId="45EB4573" w14:textId="77777777" w:rsidR="00794EE3" w:rsidRPr="00F44C17" w:rsidRDefault="00794EE3" w:rsidP="00794EE3">
      <w:pPr>
        <w:pStyle w:val="Pagrindinistekstas"/>
        <w:rPr>
          <w:b/>
          <w:color w:val="auto"/>
          <w:szCs w:val="22"/>
          <w:lang w:val="lt-LT"/>
        </w:rPr>
      </w:pPr>
    </w:p>
    <w:p w14:paraId="6DD4250A" w14:textId="77777777" w:rsidR="00794EE3" w:rsidRPr="00F44C17" w:rsidRDefault="00794EE3" w:rsidP="00794EE3">
      <w:pPr>
        <w:spacing w:line="240" w:lineRule="auto"/>
        <w:rPr>
          <w:szCs w:val="22"/>
          <w:lang w:val="lt-LT"/>
        </w:rPr>
      </w:pP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sukeltos nervo ir raumens jungties blokados naikinimas suaugusiems pacientams.</w:t>
      </w:r>
    </w:p>
    <w:p w14:paraId="7E9DEFC8" w14:textId="77777777" w:rsidR="00794EE3" w:rsidRPr="00F44C17" w:rsidRDefault="00794EE3" w:rsidP="00794EE3">
      <w:pPr>
        <w:pStyle w:val="Pagrindinistekstas"/>
        <w:rPr>
          <w:color w:val="auto"/>
          <w:szCs w:val="22"/>
          <w:lang w:val="lt-LT"/>
        </w:rPr>
      </w:pPr>
    </w:p>
    <w:p w14:paraId="0C04D54E"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Vaikų populiacija. Vaikams nuo gimimo iki 17 metų </w:t>
      </w:r>
      <w:proofErr w:type="spellStart"/>
      <w:r w:rsidRPr="00F44C17">
        <w:rPr>
          <w:i w:val="0"/>
          <w:color w:val="auto"/>
          <w:szCs w:val="22"/>
          <w:lang w:val="lt-LT"/>
        </w:rPr>
        <w:t>sugamadeksas</w:t>
      </w:r>
      <w:proofErr w:type="spellEnd"/>
      <w:r w:rsidRPr="00F44C17">
        <w:rPr>
          <w:i w:val="0"/>
          <w:color w:val="auto"/>
          <w:szCs w:val="22"/>
          <w:lang w:val="lt-LT"/>
        </w:rPr>
        <w:t xml:space="preserve"> rekomenduojamas tik </w:t>
      </w:r>
      <w:proofErr w:type="spellStart"/>
      <w:r w:rsidRPr="00F44C17">
        <w:rPr>
          <w:i w:val="0"/>
          <w:color w:val="auto"/>
          <w:szCs w:val="22"/>
          <w:lang w:val="lt-LT"/>
        </w:rPr>
        <w:t>rokuronio</w:t>
      </w:r>
      <w:proofErr w:type="spellEnd"/>
      <w:r w:rsidRPr="00F44C17">
        <w:rPr>
          <w:i w:val="0"/>
          <w:color w:val="auto"/>
          <w:szCs w:val="22"/>
          <w:lang w:val="lt-LT"/>
        </w:rPr>
        <w:t xml:space="preserve"> sukeltai blokadai </w:t>
      </w:r>
      <w:proofErr w:type="spellStart"/>
      <w:r w:rsidRPr="00F44C17">
        <w:rPr>
          <w:i w:val="0"/>
          <w:color w:val="auto"/>
          <w:szCs w:val="22"/>
          <w:lang w:val="lt-LT"/>
        </w:rPr>
        <w:t>rutiniškai</w:t>
      </w:r>
      <w:proofErr w:type="spellEnd"/>
      <w:r w:rsidRPr="00F44C17">
        <w:rPr>
          <w:i w:val="0"/>
          <w:color w:val="auto"/>
          <w:szCs w:val="22"/>
          <w:lang w:val="lt-LT"/>
        </w:rPr>
        <w:t xml:space="preserve"> naikinti.</w:t>
      </w:r>
    </w:p>
    <w:p w14:paraId="3077B860" w14:textId="77777777" w:rsidR="00794EE3" w:rsidRPr="00F44C17" w:rsidRDefault="00794EE3" w:rsidP="00794EE3">
      <w:pPr>
        <w:pStyle w:val="Pagrindinistekstas"/>
        <w:rPr>
          <w:color w:val="auto"/>
          <w:szCs w:val="22"/>
          <w:lang w:val="lt-LT"/>
        </w:rPr>
      </w:pPr>
    </w:p>
    <w:p w14:paraId="7BE906B3" w14:textId="77777777" w:rsidR="00794EE3" w:rsidRPr="00F44C17" w:rsidRDefault="00794EE3" w:rsidP="00794EE3">
      <w:pPr>
        <w:pStyle w:val="Pagrindinistekstas"/>
        <w:rPr>
          <w:i w:val="0"/>
          <w:color w:val="auto"/>
          <w:szCs w:val="22"/>
          <w:lang w:val="lt-LT"/>
        </w:rPr>
      </w:pPr>
      <w:proofErr w:type="spellStart"/>
      <w:r w:rsidRPr="00F44C17">
        <w:rPr>
          <w:i w:val="0"/>
          <w:color w:val="auto"/>
          <w:szCs w:val="22"/>
          <w:lang w:val="lt-LT"/>
        </w:rPr>
        <w:t>Sugamadeksas</w:t>
      </w:r>
      <w:proofErr w:type="spellEnd"/>
      <w:r w:rsidRPr="00F44C17">
        <w:rPr>
          <w:i w:val="0"/>
          <w:color w:val="auto"/>
          <w:szCs w:val="22"/>
          <w:lang w:val="lt-LT"/>
        </w:rPr>
        <w:t xml:space="preserve"> turi būti skiriamas tik anesteziologo ar jam prižiūrint.</w:t>
      </w:r>
    </w:p>
    <w:p w14:paraId="35B2FA56" w14:textId="77777777" w:rsidR="00794EE3" w:rsidRPr="00F44C17" w:rsidRDefault="00794EE3" w:rsidP="00794EE3">
      <w:pPr>
        <w:spacing w:line="240" w:lineRule="auto"/>
        <w:rPr>
          <w:szCs w:val="22"/>
          <w:lang w:val="lt-LT"/>
        </w:rPr>
      </w:pPr>
      <w:r w:rsidRPr="00F44C17">
        <w:rPr>
          <w:szCs w:val="22"/>
          <w:lang w:val="lt-LT"/>
        </w:rPr>
        <w:t>Nervo ir raumens jungties blokados nykimą rekomenduojama stebėti tinkama nervo ir raumens jungties stebėjimo technika (žr. PCS 4.4 skyrių).</w:t>
      </w:r>
    </w:p>
    <w:p w14:paraId="2E3A9214" w14:textId="77777777" w:rsidR="00794EE3" w:rsidRPr="00F44C17" w:rsidRDefault="00794EE3" w:rsidP="00794EE3">
      <w:pPr>
        <w:pStyle w:val="Pagrindinistekstas"/>
        <w:rPr>
          <w:color w:val="auto"/>
          <w:szCs w:val="22"/>
          <w:lang w:val="lt-LT"/>
        </w:rPr>
      </w:pPr>
    </w:p>
    <w:p w14:paraId="1802E521" w14:textId="77777777" w:rsidR="00794EE3" w:rsidRPr="00F44C17" w:rsidRDefault="00794EE3" w:rsidP="00794EE3">
      <w:pPr>
        <w:spacing w:line="240" w:lineRule="auto"/>
        <w:rPr>
          <w:i/>
          <w:szCs w:val="22"/>
          <w:lang w:val="lt-LT"/>
        </w:rPr>
      </w:pPr>
      <w:r w:rsidRPr="00F44C17">
        <w:rPr>
          <w:i/>
          <w:szCs w:val="22"/>
          <w:lang w:val="lt-LT"/>
        </w:rPr>
        <w:t>Suaugusieji</w:t>
      </w:r>
    </w:p>
    <w:p w14:paraId="421CF0FD" w14:textId="77777777" w:rsidR="00794EE3" w:rsidRPr="00F44C17" w:rsidRDefault="00794EE3" w:rsidP="00794EE3">
      <w:pPr>
        <w:pStyle w:val="Pagrindinistekstas"/>
        <w:rPr>
          <w:i w:val="0"/>
          <w:color w:val="auto"/>
          <w:szCs w:val="22"/>
          <w:lang w:val="lt-LT"/>
        </w:rPr>
      </w:pPr>
    </w:p>
    <w:p w14:paraId="6B55F71E" w14:textId="77777777" w:rsidR="00794EE3" w:rsidRPr="00F44C17" w:rsidRDefault="00794EE3" w:rsidP="00794EE3">
      <w:pPr>
        <w:pStyle w:val="Pagrindinistekstas"/>
        <w:rPr>
          <w:i w:val="0"/>
          <w:color w:val="auto"/>
          <w:szCs w:val="22"/>
          <w:lang w:val="lt-LT"/>
        </w:rPr>
      </w:pPr>
      <w:r w:rsidRPr="00F44C17">
        <w:rPr>
          <w:i w:val="0"/>
          <w:color w:val="auto"/>
          <w:szCs w:val="22"/>
          <w:lang w:val="lt-LT"/>
        </w:rPr>
        <w:t>Įprastas nervo ir raumens jungties blokados naikinimas</w:t>
      </w:r>
    </w:p>
    <w:p w14:paraId="5BF6389A" w14:textId="77777777" w:rsidR="00794EE3" w:rsidRPr="00F44C17" w:rsidRDefault="00794EE3" w:rsidP="00794EE3">
      <w:pPr>
        <w:spacing w:line="240" w:lineRule="auto"/>
        <w:rPr>
          <w:szCs w:val="22"/>
          <w:lang w:val="lt-LT"/>
        </w:rPr>
      </w:pPr>
      <w:r w:rsidRPr="00F44C17">
        <w:rPr>
          <w:szCs w:val="22"/>
          <w:lang w:val="lt-LT"/>
        </w:rPr>
        <w:t xml:space="preserve">Jeigu atsigavimas po </w:t>
      </w: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sukeltos blokados yra bent 1-2 </w:t>
      </w:r>
      <w:proofErr w:type="spellStart"/>
      <w:r w:rsidRPr="00F44C17">
        <w:rPr>
          <w:szCs w:val="22"/>
          <w:lang w:val="lt-LT"/>
        </w:rPr>
        <w:t>potetaniniai</w:t>
      </w:r>
      <w:proofErr w:type="spellEnd"/>
      <w:r w:rsidRPr="00F44C17">
        <w:rPr>
          <w:szCs w:val="22"/>
          <w:lang w:val="lt-LT"/>
        </w:rPr>
        <w:t xml:space="preserve"> balai (PTB), </w:t>
      </w:r>
      <w:r w:rsidRPr="00F44C17">
        <w:rPr>
          <w:lang w:val="lt-LT"/>
        </w:rPr>
        <w:t xml:space="preserve">rekomenduojama </w:t>
      </w:r>
      <w:proofErr w:type="spellStart"/>
      <w:r w:rsidRPr="00F44C17">
        <w:rPr>
          <w:lang w:val="lt-LT"/>
        </w:rPr>
        <w:t>sugamadekso</w:t>
      </w:r>
      <w:proofErr w:type="spellEnd"/>
      <w:r w:rsidRPr="00F44C17">
        <w:rPr>
          <w:lang w:val="lt-LT"/>
        </w:rPr>
        <w:t xml:space="preserve"> dozė yra 4 mg/kg kūno svorio. Vidutinis laikas, per kurį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w:t>
      </w:r>
      <w:r w:rsidRPr="00F44C17">
        <w:rPr>
          <w:position w:val="2"/>
          <w:szCs w:val="22"/>
          <w:lang w:val="lt-LT"/>
        </w:rPr>
        <w:t xml:space="preserve"> </w:t>
      </w:r>
      <w:r w:rsidRPr="00F44C17">
        <w:rPr>
          <w:szCs w:val="22"/>
          <w:lang w:val="lt-LT"/>
        </w:rPr>
        <w:t>atsigauna iki 0,9, yra maždaug 3 minutės (žr. PCS 5.1 skyrių).</w:t>
      </w:r>
    </w:p>
    <w:p w14:paraId="0FE64BC8" w14:textId="77777777" w:rsidR="00794EE3" w:rsidRPr="00F44C17" w:rsidRDefault="00794EE3" w:rsidP="00794EE3">
      <w:pPr>
        <w:rPr>
          <w:lang w:val="lt-LT"/>
        </w:rPr>
      </w:pPr>
      <w:r w:rsidRPr="00F44C17">
        <w:rPr>
          <w:lang w:val="lt-LT"/>
        </w:rPr>
        <w:t xml:space="preserve">Jei savaiminis atsigavimas po </w:t>
      </w:r>
      <w:proofErr w:type="spellStart"/>
      <w:r w:rsidRPr="00F44C17">
        <w:rPr>
          <w:lang w:val="lt-LT"/>
        </w:rPr>
        <w:t>rokuronio</w:t>
      </w:r>
      <w:proofErr w:type="spellEnd"/>
      <w:r w:rsidRPr="00F44C17">
        <w:rPr>
          <w:lang w:val="lt-LT"/>
        </w:rPr>
        <w:t xml:space="preserve"> ar </w:t>
      </w:r>
      <w:proofErr w:type="spellStart"/>
      <w:r w:rsidRPr="00F44C17">
        <w:rPr>
          <w:lang w:val="lt-LT"/>
        </w:rPr>
        <w:t>vekuronio</w:t>
      </w:r>
      <w:proofErr w:type="spellEnd"/>
      <w:r w:rsidRPr="00F44C17">
        <w:rPr>
          <w:lang w:val="lt-LT"/>
        </w:rPr>
        <w:t xml:space="preserve"> sukeltos blokados yra bent iki pakartotinio T</w:t>
      </w:r>
      <w:r w:rsidRPr="00F44C17">
        <w:rPr>
          <w:vertAlign w:val="subscript"/>
          <w:lang w:val="lt-LT"/>
        </w:rPr>
        <w:t>2</w:t>
      </w:r>
      <w:r w:rsidRPr="00F44C17">
        <w:rPr>
          <w:lang w:val="lt-LT"/>
        </w:rPr>
        <w:t xml:space="preserve">.pasirodymo, rekomenduojama </w:t>
      </w:r>
      <w:proofErr w:type="spellStart"/>
      <w:r w:rsidRPr="00F44C17">
        <w:rPr>
          <w:lang w:val="lt-LT"/>
        </w:rPr>
        <w:t>sugamadekso</w:t>
      </w:r>
      <w:proofErr w:type="spellEnd"/>
      <w:r w:rsidRPr="00F44C17">
        <w:rPr>
          <w:lang w:val="lt-LT"/>
        </w:rPr>
        <w:t xml:space="preserve"> dozė yra 2 mg/kg kūno svorio. Vidutinis laikas, per kurį T</w:t>
      </w:r>
      <w:r w:rsidRPr="00F44C17">
        <w:rPr>
          <w:vertAlign w:val="subscript"/>
          <w:lang w:val="lt-LT"/>
        </w:rPr>
        <w:t>4</w:t>
      </w:r>
      <w:r w:rsidRPr="00F44C17">
        <w:rPr>
          <w:lang w:val="lt-LT"/>
        </w:rPr>
        <w:t>/T1 santykis atsigauna iki 0,9, yra maždaug 2 minutės (žr. PCS 5.1 skyrių).</w:t>
      </w:r>
    </w:p>
    <w:p w14:paraId="10F5F759" w14:textId="77777777" w:rsidR="00794EE3" w:rsidRPr="00F44C17" w:rsidRDefault="00794EE3" w:rsidP="00794EE3">
      <w:pPr>
        <w:spacing w:line="240" w:lineRule="auto"/>
        <w:rPr>
          <w:position w:val="2"/>
          <w:szCs w:val="22"/>
          <w:lang w:val="lt-LT"/>
        </w:rPr>
      </w:pPr>
    </w:p>
    <w:p w14:paraId="471ED3F1" w14:textId="77777777" w:rsidR="00794EE3" w:rsidRPr="00F44C17" w:rsidRDefault="00794EE3" w:rsidP="00794EE3">
      <w:pPr>
        <w:rPr>
          <w:lang w:val="lt-LT"/>
        </w:rPr>
      </w:pPr>
      <w:r w:rsidRPr="00F44C17">
        <w:rPr>
          <w:lang w:val="lt-LT"/>
        </w:rPr>
        <w:t xml:space="preserve">Vartojant rekomenduojamas dozes įprastam blokados naikinimui, vidutinis laikas, per kurį po </w:t>
      </w:r>
      <w:proofErr w:type="spellStart"/>
      <w:r w:rsidRPr="00F44C17">
        <w:rPr>
          <w:lang w:val="lt-LT"/>
        </w:rPr>
        <w:t>rokuronio</w:t>
      </w:r>
      <w:proofErr w:type="spellEnd"/>
      <w:r w:rsidRPr="00F44C17">
        <w:rPr>
          <w:lang w:val="lt-LT"/>
        </w:rPr>
        <w:t xml:space="preserve"> sukeltos blokados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 atsigauna iki 0,9, yra šiek tiek trumpesnis, nei po </w:t>
      </w:r>
      <w:proofErr w:type="spellStart"/>
      <w:r w:rsidRPr="00F44C17">
        <w:rPr>
          <w:lang w:val="lt-LT"/>
        </w:rPr>
        <w:t>vekuronio</w:t>
      </w:r>
      <w:proofErr w:type="spellEnd"/>
      <w:r w:rsidRPr="00F44C17">
        <w:rPr>
          <w:lang w:val="lt-LT"/>
        </w:rPr>
        <w:t xml:space="preserve"> sukeltos nervo ir raumens jungties blokados (žr. PCS 5.1 skyrių).</w:t>
      </w:r>
    </w:p>
    <w:p w14:paraId="04B5B0C0" w14:textId="77777777" w:rsidR="00794EE3" w:rsidRPr="00F44C17" w:rsidRDefault="00794EE3" w:rsidP="00794EE3">
      <w:pPr>
        <w:pStyle w:val="Pagrindinistekstas"/>
        <w:rPr>
          <w:color w:val="auto"/>
          <w:szCs w:val="22"/>
          <w:lang w:val="lt-LT"/>
        </w:rPr>
      </w:pPr>
    </w:p>
    <w:p w14:paraId="494A7451" w14:textId="77777777" w:rsidR="00794EE3" w:rsidRPr="00F44C17" w:rsidRDefault="00794EE3" w:rsidP="00794EE3">
      <w:pPr>
        <w:spacing w:line="240" w:lineRule="auto"/>
        <w:rPr>
          <w:szCs w:val="22"/>
          <w:lang w:val="lt-LT"/>
        </w:rPr>
      </w:pPr>
      <w:r w:rsidRPr="00F44C17">
        <w:rPr>
          <w:szCs w:val="22"/>
          <w:u w:val="single"/>
          <w:lang w:val="lt-LT"/>
        </w:rPr>
        <w:t xml:space="preserve">Neatidėliotinas </w:t>
      </w:r>
      <w:proofErr w:type="spellStart"/>
      <w:r w:rsidRPr="00F44C17">
        <w:rPr>
          <w:szCs w:val="22"/>
          <w:u w:val="single"/>
          <w:lang w:val="lt-LT"/>
        </w:rPr>
        <w:t>rokuronio</w:t>
      </w:r>
      <w:proofErr w:type="spellEnd"/>
      <w:r w:rsidRPr="00F44C17">
        <w:rPr>
          <w:szCs w:val="22"/>
          <w:u w:val="single"/>
          <w:lang w:val="lt-LT"/>
        </w:rPr>
        <w:t xml:space="preserve"> sukeltos blokados naikinimas</w:t>
      </w:r>
    </w:p>
    <w:p w14:paraId="485D149A" w14:textId="77777777" w:rsidR="00794EE3" w:rsidRPr="00F44C17" w:rsidRDefault="00794EE3" w:rsidP="00794EE3">
      <w:pPr>
        <w:rPr>
          <w:szCs w:val="22"/>
          <w:lang w:val="lt-LT"/>
        </w:rPr>
      </w:pPr>
      <w:r w:rsidRPr="00F44C17">
        <w:rPr>
          <w:lang w:val="lt-LT"/>
        </w:rPr>
        <w:t xml:space="preserve">Jeigu po </w:t>
      </w:r>
      <w:proofErr w:type="spellStart"/>
      <w:r w:rsidRPr="00F44C17">
        <w:rPr>
          <w:lang w:val="lt-LT"/>
        </w:rPr>
        <w:t>rokuronio</w:t>
      </w:r>
      <w:proofErr w:type="spellEnd"/>
      <w:r w:rsidRPr="00F44C17">
        <w:rPr>
          <w:lang w:val="lt-LT"/>
        </w:rPr>
        <w:t xml:space="preserve"> pavartojimo blokadą dėl klinikinės būklės būtina naikinti nedelsiant, rekomenduojama </w:t>
      </w:r>
      <w:proofErr w:type="spellStart"/>
      <w:r w:rsidRPr="00F44C17">
        <w:rPr>
          <w:lang w:val="lt-LT"/>
        </w:rPr>
        <w:t>sugamadekso</w:t>
      </w:r>
      <w:proofErr w:type="spellEnd"/>
      <w:r w:rsidRPr="00F44C17">
        <w:rPr>
          <w:lang w:val="lt-LT"/>
        </w:rPr>
        <w:t xml:space="preserve"> dozė yra 16 mg/kg kūno svorio. 16 mg/kg kūno svorio </w:t>
      </w:r>
      <w:proofErr w:type="spellStart"/>
      <w:r w:rsidRPr="00F44C17">
        <w:rPr>
          <w:lang w:val="lt-LT"/>
        </w:rPr>
        <w:t>sugamadekso</w:t>
      </w:r>
      <w:proofErr w:type="spellEnd"/>
      <w:r w:rsidRPr="00F44C17">
        <w:rPr>
          <w:lang w:val="lt-LT"/>
        </w:rPr>
        <w:t xml:space="preserve"> dozę suleidus praėjus 3 minutėms po 1,2 mg/kg kūno svorio </w:t>
      </w:r>
      <w:proofErr w:type="spellStart"/>
      <w:r w:rsidRPr="00F44C17">
        <w:rPr>
          <w:lang w:val="lt-LT"/>
        </w:rPr>
        <w:t>rokuronio</w:t>
      </w:r>
      <w:proofErr w:type="spellEnd"/>
      <w:r w:rsidRPr="00F44C17">
        <w:rPr>
          <w:lang w:val="lt-LT"/>
        </w:rPr>
        <w:t xml:space="preserve"> bromido dozės suleidimo iš </w:t>
      </w:r>
      <w:r w:rsidRPr="00F44C17">
        <w:rPr>
          <w:lang w:val="lt-LT"/>
        </w:rPr>
        <w:lastRenderedPageBreak/>
        <w:t>karto, galima tikėtis, kad vidutinis laikas, per kurį T</w:t>
      </w:r>
      <w:r w:rsidRPr="00F44C17">
        <w:rPr>
          <w:vertAlign w:val="subscript"/>
          <w:lang w:val="lt-LT"/>
        </w:rPr>
        <w:t>4</w:t>
      </w:r>
      <w:r w:rsidRPr="00F44C17">
        <w:rPr>
          <w:lang w:val="lt-LT"/>
        </w:rPr>
        <w:t>/T</w:t>
      </w:r>
      <w:r w:rsidRPr="00F44C17">
        <w:rPr>
          <w:vertAlign w:val="subscript"/>
          <w:lang w:val="lt-LT"/>
        </w:rPr>
        <w:t>1</w:t>
      </w:r>
      <w:r w:rsidRPr="00F44C17">
        <w:rPr>
          <w:lang w:val="lt-LT"/>
        </w:rPr>
        <w:t xml:space="preserve"> santykis atsigaus iki 0,9, bus maždaug </w:t>
      </w:r>
      <w:r w:rsidRPr="00F44C17">
        <w:rPr>
          <w:szCs w:val="22"/>
          <w:lang w:val="lt-LT"/>
        </w:rPr>
        <w:t>1,5 minutės (žr. PCS 5.1 skyrių).</w:t>
      </w:r>
    </w:p>
    <w:p w14:paraId="35EC353B" w14:textId="77777777" w:rsidR="00794EE3" w:rsidRPr="00F44C17" w:rsidRDefault="00794EE3" w:rsidP="00794EE3">
      <w:pPr>
        <w:pStyle w:val="Pagrindinistekstas"/>
        <w:rPr>
          <w:color w:val="auto"/>
          <w:szCs w:val="22"/>
          <w:lang w:val="lt-LT"/>
        </w:rPr>
      </w:pPr>
    </w:p>
    <w:p w14:paraId="41C2F7BE" w14:textId="77777777" w:rsidR="00794EE3" w:rsidRPr="00F44C17" w:rsidRDefault="00794EE3" w:rsidP="00794EE3">
      <w:pPr>
        <w:pStyle w:val="Pagrindinistekstas"/>
        <w:rPr>
          <w:color w:val="auto"/>
          <w:szCs w:val="22"/>
          <w:lang w:val="lt-LT"/>
        </w:rPr>
      </w:pPr>
      <w:r w:rsidRPr="00F44C17">
        <w:rPr>
          <w:color w:val="auto"/>
          <w:szCs w:val="22"/>
          <w:lang w:val="lt-LT"/>
        </w:rPr>
        <w:t xml:space="preserve">Duomenų, kuriais remiantis būtų galima rekomenduoti </w:t>
      </w:r>
      <w:proofErr w:type="spellStart"/>
      <w:r w:rsidRPr="00F44C17">
        <w:rPr>
          <w:color w:val="auto"/>
          <w:szCs w:val="22"/>
          <w:lang w:val="lt-LT"/>
        </w:rPr>
        <w:t>sugamadekso</w:t>
      </w:r>
      <w:proofErr w:type="spellEnd"/>
      <w:r w:rsidRPr="00F44C17">
        <w:rPr>
          <w:color w:val="auto"/>
          <w:szCs w:val="22"/>
          <w:lang w:val="lt-LT"/>
        </w:rPr>
        <w:t xml:space="preserve"> vartoti neatidėliotinam </w:t>
      </w:r>
      <w:proofErr w:type="spellStart"/>
      <w:r w:rsidRPr="00F44C17">
        <w:rPr>
          <w:color w:val="auto"/>
          <w:szCs w:val="22"/>
          <w:lang w:val="lt-LT"/>
        </w:rPr>
        <w:t>vekuronio</w:t>
      </w:r>
      <w:proofErr w:type="spellEnd"/>
    </w:p>
    <w:p w14:paraId="6FA70FA8" w14:textId="77777777" w:rsidR="00794EE3" w:rsidRPr="00F44C17" w:rsidRDefault="00794EE3" w:rsidP="00794EE3">
      <w:pPr>
        <w:pStyle w:val="Pagrindinistekstas"/>
        <w:rPr>
          <w:color w:val="auto"/>
          <w:szCs w:val="22"/>
          <w:lang w:val="lt-LT"/>
        </w:rPr>
      </w:pPr>
      <w:r w:rsidRPr="00F44C17">
        <w:rPr>
          <w:color w:val="auto"/>
          <w:szCs w:val="22"/>
          <w:lang w:val="lt-LT"/>
        </w:rPr>
        <w:t>sukeltos blokados naikinimui, nėra.</w:t>
      </w:r>
    </w:p>
    <w:p w14:paraId="7710A5DA" w14:textId="77777777" w:rsidR="00794EE3" w:rsidRPr="00F44C17" w:rsidRDefault="00794EE3" w:rsidP="00794EE3">
      <w:pPr>
        <w:spacing w:line="240" w:lineRule="auto"/>
        <w:rPr>
          <w:szCs w:val="22"/>
          <w:lang w:val="lt-LT"/>
        </w:rPr>
      </w:pPr>
      <w:r w:rsidRPr="00F44C17">
        <w:rPr>
          <w:szCs w:val="22"/>
          <w:u w:val="single"/>
          <w:lang w:val="lt-LT"/>
        </w:rPr>
        <w:t xml:space="preserve">Pakartotinis </w:t>
      </w:r>
      <w:proofErr w:type="spellStart"/>
      <w:r w:rsidRPr="00F44C17">
        <w:rPr>
          <w:szCs w:val="22"/>
          <w:u w:val="single"/>
          <w:lang w:val="lt-LT"/>
        </w:rPr>
        <w:t>sugamadekso</w:t>
      </w:r>
      <w:proofErr w:type="spellEnd"/>
      <w:r w:rsidRPr="00F44C17">
        <w:rPr>
          <w:szCs w:val="22"/>
          <w:u w:val="single"/>
          <w:lang w:val="lt-LT"/>
        </w:rPr>
        <w:t xml:space="preserve"> vartojimas</w:t>
      </w:r>
    </w:p>
    <w:p w14:paraId="54B785EB"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Išimtiniu atveju nervo ir raumens jungties blokadai po operacijos atsinaujinus (žr. PCS 4.4 skyrių) po pradinės 2 mg/kg kūno svorio arba 4 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dozės, rekomenduojama kartotinai suleisti 4 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dozę. Antrą </w:t>
      </w:r>
      <w:proofErr w:type="spellStart"/>
      <w:r w:rsidRPr="00F44C17">
        <w:rPr>
          <w:i w:val="0"/>
          <w:color w:val="auto"/>
          <w:szCs w:val="22"/>
          <w:lang w:val="lt-LT"/>
        </w:rPr>
        <w:t>sugamadekso</w:t>
      </w:r>
      <w:proofErr w:type="spellEnd"/>
      <w:r w:rsidRPr="00F44C17">
        <w:rPr>
          <w:i w:val="0"/>
          <w:color w:val="auto"/>
          <w:szCs w:val="22"/>
          <w:lang w:val="lt-LT"/>
        </w:rPr>
        <w:t xml:space="preserve"> dozę suleidus, pacientą reikia atidžiai stebėti, kad būtų galima nustatyti, ar nervo ir raumens jungties funkcijos atsigavimas yra ilgalaikis.</w:t>
      </w:r>
    </w:p>
    <w:p w14:paraId="1F996D9A" w14:textId="77777777" w:rsidR="00794EE3" w:rsidRPr="00F44C17" w:rsidRDefault="00794EE3" w:rsidP="00794EE3">
      <w:pPr>
        <w:pStyle w:val="Pagrindinistekstas"/>
        <w:rPr>
          <w:color w:val="auto"/>
          <w:szCs w:val="22"/>
          <w:lang w:val="lt-LT"/>
        </w:rPr>
      </w:pPr>
    </w:p>
    <w:p w14:paraId="5C0E6FA1" w14:textId="77777777" w:rsidR="00794EE3" w:rsidRPr="00F44C17" w:rsidRDefault="00794EE3" w:rsidP="00794EE3">
      <w:pPr>
        <w:spacing w:line="240" w:lineRule="auto"/>
        <w:rPr>
          <w:szCs w:val="22"/>
          <w:lang w:val="lt-LT"/>
        </w:rPr>
      </w:pPr>
      <w:r w:rsidRPr="00F44C17">
        <w:rPr>
          <w:szCs w:val="22"/>
          <w:u w:val="single"/>
          <w:lang w:val="lt-LT"/>
        </w:rPr>
        <w:t>Pacientams, kurių inkstų funkcija sutrikusi</w:t>
      </w:r>
    </w:p>
    <w:p w14:paraId="30DD66A8" w14:textId="77777777" w:rsidR="00794EE3" w:rsidRPr="00F44C17" w:rsidRDefault="00794EE3" w:rsidP="00794EE3">
      <w:pPr>
        <w:pStyle w:val="Pagrindinistekstas"/>
        <w:rPr>
          <w:i w:val="0"/>
          <w:color w:val="auto"/>
          <w:szCs w:val="22"/>
          <w:lang w:val="lt-LT"/>
        </w:rPr>
      </w:pPr>
      <w:proofErr w:type="spellStart"/>
      <w:r w:rsidRPr="00F44C17">
        <w:rPr>
          <w:i w:val="0"/>
          <w:color w:val="auto"/>
          <w:szCs w:val="22"/>
          <w:lang w:val="lt-LT"/>
        </w:rPr>
        <w:t>Sugamadekso</w:t>
      </w:r>
      <w:proofErr w:type="spellEnd"/>
      <w:r w:rsidRPr="00F44C17">
        <w:rPr>
          <w:i w:val="0"/>
          <w:color w:val="auto"/>
          <w:szCs w:val="22"/>
          <w:lang w:val="lt-LT"/>
        </w:rPr>
        <w:t xml:space="preserve"> nerekomenduojama leisti pacientams, kuriems yra sunkus inkstų funkcijos sutrikimas, įskaitant pacientus, kuriems reikia dializės (kreatinino klirensas &lt; 30 ml/min.) (žr. PCS 4.4 skyrių).</w:t>
      </w:r>
    </w:p>
    <w:p w14:paraId="38B7F57A" w14:textId="77777777" w:rsidR="00794EE3" w:rsidRPr="00F44C17" w:rsidRDefault="00794EE3" w:rsidP="00794EE3">
      <w:pPr>
        <w:pStyle w:val="Pagrindinistekstas"/>
        <w:rPr>
          <w:color w:val="auto"/>
          <w:szCs w:val="22"/>
          <w:lang w:val="lt-LT"/>
        </w:rPr>
      </w:pPr>
    </w:p>
    <w:p w14:paraId="045116E0" w14:textId="77777777" w:rsidR="00794EE3" w:rsidRPr="00F44C17" w:rsidRDefault="00794EE3" w:rsidP="00794EE3">
      <w:pPr>
        <w:pStyle w:val="Pagrindinistekstas"/>
        <w:rPr>
          <w:i w:val="0"/>
          <w:color w:val="auto"/>
          <w:szCs w:val="22"/>
          <w:lang w:val="lt-LT"/>
        </w:rPr>
      </w:pPr>
      <w:r w:rsidRPr="00F44C17">
        <w:rPr>
          <w:i w:val="0"/>
          <w:color w:val="auto"/>
          <w:szCs w:val="22"/>
          <w:u w:val="single"/>
          <w:lang w:val="lt-LT"/>
        </w:rPr>
        <w:t>Nutukę pacientai</w:t>
      </w:r>
    </w:p>
    <w:p w14:paraId="35E742C7" w14:textId="77777777" w:rsidR="00794EE3" w:rsidRPr="00F44C17" w:rsidRDefault="00794EE3" w:rsidP="00794EE3">
      <w:pPr>
        <w:spacing w:line="240" w:lineRule="auto"/>
        <w:rPr>
          <w:szCs w:val="22"/>
          <w:lang w:val="lt-LT"/>
        </w:rPr>
      </w:pPr>
      <w:r w:rsidRPr="00F44C17">
        <w:rPr>
          <w:szCs w:val="22"/>
          <w:lang w:val="lt-LT"/>
        </w:rPr>
        <w:t xml:space="preserve">Nutukusiems pacientams, įskaitant tuos, kuriems yra </w:t>
      </w:r>
      <w:proofErr w:type="spellStart"/>
      <w:r w:rsidRPr="00F44C17">
        <w:rPr>
          <w:szCs w:val="22"/>
          <w:lang w:val="lt-LT"/>
        </w:rPr>
        <w:t>morbidinis</w:t>
      </w:r>
      <w:proofErr w:type="spellEnd"/>
      <w:r w:rsidRPr="00F44C17">
        <w:rPr>
          <w:szCs w:val="22"/>
          <w:lang w:val="lt-LT"/>
        </w:rPr>
        <w:t xml:space="preserve"> nutukimas (kūno masės indeksas ≥ 40 kg/m</w:t>
      </w:r>
      <w:r w:rsidRPr="00F44C17">
        <w:rPr>
          <w:szCs w:val="22"/>
          <w:vertAlign w:val="superscript"/>
          <w:lang w:val="lt-LT"/>
        </w:rPr>
        <w:t>2</w:t>
      </w:r>
      <w:r w:rsidRPr="00F44C17">
        <w:rPr>
          <w:szCs w:val="22"/>
          <w:lang w:val="lt-LT"/>
        </w:rPr>
        <w:t xml:space="preserve">), </w:t>
      </w:r>
      <w:proofErr w:type="spellStart"/>
      <w:r w:rsidRPr="00F44C17">
        <w:rPr>
          <w:szCs w:val="22"/>
          <w:lang w:val="lt-LT"/>
        </w:rPr>
        <w:t>sugamadekso</w:t>
      </w:r>
      <w:proofErr w:type="spellEnd"/>
      <w:r w:rsidRPr="00F44C17">
        <w:rPr>
          <w:szCs w:val="22"/>
          <w:lang w:val="lt-LT"/>
        </w:rPr>
        <w:t xml:space="preserve"> dozę reikia nustatyti, atsižvelgiant į tikrąjį kūno svorį. Reikia laikytis tokių pačių dozavimo rekomendacijų, kaip suaugusiesiems.</w:t>
      </w:r>
    </w:p>
    <w:p w14:paraId="03F99700" w14:textId="77777777" w:rsidR="00794EE3" w:rsidRPr="00F44C17" w:rsidRDefault="00794EE3" w:rsidP="00794EE3">
      <w:pPr>
        <w:pStyle w:val="Pagrindinistekstas"/>
        <w:rPr>
          <w:color w:val="auto"/>
          <w:szCs w:val="22"/>
          <w:lang w:val="lt-LT"/>
        </w:rPr>
      </w:pPr>
    </w:p>
    <w:p w14:paraId="19229226" w14:textId="77777777" w:rsidR="00794EE3" w:rsidRPr="00F44C17" w:rsidRDefault="00794EE3" w:rsidP="00794EE3">
      <w:pPr>
        <w:spacing w:line="240" w:lineRule="auto"/>
        <w:rPr>
          <w:i/>
          <w:szCs w:val="22"/>
          <w:lang w:val="lt-LT"/>
        </w:rPr>
      </w:pPr>
      <w:r w:rsidRPr="00F44C17">
        <w:rPr>
          <w:i/>
          <w:szCs w:val="22"/>
          <w:lang w:val="lt-LT"/>
        </w:rPr>
        <w:t>Vaikų populiacija (nuo gimimo iki 17 metų)</w:t>
      </w:r>
    </w:p>
    <w:p w14:paraId="5E4D89A7" w14:textId="77777777" w:rsidR="00794EE3" w:rsidRPr="00F44C17" w:rsidRDefault="00794EE3" w:rsidP="00794EE3">
      <w:pPr>
        <w:spacing w:line="240" w:lineRule="auto"/>
        <w:rPr>
          <w:szCs w:val="22"/>
          <w:lang w:val="lt-LT"/>
        </w:rPr>
      </w:pPr>
      <w:proofErr w:type="spellStart"/>
      <w:r w:rsidRPr="00F44C17">
        <w:rPr>
          <w:szCs w:val="24"/>
          <w:lang w:val="lt-LT"/>
        </w:rPr>
        <w:t>Sugammadex</w:t>
      </w:r>
      <w:proofErr w:type="spellEnd"/>
      <w:r w:rsidRPr="00F44C17">
        <w:rPr>
          <w:szCs w:val="24"/>
          <w:lang w:val="lt-LT"/>
        </w:rPr>
        <w:t xml:space="preserve"> MSN </w:t>
      </w:r>
      <w:r w:rsidRPr="00F44C17">
        <w:rPr>
          <w:szCs w:val="22"/>
          <w:lang w:val="lt-LT"/>
        </w:rPr>
        <w:t>100 mg/ml injekcinį tirpalą galima praskiesti tiek, kad koncentracija būtų 10 mg/ml, kad vaikų populiacijai būtų galima tiksliau dozuoti (žr. PCS 6.6 skyrių).</w:t>
      </w:r>
    </w:p>
    <w:p w14:paraId="5FA6C14E" w14:textId="77777777" w:rsidR="00794EE3" w:rsidRPr="00F44C17" w:rsidRDefault="00794EE3" w:rsidP="00794EE3">
      <w:pPr>
        <w:spacing w:line="240" w:lineRule="auto"/>
        <w:rPr>
          <w:szCs w:val="22"/>
          <w:u w:val="single"/>
          <w:lang w:val="lt-LT"/>
        </w:rPr>
      </w:pPr>
    </w:p>
    <w:p w14:paraId="1B52ADEC" w14:textId="77777777" w:rsidR="00794EE3" w:rsidRPr="00F44C17" w:rsidRDefault="00794EE3" w:rsidP="00794EE3">
      <w:pPr>
        <w:spacing w:line="240" w:lineRule="auto"/>
        <w:rPr>
          <w:szCs w:val="22"/>
          <w:lang w:val="lt-LT"/>
        </w:rPr>
      </w:pPr>
      <w:r w:rsidRPr="00F44C17">
        <w:rPr>
          <w:szCs w:val="22"/>
          <w:u w:val="single"/>
          <w:lang w:val="lt-LT"/>
        </w:rPr>
        <w:t xml:space="preserve">Įprastas nervo ir raumens jungties blokados naikinimas </w:t>
      </w:r>
    </w:p>
    <w:p w14:paraId="4DE6EF61" w14:textId="77777777" w:rsidR="00794EE3" w:rsidRPr="00F44C17" w:rsidRDefault="00794EE3" w:rsidP="00794EE3">
      <w:pPr>
        <w:spacing w:line="240" w:lineRule="auto"/>
        <w:rPr>
          <w:szCs w:val="22"/>
          <w:lang w:val="lt-LT"/>
        </w:rPr>
      </w:pPr>
      <w:r w:rsidRPr="00F44C17">
        <w:rPr>
          <w:szCs w:val="22"/>
          <w:lang w:val="lt-LT"/>
        </w:rPr>
        <w:t xml:space="preserve">Jeigu atsigavimas po </w:t>
      </w:r>
      <w:proofErr w:type="spellStart"/>
      <w:r w:rsidRPr="00F44C17">
        <w:rPr>
          <w:szCs w:val="22"/>
          <w:lang w:val="lt-LT"/>
        </w:rPr>
        <w:t>rokuronio</w:t>
      </w:r>
      <w:proofErr w:type="spellEnd"/>
      <w:r w:rsidRPr="00F44C17">
        <w:rPr>
          <w:szCs w:val="22"/>
          <w:lang w:val="lt-LT"/>
        </w:rPr>
        <w:t xml:space="preserve"> sukeltos blokados yra bent 1-2 PTB, rekomenduojama </w:t>
      </w:r>
      <w:proofErr w:type="spellStart"/>
      <w:r w:rsidRPr="00F44C17">
        <w:rPr>
          <w:szCs w:val="22"/>
          <w:lang w:val="lt-LT"/>
        </w:rPr>
        <w:t>sugamadekso</w:t>
      </w:r>
      <w:proofErr w:type="spellEnd"/>
      <w:r w:rsidRPr="00F44C17">
        <w:rPr>
          <w:szCs w:val="22"/>
          <w:lang w:val="lt-LT"/>
        </w:rPr>
        <w:t xml:space="preserve"> dozė blokados naikinimui yra 4 mg/kg kūno svorio.</w:t>
      </w:r>
    </w:p>
    <w:p w14:paraId="2F7A425E" w14:textId="77777777" w:rsidR="00794EE3" w:rsidRPr="00F44C17" w:rsidRDefault="00794EE3" w:rsidP="00794EE3">
      <w:pPr>
        <w:rPr>
          <w:lang w:val="lt-LT"/>
        </w:rPr>
      </w:pPr>
      <w:r w:rsidRPr="00F44C17">
        <w:rPr>
          <w:lang w:val="lt-LT"/>
        </w:rPr>
        <w:t xml:space="preserve">2 mg/kg kūno svorio dozė rekomenduojama </w:t>
      </w:r>
      <w:proofErr w:type="spellStart"/>
      <w:r w:rsidRPr="00F44C17">
        <w:rPr>
          <w:lang w:val="lt-LT"/>
        </w:rPr>
        <w:t>rokuronio</w:t>
      </w:r>
      <w:proofErr w:type="spellEnd"/>
      <w:r w:rsidRPr="00F44C17">
        <w:rPr>
          <w:lang w:val="lt-LT"/>
        </w:rPr>
        <w:t xml:space="preserve"> sukeltos blokados naikinimui tada, kai pakartotinai pasirodo T</w:t>
      </w:r>
      <w:r w:rsidRPr="00F44C17">
        <w:rPr>
          <w:vertAlign w:val="subscript"/>
          <w:lang w:val="lt-LT"/>
        </w:rPr>
        <w:t>2</w:t>
      </w:r>
      <w:r w:rsidRPr="00F44C17">
        <w:rPr>
          <w:lang w:val="lt-LT"/>
        </w:rPr>
        <w:t xml:space="preserve"> (žr. PCS 5.1 skyrių).</w:t>
      </w:r>
    </w:p>
    <w:p w14:paraId="0050D9BB" w14:textId="77777777" w:rsidR="00794EE3" w:rsidRPr="00F44C17" w:rsidRDefault="00794EE3" w:rsidP="00794EE3">
      <w:pPr>
        <w:pStyle w:val="Pagrindinistekstas"/>
        <w:rPr>
          <w:color w:val="auto"/>
          <w:szCs w:val="22"/>
          <w:lang w:val="lt-LT"/>
        </w:rPr>
      </w:pPr>
    </w:p>
    <w:p w14:paraId="38BD9CA5" w14:textId="77777777" w:rsidR="00794EE3" w:rsidRPr="00F44C17" w:rsidRDefault="00794EE3" w:rsidP="00794EE3">
      <w:pPr>
        <w:spacing w:line="240" w:lineRule="auto"/>
        <w:rPr>
          <w:b/>
          <w:szCs w:val="22"/>
          <w:lang w:val="lt-LT"/>
        </w:rPr>
      </w:pPr>
      <w:r w:rsidRPr="00F44C17">
        <w:rPr>
          <w:b/>
          <w:szCs w:val="22"/>
          <w:lang w:val="lt-LT"/>
        </w:rPr>
        <w:t>Kontraindikacijos</w:t>
      </w:r>
    </w:p>
    <w:p w14:paraId="5D2F4B3F" w14:textId="77777777" w:rsidR="00794EE3" w:rsidRPr="00F44C17" w:rsidRDefault="00794EE3" w:rsidP="00794EE3">
      <w:pPr>
        <w:pStyle w:val="Pagrindinistekstas"/>
        <w:rPr>
          <w:b/>
          <w:color w:val="auto"/>
          <w:szCs w:val="22"/>
          <w:lang w:val="lt-LT"/>
        </w:rPr>
      </w:pPr>
    </w:p>
    <w:p w14:paraId="7A6687ED" w14:textId="77777777" w:rsidR="00794EE3" w:rsidRPr="00F44C17" w:rsidRDefault="00794EE3" w:rsidP="00794EE3">
      <w:pPr>
        <w:pStyle w:val="Pagrindinistekstas"/>
        <w:rPr>
          <w:i w:val="0"/>
          <w:color w:val="auto"/>
          <w:szCs w:val="22"/>
          <w:lang w:val="lt-LT"/>
        </w:rPr>
      </w:pPr>
      <w:r w:rsidRPr="00F44C17">
        <w:rPr>
          <w:i w:val="0"/>
          <w:color w:val="auto"/>
          <w:szCs w:val="22"/>
          <w:lang w:val="lt-LT"/>
        </w:rPr>
        <w:t>Padidėjęs jautrumas veikliajai arba bet kuriai PCS 6.1 skyriuje nurodytai pagalbinei medžiagai.</w:t>
      </w:r>
    </w:p>
    <w:p w14:paraId="4A797958" w14:textId="77777777" w:rsidR="00794EE3" w:rsidRPr="00F44C17" w:rsidRDefault="00794EE3" w:rsidP="00794EE3">
      <w:pPr>
        <w:pStyle w:val="Pagrindinistekstas"/>
        <w:rPr>
          <w:color w:val="auto"/>
          <w:szCs w:val="22"/>
          <w:lang w:val="lt-LT"/>
        </w:rPr>
      </w:pPr>
    </w:p>
    <w:p w14:paraId="313114B0" w14:textId="77777777" w:rsidR="00794EE3" w:rsidRPr="00F44C17" w:rsidRDefault="00794EE3" w:rsidP="00794EE3">
      <w:pPr>
        <w:rPr>
          <w:b/>
          <w:lang w:val="lt-LT"/>
        </w:rPr>
      </w:pPr>
      <w:r w:rsidRPr="00F44C17">
        <w:rPr>
          <w:b/>
          <w:lang w:val="lt-LT"/>
        </w:rPr>
        <w:t>Specialūs įspėjimai ir atsargumo priemonės</w:t>
      </w:r>
    </w:p>
    <w:p w14:paraId="42F3771C" w14:textId="77777777" w:rsidR="00794EE3" w:rsidRPr="00F44C17" w:rsidRDefault="00794EE3" w:rsidP="00794EE3">
      <w:pPr>
        <w:pStyle w:val="Pagrindinistekstas"/>
        <w:rPr>
          <w:b/>
          <w:color w:val="auto"/>
          <w:szCs w:val="22"/>
          <w:lang w:val="lt-LT"/>
        </w:rPr>
      </w:pPr>
    </w:p>
    <w:p w14:paraId="112D387A" w14:textId="77777777" w:rsidR="00794EE3" w:rsidRPr="00F44C17" w:rsidRDefault="00794EE3" w:rsidP="00794EE3">
      <w:pPr>
        <w:spacing w:line="240" w:lineRule="auto"/>
        <w:rPr>
          <w:szCs w:val="22"/>
          <w:lang w:val="lt-LT"/>
        </w:rPr>
      </w:pPr>
      <w:r w:rsidRPr="00F44C17">
        <w:rPr>
          <w:szCs w:val="22"/>
          <w:lang w:val="lt-LT"/>
        </w:rPr>
        <w:t>Kaip įprasta, po nervo ir raumens jungties blokados ankstyvuoju pooperaciniu laikotarpiu rekomenduojama stebėti, ar pacientui neatsiranda nepageidaujamų reiškinių, įskaitant nervo ir raumens jungties blokados atsinaujinimą.</w:t>
      </w:r>
    </w:p>
    <w:p w14:paraId="0EDC68DB" w14:textId="77777777" w:rsidR="00794EE3" w:rsidRPr="00F44C17" w:rsidRDefault="00794EE3" w:rsidP="00794EE3">
      <w:pPr>
        <w:pStyle w:val="Pagrindinistekstas"/>
        <w:rPr>
          <w:color w:val="auto"/>
          <w:szCs w:val="22"/>
          <w:lang w:val="lt-LT"/>
        </w:rPr>
      </w:pPr>
    </w:p>
    <w:p w14:paraId="38AF4671" w14:textId="77777777" w:rsidR="00794EE3" w:rsidRPr="00F44C17" w:rsidRDefault="00794EE3" w:rsidP="00794EE3">
      <w:pPr>
        <w:pStyle w:val="Pagrindinistekstas"/>
        <w:rPr>
          <w:i w:val="0"/>
          <w:color w:val="auto"/>
          <w:szCs w:val="22"/>
          <w:u w:val="single"/>
          <w:lang w:val="lt-LT"/>
        </w:rPr>
      </w:pPr>
      <w:r w:rsidRPr="00F44C17">
        <w:rPr>
          <w:i w:val="0"/>
          <w:color w:val="auto"/>
          <w:szCs w:val="22"/>
          <w:u w:val="single"/>
          <w:lang w:val="lt-LT"/>
        </w:rPr>
        <w:t>Kvėpavimo funkcijos stebėjimas atsigavimo metu</w:t>
      </w:r>
    </w:p>
    <w:p w14:paraId="372E2F53" w14:textId="77777777" w:rsidR="00794EE3" w:rsidRPr="00F44C17" w:rsidRDefault="00794EE3" w:rsidP="00794EE3">
      <w:pPr>
        <w:spacing w:line="240" w:lineRule="auto"/>
        <w:rPr>
          <w:szCs w:val="22"/>
          <w:lang w:val="lt-LT"/>
        </w:rPr>
      </w:pPr>
      <w:r w:rsidRPr="00F44C17">
        <w:rPr>
          <w:szCs w:val="22"/>
          <w:lang w:val="lt-LT"/>
        </w:rPr>
        <w:t xml:space="preserve">Ventiliaciją privalu palaikyti tol, kol po nervo ir raumens jungties blokados panaikinimo atsigauna spontaninis paciento kvėpavimas. Net visiškai pašalinus nervo ir raumens jungties blokadą, kiti </w:t>
      </w:r>
      <w:proofErr w:type="spellStart"/>
      <w:r w:rsidRPr="00F44C17">
        <w:rPr>
          <w:szCs w:val="22"/>
          <w:lang w:val="lt-LT"/>
        </w:rPr>
        <w:t>perioperaciniu</w:t>
      </w:r>
      <w:proofErr w:type="spellEnd"/>
      <w:r w:rsidRPr="00F44C17">
        <w:rPr>
          <w:szCs w:val="22"/>
          <w:lang w:val="lt-LT"/>
        </w:rPr>
        <w:t xml:space="preserve"> ir pooperaciniu laikotarpiu vartojami vaistiniai preparatai gali slopinti kvėpavimo funkciją, todėl ventiliaciją gali vis dar reikėti palaikyti.</w:t>
      </w:r>
    </w:p>
    <w:p w14:paraId="01DA4791" w14:textId="77777777" w:rsidR="00794EE3" w:rsidRPr="00F44C17" w:rsidRDefault="00794EE3" w:rsidP="00794EE3">
      <w:pPr>
        <w:pStyle w:val="Pagrindinistekstas"/>
        <w:rPr>
          <w:i w:val="0"/>
          <w:color w:val="auto"/>
          <w:szCs w:val="22"/>
          <w:lang w:val="lt-LT"/>
        </w:rPr>
      </w:pPr>
      <w:r w:rsidRPr="00F44C17">
        <w:rPr>
          <w:i w:val="0"/>
          <w:color w:val="auto"/>
          <w:szCs w:val="22"/>
          <w:lang w:val="lt-LT"/>
        </w:rPr>
        <w:t>Jeigu ištraukus trachėjos vamzdelį nervo ir raumens jungties blokada atsinaujina, būtina užtikrinti tinkamą ventiliaciją.</w:t>
      </w:r>
    </w:p>
    <w:p w14:paraId="2DF832EF" w14:textId="77777777" w:rsidR="00794EE3" w:rsidRPr="00F44C17" w:rsidRDefault="00794EE3" w:rsidP="00794EE3">
      <w:pPr>
        <w:pStyle w:val="Pagrindinistekstas"/>
        <w:rPr>
          <w:color w:val="auto"/>
          <w:szCs w:val="22"/>
          <w:lang w:val="lt-LT"/>
        </w:rPr>
      </w:pPr>
    </w:p>
    <w:p w14:paraId="25C6C994" w14:textId="77777777" w:rsidR="00794EE3" w:rsidRPr="00F44C17" w:rsidRDefault="00794EE3" w:rsidP="00794EE3">
      <w:pPr>
        <w:spacing w:line="240" w:lineRule="auto"/>
        <w:rPr>
          <w:szCs w:val="22"/>
          <w:lang w:val="fr-FR"/>
        </w:rPr>
      </w:pPr>
      <w:r w:rsidRPr="00F44C17">
        <w:rPr>
          <w:szCs w:val="22"/>
          <w:u w:val="single"/>
          <w:lang w:val="fr-FR"/>
        </w:rPr>
        <w:t>Nervo ir raumens jungties blokados atsinaujinimas</w:t>
      </w:r>
    </w:p>
    <w:p w14:paraId="562FF992" w14:textId="77777777" w:rsidR="00794EE3" w:rsidRPr="00F44C17" w:rsidRDefault="00794EE3" w:rsidP="00794EE3">
      <w:pPr>
        <w:pStyle w:val="Pagrindinistekstas"/>
        <w:rPr>
          <w:i w:val="0"/>
          <w:color w:val="auto"/>
          <w:szCs w:val="22"/>
          <w:lang w:val="fr-FR"/>
        </w:rPr>
      </w:pPr>
      <w:r w:rsidRPr="00F44C17">
        <w:rPr>
          <w:i w:val="0"/>
          <w:color w:val="auto"/>
          <w:szCs w:val="22"/>
          <w:lang w:val="fr-FR"/>
        </w:rPr>
        <w:t>Klinikinių tyrimų metu rokuroniu ar vekuroniu gydytiems pacientams, kuriems buvo suleista pagal nervo ir raumens jungties blokados gylį nustatyta sugamadekso dozė, remiantis nervo ir raumens jungties stebėsena arba klinikiniais įrodymais stebėtas nervo ir raumens jungties blokados atsinaujinimo dažnis buvo 0,2 %. Mažesnės nei rekomenduojamoji dozės vartojimas gali lemti didesnę nervo ir raumens jungties blokados atsinaujinimo po pradinio naikinimo riziką ir yra nerekomenduojamas (žr. PCS 4.2 ir 4.8 skyrius).</w:t>
      </w:r>
    </w:p>
    <w:p w14:paraId="098648D5" w14:textId="77777777" w:rsidR="00794EE3" w:rsidRPr="00F44C17" w:rsidRDefault="00794EE3" w:rsidP="00794EE3">
      <w:pPr>
        <w:pStyle w:val="Pagrindinistekstas"/>
        <w:rPr>
          <w:color w:val="auto"/>
          <w:szCs w:val="22"/>
          <w:lang w:val="fr-FR"/>
        </w:rPr>
      </w:pPr>
    </w:p>
    <w:p w14:paraId="7FA4D157" w14:textId="77777777" w:rsidR="00794EE3" w:rsidRPr="00F44C17" w:rsidRDefault="00794EE3" w:rsidP="00794EE3">
      <w:pPr>
        <w:spacing w:line="240" w:lineRule="auto"/>
        <w:rPr>
          <w:szCs w:val="22"/>
          <w:lang w:val="fr-FR"/>
        </w:rPr>
      </w:pPr>
      <w:r w:rsidRPr="00F44C17">
        <w:rPr>
          <w:szCs w:val="22"/>
          <w:u w:val="single"/>
          <w:lang w:val="fr-FR"/>
        </w:rPr>
        <w:t>Poveikis hemostazei</w:t>
      </w:r>
    </w:p>
    <w:p w14:paraId="70FFFF1F" w14:textId="77777777" w:rsidR="00794EE3" w:rsidRPr="00F44C17" w:rsidRDefault="00794EE3" w:rsidP="00794EE3">
      <w:pPr>
        <w:spacing w:line="240" w:lineRule="auto"/>
        <w:rPr>
          <w:szCs w:val="22"/>
          <w:lang w:val="fr-FR"/>
        </w:rPr>
      </w:pPr>
      <w:r w:rsidRPr="00F44C17">
        <w:rPr>
          <w:szCs w:val="22"/>
          <w:lang w:val="fr-FR"/>
        </w:rPr>
        <w:t>Tyrime dalyvavusiems savanoriams 4 mg/kg ir 16 mg/kg sugamadekso dozės pailgino didžiausią ir vidutinį dalinio aktyvinto tromboplastino laiką (APTT), atitinkamai, 17 % ir 22 %, o didžiausią ir vidutinį protrombino laiką (tarptautinį normalizuotą santykį) (PT (INR)) – atitinkamai 11 % ir 22 %. Šie nedideli APTT ir PT(INR) pailgėjimai vidutiniškai trukdavo neilgai (30 minučių ir trumpiau). Remiantis klinikinių tyrimų duomenų baze (n = 3 519), ir specialaus klinikinio tyrimo, kuriame dalyvavusiems 1 184 pacientams buvo atliktos šlaunikaulio lūžio arba didžiojo sąnario pakeitimo operacijos, duomenimis, kliniškai reikšmingo sugamadekso 4 mg/kg dozės ar jo derinio su antikoaguliantais poveikio perioperacinio ir pooperacinio kraujavimo komplikacijoms nepastebėta.</w:t>
      </w:r>
    </w:p>
    <w:p w14:paraId="27EB46AB" w14:textId="77777777" w:rsidR="00794EE3" w:rsidRPr="00F44C17" w:rsidRDefault="00794EE3" w:rsidP="00794EE3">
      <w:pPr>
        <w:pStyle w:val="Pagrindinistekstas"/>
        <w:rPr>
          <w:color w:val="auto"/>
          <w:szCs w:val="22"/>
          <w:lang w:val="fr-FR"/>
        </w:rPr>
      </w:pPr>
    </w:p>
    <w:p w14:paraId="0802D216" w14:textId="77777777" w:rsidR="00794EE3" w:rsidRPr="00F44C17" w:rsidRDefault="00794EE3" w:rsidP="00794EE3">
      <w:pPr>
        <w:pStyle w:val="Pagrindinistekstas"/>
        <w:rPr>
          <w:i w:val="0"/>
          <w:color w:val="auto"/>
          <w:szCs w:val="22"/>
          <w:lang w:val="fr-FR"/>
        </w:rPr>
      </w:pPr>
      <w:r w:rsidRPr="00F44C17">
        <w:rPr>
          <w:i w:val="0"/>
          <w:color w:val="auto"/>
          <w:szCs w:val="22"/>
          <w:lang w:val="fr-FR"/>
        </w:rPr>
        <w:t xml:space="preserve">Eksperimentų </w:t>
      </w:r>
      <w:r w:rsidRPr="00F44C17">
        <w:rPr>
          <w:color w:val="auto"/>
          <w:szCs w:val="22"/>
          <w:lang w:val="fr-FR"/>
        </w:rPr>
        <w:t>in vitro</w:t>
      </w:r>
      <w:r w:rsidRPr="00F44C17">
        <w:rPr>
          <w:i w:val="0"/>
          <w:color w:val="auto"/>
          <w:szCs w:val="22"/>
          <w:lang w:val="fr-FR"/>
        </w:rPr>
        <w:t xml:space="preserve"> metu buvo pastebėta farmakodinaminė sąveika (APTT ir PT pailgėjimas) su vitamino K antagonistais, nefrakcionuotu heparinu, mažos molekulinės masės heparinoidais, rivaroksabanu ir dabigatranu. Pacientams, įprastinės pooperacinės profilaktikos tikslu vartojantiems antikoaguliantus, ši farmakodinaminė sąveika klinikinės reikšmės neturi. Reikia atsargiai vertinti sugamadekso vartojimą pacientams, gydomiems antikoaguliantais dėl anksčiau prasidėjusios arba lydinčios ligos.</w:t>
      </w:r>
    </w:p>
    <w:p w14:paraId="6F423FCD" w14:textId="77777777" w:rsidR="00794EE3" w:rsidRPr="00F44C17" w:rsidRDefault="00794EE3" w:rsidP="00794EE3">
      <w:pPr>
        <w:pStyle w:val="Pagrindinistekstas"/>
        <w:rPr>
          <w:i w:val="0"/>
          <w:color w:val="auto"/>
          <w:szCs w:val="22"/>
          <w:lang w:val="fr-FR"/>
        </w:rPr>
      </w:pPr>
    </w:p>
    <w:p w14:paraId="5B9682F3" w14:textId="77777777" w:rsidR="00794EE3" w:rsidRPr="00F44C17" w:rsidRDefault="00794EE3" w:rsidP="00794EE3">
      <w:pPr>
        <w:pStyle w:val="Pagrindinistekstas"/>
        <w:rPr>
          <w:i w:val="0"/>
          <w:color w:val="auto"/>
          <w:szCs w:val="22"/>
          <w:lang w:val="it-CH"/>
        </w:rPr>
      </w:pPr>
      <w:r w:rsidRPr="00F44C17">
        <w:rPr>
          <w:i w:val="0"/>
          <w:color w:val="auto"/>
          <w:szCs w:val="22"/>
          <w:lang w:val="it-CH"/>
        </w:rPr>
        <w:t>Negalima atmesti didesnės kraujavimo rizikos pacientams:</w:t>
      </w:r>
    </w:p>
    <w:p w14:paraId="382A7846" w14:textId="77777777" w:rsidR="00794EE3" w:rsidRPr="00F44C17" w:rsidRDefault="00794EE3" w:rsidP="00794EE3">
      <w:pPr>
        <w:pStyle w:val="Sraopastraipa"/>
        <w:widowControl w:val="0"/>
        <w:numPr>
          <w:ilvl w:val="0"/>
          <w:numId w:val="7"/>
        </w:numPr>
        <w:tabs>
          <w:tab w:val="clear" w:pos="567"/>
          <w:tab w:val="left" w:pos="720"/>
        </w:tabs>
        <w:suppressAutoHyphens w:val="0"/>
        <w:autoSpaceDE w:val="0"/>
        <w:autoSpaceDN w:val="0"/>
        <w:spacing w:line="240" w:lineRule="auto"/>
        <w:ind w:left="0" w:firstLine="0"/>
        <w:contextualSpacing w:val="0"/>
      </w:pPr>
      <w:proofErr w:type="spellStart"/>
      <w:r w:rsidRPr="00F44C17">
        <w:t>kuriems</w:t>
      </w:r>
      <w:proofErr w:type="spellEnd"/>
      <w:r w:rsidRPr="00F44C17">
        <w:t xml:space="preserve"> </w:t>
      </w:r>
      <w:proofErr w:type="spellStart"/>
      <w:r w:rsidRPr="00F44C17">
        <w:t>yra</w:t>
      </w:r>
      <w:proofErr w:type="spellEnd"/>
      <w:r w:rsidRPr="00F44C17">
        <w:t xml:space="preserve"> </w:t>
      </w:r>
      <w:proofErr w:type="spellStart"/>
      <w:r w:rsidRPr="00F44C17">
        <w:t>paveldimi</w:t>
      </w:r>
      <w:proofErr w:type="spellEnd"/>
      <w:r w:rsidRPr="00F44C17">
        <w:t xml:space="preserve"> </w:t>
      </w:r>
      <w:proofErr w:type="spellStart"/>
      <w:r w:rsidRPr="00F44C17">
        <w:t>nuo</w:t>
      </w:r>
      <w:proofErr w:type="spellEnd"/>
      <w:r w:rsidRPr="00F44C17">
        <w:t xml:space="preserve"> </w:t>
      </w:r>
      <w:proofErr w:type="spellStart"/>
      <w:r w:rsidRPr="00F44C17">
        <w:t>vitamino</w:t>
      </w:r>
      <w:proofErr w:type="spellEnd"/>
      <w:r w:rsidRPr="00F44C17">
        <w:t xml:space="preserve"> K </w:t>
      </w:r>
      <w:proofErr w:type="spellStart"/>
      <w:r w:rsidRPr="00F44C17">
        <w:t>trūkumo</w:t>
      </w:r>
      <w:proofErr w:type="spellEnd"/>
      <w:r w:rsidRPr="00F44C17">
        <w:t xml:space="preserve"> </w:t>
      </w:r>
      <w:proofErr w:type="spellStart"/>
      <w:r w:rsidRPr="00F44C17">
        <w:t>priklausomi</w:t>
      </w:r>
      <w:proofErr w:type="spellEnd"/>
      <w:r w:rsidRPr="00F44C17">
        <w:t xml:space="preserve"> </w:t>
      </w:r>
      <w:proofErr w:type="spellStart"/>
      <w:r w:rsidRPr="00F44C17">
        <w:t>krešėjimo</w:t>
      </w:r>
      <w:proofErr w:type="spellEnd"/>
      <w:r w:rsidRPr="00F44C17">
        <w:t xml:space="preserve"> </w:t>
      </w:r>
      <w:proofErr w:type="spellStart"/>
      <w:r w:rsidRPr="00F44C17">
        <w:t>faktoriaus</w:t>
      </w:r>
      <w:proofErr w:type="spellEnd"/>
      <w:r w:rsidRPr="00F44C17">
        <w:t xml:space="preserve"> </w:t>
      </w:r>
      <w:proofErr w:type="spellStart"/>
      <w:r w:rsidRPr="00F44C17">
        <w:t>sutrikimai</w:t>
      </w:r>
      <w:proofErr w:type="spellEnd"/>
      <w:r w:rsidRPr="00F44C17">
        <w:t>;</w:t>
      </w:r>
    </w:p>
    <w:p w14:paraId="5054E0A8" w14:textId="77777777" w:rsidR="00794EE3" w:rsidRPr="00F44C17" w:rsidRDefault="00794EE3" w:rsidP="00794EE3">
      <w:pPr>
        <w:pStyle w:val="Sraopastraipa"/>
        <w:widowControl w:val="0"/>
        <w:numPr>
          <w:ilvl w:val="0"/>
          <w:numId w:val="7"/>
        </w:numPr>
        <w:tabs>
          <w:tab w:val="clear" w:pos="567"/>
          <w:tab w:val="left" w:pos="720"/>
        </w:tabs>
        <w:suppressAutoHyphens w:val="0"/>
        <w:autoSpaceDE w:val="0"/>
        <w:autoSpaceDN w:val="0"/>
        <w:spacing w:line="240" w:lineRule="auto"/>
        <w:ind w:left="0" w:firstLine="0"/>
        <w:contextualSpacing w:val="0"/>
      </w:pPr>
      <w:proofErr w:type="spellStart"/>
      <w:r w:rsidRPr="00F44C17">
        <w:t>kuriems</w:t>
      </w:r>
      <w:proofErr w:type="spellEnd"/>
      <w:r w:rsidRPr="00F44C17">
        <w:t xml:space="preserve"> </w:t>
      </w:r>
      <w:proofErr w:type="spellStart"/>
      <w:r w:rsidRPr="00F44C17">
        <w:t>yra</w:t>
      </w:r>
      <w:proofErr w:type="spellEnd"/>
      <w:r w:rsidRPr="00F44C17">
        <w:t xml:space="preserve"> </w:t>
      </w:r>
      <w:proofErr w:type="spellStart"/>
      <w:r w:rsidRPr="00F44C17">
        <w:t>koaguliopatijos</w:t>
      </w:r>
      <w:proofErr w:type="spellEnd"/>
      <w:r w:rsidRPr="00F44C17">
        <w:t>;</w:t>
      </w:r>
    </w:p>
    <w:p w14:paraId="633B74F4" w14:textId="77777777" w:rsidR="00794EE3" w:rsidRPr="00F44C17" w:rsidRDefault="00794EE3" w:rsidP="00794EE3">
      <w:pPr>
        <w:pStyle w:val="Sraopastraipa"/>
        <w:widowControl w:val="0"/>
        <w:numPr>
          <w:ilvl w:val="0"/>
          <w:numId w:val="7"/>
        </w:numPr>
        <w:tabs>
          <w:tab w:val="clear" w:pos="567"/>
          <w:tab w:val="left" w:pos="720"/>
        </w:tabs>
        <w:suppressAutoHyphens w:val="0"/>
        <w:autoSpaceDE w:val="0"/>
        <w:autoSpaceDN w:val="0"/>
        <w:spacing w:line="240" w:lineRule="auto"/>
        <w:ind w:left="0" w:firstLine="0"/>
        <w:contextualSpacing w:val="0"/>
      </w:pPr>
      <w:proofErr w:type="spellStart"/>
      <w:r w:rsidRPr="00F44C17">
        <w:t>kurie</w:t>
      </w:r>
      <w:proofErr w:type="spellEnd"/>
      <w:r w:rsidRPr="00F44C17">
        <w:t xml:space="preserve"> </w:t>
      </w:r>
      <w:proofErr w:type="spellStart"/>
      <w:r w:rsidRPr="00F44C17">
        <w:t>vartoja</w:t>
      </w:r>
      <w:proofErr w:type="spellEnd"/>
      <w:r w:rsidRPr="00F44C17">
        <w:t xml:space="preserve"> </w:t>
      </w:r>
      <w:proofErr w:type="spellStart"/>
      <w:r w:rsidRPr="00F44C17">
        <w:t>kumarino</w:t>
      </w:r>
      <w:proofErr w:type="spellEnd"/>
      <w:r w:rsidRPr="00F44C17">
        <w:t xml:space="preserve"> </w:t>
      </w:r>
      <w:proofErr w:type="spellStart"/>
      <w:r w:rsidRPr="00F44C17">
        <w:t>darinius</w:t>
      </w:r>
      <w:proofErr w:type="spellEnd"/>
      <w:r w:rsidRPr="00F44C17">
        <w:t xml:space="preserve"> </w:t>
      </w:r>
      <w:proofErr w:type="spellStart"/>
      <w:r w:rsidRPr="00F44C17">
        <w:t>ir</w:t>
      </w:r>
      <w:proofErr w:type="spellEnd"/>
      <w:r w:rsidRPr="00F44C17">
        <w:t xml:space="preserve"> INR </w:t>
      </w:r>
      <w:proofErr w:type="spellStart"/>
      <w:r w:rsidRPr="00F44C17">
        <w:t>yra</w:t>
      </w:r>
      <w:proofErr w:type="spellEnd"/>
      <w:r w:rsidRPr="00F44C17">
        <w:t xml:space="preserve"> </w:t>
      </w:r>
      <w:proofErr w:type="spellStart"/>
      <w:r w:rsidRPr="00F44C17">
        <w:t>daugiau</w:t>
      </w:r>
      <w:proofErr w:type="spellEnd"/>
      <w:r w:rsidRPr="00F44C17">
        <w:t xml:space="preserve"> </w:t>
      </w:r>
      <w:proofErr w:type="spellStart"/>
      <w:r w:rsidRPr="00F44C17">
        <w:t>nei</w:t>
      </w:r>
      <w:proofErr w:type="spellEnd"/>
      <w:r w:rsidRPr="00F44C17">
        <w:t xml:space="preserve"> 3,5;</w:t>
      </w:r>
    </w:p>
    <w:p w14:paraId="7B02B25E" w14:textId="77777777" w:rsidR="00794EE3" w:rsidRPr="00F44C17" w:rsidRDefault="00794EE3" w:rsidP="00794EE3">
      <w:pPr>
        <w:pStyle w:val="Sraopastraipa"/>
        <w:widowControl w:val="0"/>
        <w:numPr>
          <w:ilvl w:val="0"/>
          <w:numId w:val="7"/>
        </w:numPr>
        <w:tabs>
          <w:tab w:val="clear" w:pos="567"/>
          <w:tab w:val="left" w:pos="720"/>
        </w:tabs>
        <w:suppressAutoHyphens w:val="0"/>
        <w:autoSpaceDE w:val="0"/>
        <w:autoSpaceDN w:val="0"/>
        <w:spacing w:line="240" w:lineRule="auto"/>
        <w:ind w:left="0" w:firstLine="0"/>
        <w:contextualSpacing w:val="0"/>
      </w:pPr>
      <w:proofErr w:type="spellStart"/>
      <w:r w:rsidRPr="00F44C17">
        <w:t>kurie</w:t>
      </w:r>
      <w:proofErr w:type="spellEnd"/>
      <w:r w:rsidRPr="00F44C17">
        <w:t xml:space="preserve"> </w:t>
      </w:r>
      <w:proofErr w:type="spellStart"/>
      <w:r w:rsidRPr="00F44C17">
        <w:t>vartoja</w:t>
      </w:r>
      <w:proofErr w:type="spellEnd"/>
      <w:r w:rsidRPr="00F44C17">
        <w:t xml:space="preserve"> </w:t>
      </w:r>
      <w:proofErr w:type="spellStart"/>
      <w:r w:rsidRPr="00F44C17">
        <w:t>antikoaguliantus</w:t>
      </w:r>
      <w:proofErr w:type="spellEnd"/>
      <w:r w:rsidRPr="00F44C17">
        <w:t xml:space="preserve"> </w:t>
      </w:r>
      <w:proofErr w:type="spellStart"/>
      <w:r w:rsidRPr="00F44C17">
        <w:t>ir</w:t>
      </w:r>
      <w:proofErr w:type="spellEnd"/>
      <w:r w:rsidRPr="00F44C17">
        <w:t xml:space="preserve"> </w:t>
      </w:r>
      <w:proofErr w:type="spellStart"/>
      <w:r w:rsidRPr="00F44C17">
        <w:t>kuriems</w:t>
      </w:r>
      <w:proofErr w:type="spellEnd"/>
      <w:r w:rsidRPr="00F44C17">
        <w:t xml:space="preserve"> </w:t>
      </w:r>
      <w:proofErr w:type="spellStart"/>
      <w:r w:rsidRPr="00F44C17">
        <w:t>skiriama</w:t>
      </w:r>
      <w:proofErr w:type="spellEnd"/>
      <w:r w:rsidRPr="00F44C17">
        <w:t xml:space="preserve"> 16 mg/kg </w:t>
      </w:r>
      <w:proofErr w:type="spellStart"/>
      <w:r w:rsidRPr="00F44C17">
        <w:t>sugamadekso</w:t>
      </w:r>
      <w:proofErr w:type="spellEnd"/>
      <w:r w:rsidRPr="00F44C17">
        <w:t>.</w:t>
      </w:r>
    </w:p>
    <w:p w14:paraId="3181B869"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Jei šiems pacientams reikia skirti </w:t>
      </w:r>
      <w:proofErr w:type="spellStart"/>
      <w:r w:rsidRPr="00F44C17">
        <w:rPr>
          <w:i w:val="0"/>
          <w:color w:val="auto"/>
          <w:szCs w:val="22"/>
          <w:lang w:val="lt-LT"/>
        </w:rPr>
        <w:t>sugamadeksą</w:t>
      </w:r>
      <w:proofErr w:type="spellEnd"/>
      <w:r w:rsidRPr="00F44C17">
        <w:rPr>
          <w:i w:val="0"/>
          <w:color w:val="auto"/>
          <w:szCs w:val="22"/>
          <w:lang w:val="lt-LT"/>
        </w:rPr>
        <w:t xml:space="preserve">, anesteziologas turi nuspręsti, ar galima nauda bus didesnė už galimą kraujavimo komplikacijų riziką, įvertinti paciento kraujavimo epizodų anamnezę bei paskirtos operacijos tipą. Jei </w:t>
      </w:r>
      <w:proofErr w:type="spellStart"/>
      <w:r w:rsidRPr="00F44C17">
        <w:rPr>
          <w:i w:val="0"/>
          <w:color w:val="auto"/>
          <w:szCs w:val="22"/>
          <w:lang w:val="lt-LT"/>
        </w:rPr>
        <w:t>sugamadeksas</w:t>
      </w:r>
      <w:proofErr w:type="spellEnd"/>
      <w:r w:rsidRPr="00F44C17">
        <w:rPr>
          <w:i w:val="0"/>
          <w:color w:val="auto"/>
          <w:szCs w:val="22"/>
          <w:lang w:val="lt-LT"/>
        </w:rPr>
        <w:t xml:space="preserve"> skiriamas šiems pacientams, rekomenduojama stebėti hemostazę ir </w:t>
      </w:r>
      <w:proofErr w:type="spellStart"/>
      <w:r w:rsidRPr="00F44C17">
        <w:rPr>
          <w:i w:val="0"/>
          <w:color w:val="auto"/>
          <w:szCs w:val="22"/>
          <w:lang w:val="lt-LT"/>
        </w:rPr>
        <w:t>koaguliacijos</w:t>
      </w:r>
      <w:proofErr w:type="spellEnd"/>
      <w:r w:rsidRPr="00F44C17">
        <w:rPr>
          <w:i w:val="0"/>
          <w:color w:val="auto"/>
          <w:szCs w:val="22"/>
          <w:lang w:val="lt-LT"/>
        </w:rPr>
        <w:t xml:space="preserve"> rodmenis.</w:t>
      </w:r>
    </w:p>
    <w:p w14:paraId="588C5C26" w14:textId="77777777" w:rsidR="00794EE3" w:rsidRPr="00F44C17" w:rsidRDefault="00794EE3" w:rsidP="00794EE3">
      <w:pPr>
        <w:pStyle w:val="Pagrindinistekstas"/>
        <w:rPr>
          <w:i w:val="0"/>
          <w:color w:val="auto"/>
          <w:szCs w:val="22"/>
          <w:lang w:val="lt-LT"/>
        </w:rPr>
      </w:pPr>
    </w:p>
    <w:p w14:paraId="1BB80D00" w14:textId="77777777" w:rsidR="00794EE3" w:rsidRPr="00F44C17" w:rsidRDefault="00794EE3" w:rsidP="00794EE3">
      <w:pPr>
        <w:pStyle w:val="Pagrindinistekstas"/>
        <w:rPr>
          <w:i w:val="0"/>
          <w:color w:val="auto"/>
          <w:szCs w:val="22"/>
          <w:u w:val="single"/>
          <w:lang w:val="lt-LT"/>
        </w:rPr>
      </w:pPr>
      <w:r w:rsidRPr="00F44C17">
        <w:rPr>
          <w:i w:val="0"/>
          <w:color w:val="auto"/>
          <w:szCs w:val="22"/>
          <w:u w:val="single"/>
          <w:lang w:val="lt-LT"/>
        </w:rPr>
        <w:t xml:space="preserve">Laukimo laikas, kuriam praėjus po blokados </w:t>
      </w:r>
      <w:proofErr w:type="spellStart"/>
      <w:r w:rsidRPr="00F44C17">
        <w:rPr>
          <w:i w:val="0"/>
          <w:color w:val="auto"/>
          <w:szCs w:val="22"/>
          <w:u w:val="single"/>
          <w:lang w:val="lt-LT"/>
        </w:rPr>
        <w:t>sugamadeksu</w:t>
      </w:r>
      <w:proofErr w:type="spellEnd"/>
      <w:r w:rsidRPr="00F44C17">
        <w:rPr>
          <w:i w:val="0"/>
          <w:color w:val="auto"/>
          <w:szCs w:val="22"/>
          <w:u w:val="single"/>
          <w:lang w:val="lt-LT"/>
        </w:rPr>
        <w:t xml:space="preserve"> pašalinimo, galima pakartotinai leisti nervo</w:t>
      </w:r>
      <w:r w:rsidRPr="00F44C17">
        <w:rPr>
          <w:i w:val="0"/>
          <w:color w:val="auto"/>
          <w:szCs w:val="22"/>
          <w:lang w:val="lt-LT"/>
        </w:rPr>
        <w:t xml:space="preserve"> </w:t>
      </w:r>
      <w:r w:rsidRPr="00F44C17">
        <w:rPr>
          <w:i w:val="0"/>
          <w:color w:val="auto"/>
          <w:szCs w:val="22"/>
          <w:u w:val="single"/>
          <w:lang w:val="lt-LT"/>
        </w:rPr>
        <w:t>ir raumens jungties blokatorių</w:t>
      </w:r>
    </w:p>
    <w:p w14:paraId="7ED781C0" w14:textId="77777777" w:rsidR="00794EE3" w:rsidRPr="00F44C17" w:rsidRDefault="00794EE3" w:rsidP="00794EE3">
      <w:pPr>
        <w:pStyle w:val="Pagrindinistekstas"/>
        <w:rPr>
          <w:i w:val="0"/>
          <w:color w:val="auto"/>
          <w:szCs w:val="22"/>
          <w:lang w:val="lt-LT"/>
        </w:rPr>
      </w:pPr>
    </w:p>
    <w:p w14:paraId="2C99B144" w14:textId="77777777" w:rsidR="00794EE3" w:rsidRPr="00F44C17" w:rsidRDefault="00794EE3" w:rsidP="00794EE3">
      <w:pPr>
        <w:pStyle w:val="Antrat2"/>
        <w:spacing w:before="0" w:after="0" w:line="240" w:lineRule="auto"/>
        <w:rPr>
          <w:rFonts w:ascii="Times New Roman" w:hAnsi="Times New Roman"/>
          <w:sz w:val="22"/>
          <w:szCs w:val="22"/>
          <w:lang w:val="lt-LT"/>
        </w:rPr>
      </w:pPr>
      <w:r w:rsidRPr="00F44C17">
        <w:rPr>
          <w:rFonts w:ascii="Times New Roman" w:hAnsi="Times New Roman"/>
          <w:sz w:val="22"/>
          <w:szCs w:val="22"/>
          <w:lang w:val="lt-LT"/>
        </w:rPr>
        <w:t xml:space="preserve">1 lentelė. Pakartotinis </w:t>
      </w:r>
      <w:proofErr w:type="spellStart"/>
      <w:r w:rsidRPr="00F44C17">
        <w:rPr>
          <w:rFonts w:ascii="Times New Roman" w:hAnsi="Times New Roman"/>
          <w:sz w:val="22"/>
          <w:szCs w:val="22"/>
          <w:lang w:val="lt-LT"/>
        </w:rPr>
        <w:t>rokuronio</w:t>
      </w:r>
      <w:proofErr w:type="spellEnd"/>
      <w:r w:rsidRPr="00F44C17">
        <w:rPr>
          <w:rFonts w:ascii="Times New Roman" w:hAnsi="Times New Roman"/>
          <w:sz w:val="22"/>
          <w:szCs w:val="22"/>
          <w:lang w:val="lt-LT"/>
        </w:rPr>
        <w:t xml:space="preserve"> ar </w:t>
      </w:r>
      <w:proofErr w:type="spellStart"/>
      <w:r w:rsidRPr="00F44C17">
        <w:rPr>
          <w:rFonts w:ascii="Times New Roman" w:hAnsi="Times New Roman"/>
          <w:sz w:val="22"/>
          <w:szCs w:val="22"/>
          <w:lang w:val="lt-LT"/>
        </w:rPr>
        <w:t>vekuronio</w:t>
      </w:r>
      <w:proofErr w:type="spellEnd"/>
      <w:r w:rsidRPr="00F44C17">
        <w:rPr>
          <w:rFonts w:ascii="Times New Roman" w:hAnsi="Times New Roman"/>
          <w:sz w:val="22"/>
          <w:szCs w:val="22"/>
          <w:lang w:val="lt-LT"/>
        </w:rPr>
        <w:t xml:space="preserve"> suleidimas po įprasto blokados pašalinimo (iki 4 mg/kg </w:t>
      </w:r>
      <w:proofErr w:type="spellStart"/>
      <w:r w:rsidRPr="00F44C17">
        <w:rPr>
          <w:rFonts w:ascii="Times New Roman" w:hAnsi="Times New Roman"/>
          <w:sz w:val="22"/>
          <w:szCs w:val="22"/>
          <w:lang w:val="lt-LT"/>
        </w:rPr>
        <w:t>sugamadekso</w:t>
      </w:r>
      <w:proofErr w:type="spellEnd"/>
      <w:r w:rsidRPr="00F44C17">
        <w:rPr>
          <w:rFonts w:ascii="Times New Roman" w:hAnsi="Times New Roman"/>
          <w:sz w:val="22"/>
          <w:szCs w:val="22"/>
          <w:lang w:val="lt-LT"/>
        </w:rPr>
        <w:t xml:space="preserve"> doze)</w:t>
      </w: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7"/>
        <w:gridCol w:w="6320"/>
      </w:tblGrid>
      <w:tr w:rsidR="00794EE3" w:rsidRPr="00F44C17" w14:paraId="4E14B4E0" w14:textId="77777777" w:rsidTr="00920B3B">
        <w:trPr>
          <w:trHeight w:val="506"/>
        </w:trPr>
        <w:tc>
          <w:tcPr>
            <w:tcW w:w="2967" w:type="dxa"/>
          </w:tcPr>
          <w:p w14:paraId="1F3243C3" w14:textId="77777777" w:rsidR="00794EE3" w:rsidRPr="00F44C17" w:rsidRDefault="00794EE3" w:rsidP="00920B3B">
            <w:pPr>
              <w:pStyle w:val="TableParagraph"/>
              <w:ind w:left="0"/>
              <w:jc w:val="center"/>
              <w:rPr>
                <w:b/>
              </w:rPr>
            </w:pPr>
            <w:r w:rsidRPr="00F44C17">
              <w:rPr>
                <w:b/>
              </w:rPr>
              <w:t>Minimalus laukimo laikas</w:t>
            </w:r>
          </w:p>
        </w:tc>
        <w:tc>
          <w:tcPr>
            <w:tcW w:w="6320" w:type="dxa"/>
          </w:tcPr>
          <w:p w14:paraId="665E634F" w14:textId="77777777" w:rsidR="00794EE3" w:rsidRPr="00F44C17" w:rsidRDefault="00794EE3" w:rsidP="00920B3B">
            <w:pPr>
              <w:pStyle w:val="TableParagraph"/>
              <w:ind w:left="0" w:firstLine="137"/>
              <w:jc w:val="center"/>
              <w:rPr>
                <w:b/>
              </w:rPr>
            </w:pPr>
            <w:r w:rsidRPr="00F44C17">
              <w:rPr>
                <w:b/>
              </w:rPr>
              <w:t>Nervo raumens jungtį blokuojantis vaistinis preparatas (NRJBVP) ir skirtina dozė</w:t>
            </w:r>
          </w:p>
        </w:tc>
      </w:tr>
      <w:tr w:rsidR="00794EE3" w:rsidRPr="00F44C17" w14:paraId="59461563" w14:textId="77777777" w:rsidTr="00920B3B">
        <w:trPr>
          <w:trHeight w:val="251"/>
        </w:trPr>
        <w:tc>
          <w:tcPr>
            <w:tcW w:w="2967" w:type="dxa"/>
          </w:tcPr>
          <w:p w14:paraId="0B6BD3CA" w14:textId="77777777" w:rsidR="00794EE3" w:rsidRPr="00F44C17" w:rsidRDefault="00794EE3" w:rsidP="00920B3B">
            <w:pPr>
              <w:pStyle w:val="TableParagraph"/>
              <w:ind w:left="0"/>
              <w:jc w:val="center"/>
            </w:pPr>
            <w:r w:rsidRPr="00F44C17">
              <w:t>5 minutės</w:t>
            </w:r>
          </w:p>
        </w:tc>
        <w:tc>
          <w:tcPr>
            <w:tcW w:w="6320" w:type="dxa"/>
          </w:tcPr>
          <w:p w14:paraId="42A89AC3" w14:textId="77777777" w:rsidR="00794EE3" w:rsidRPr="00F44C17" w:rsidRDefault="00794EE3" w:rsidP="00920B3B">
            <w:pPr>
              <w:pStyle w:val="TableParagraph"/>
              <w:ind w:left="0"/>
              <w:jc w:val="center"/>
            </w:pPr>
            <w:r w:rsidRPr="00F44C17">
              <w:t xml:space="preserve">1,2 mg/kg </w:t>
            </w:r>
            <w:proofErr w:type="spellStart"/>
            <w:r w:rsidRPr="00F44C17">
              <w:t>rokuronio</w:t>
            </w:r>
            <w:proofErr w:type="spellEnd"/>
          </w:p>
        </w:tc>
      </w:tr>
      <w:tr w:rsidR="00794EE3" w:rsidRPr="00F44C17" w14:paraId="2B172038" w14:textId="77777777" w:rsidTr="00920B3B">
        <w:trPr>
          <w:trHeight w:val="506"/>
        </w:trPr>
        <w:tc>
          <w:tcPr>
            <w:tcW w:w="2967" w:type="dxa"/>
          </w:tcPr>
          <w:p w14:paraId="70AF5C0A" w14:textId="77777777" w:rsidR="00794EE3" w:rsidRPr="00F44C17" w:rsidRDefault="00794EE3" w:rsidP="00920B3B">
            <w:pPr>
              <w:pStyle w:val="TableParagraph"/>
              <w:ind w:left="0"/>
              <w:jc w:val="center"/>
            </w:pPr>
            <w:r w:rsidRPr="00F44C17">
              <w:t>4 valandos</w:t>
            </w:r>
          </w:p>
        </w:tc>
        <w:tc>
          <w:tcPr>
            <w:tcW w:w="6320" w:type="dxa"/>
          </w:tcPr>
          <w:p w14:paraId="126AED1D" w14:textId="77777777" w:rsidR="00794EE3" w:rsidRPr="00F44C17" w:rsidRDefault="00794EE3" w:rsidP="00920B3B">
            <w:pPr>
              <w:pStyle w:val="TableParagraph"/>
              <w:ind w:left="0" w:hanging="204"/>
              <w:jc w:val="center"/>
            </w:pPr>
            <w:r w:rsidRPr="00F44C17">
              <w:t xml:space="preserve">0,6 mg/kg </w:t>
            </w:r>
            <w:proofErr w:type="spellStart"/>
            <w:r w:rsidRPr="00F44C17">
              <w:t>rokuronio</w:t>
            </w:r>
            <w:proofErr w:type="spellEnd"/>
            <w:r w:rsidRPr="00F44C17">
              <w:t xml:space="preserve"> arba 0,1 mg/kg </w:t>
            </w:r>
            <w:proofErr w:type="spellStart"/>
            <w:r w:rsidRPr="00F44C17">
              <w:t>vekuronio</w:t>
            </w:r>
            <w:proofErr w:type="spellEnd"/>
          </w:p>
        </w:tc>
      </w:tr>
    </w:tbl>
    <w:p w14:paraId="313BBE0A" w14:textId="77777777" w:rsidR="00794EE3" w:rsidRPr="00F44C17" w:rsidRDefault="00794EE3" w:rsidP="00794EE3">
      <w:pPr>
        <w:pStyle w:val="Pagrindinistekstas"/>
        <w:rPr>
          <w:b/>
          <w:color w:val="auto"/>
          <w:szCs w:val="22"/>
          <w:lang w:val="lt-LT"/>
        </w:rPr>
      </w:pPr>
    </w:p>
    <w:p w14:paraId="5BF65A3A"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Po pakartotinės </w:t>
      </w:r>
      <w:proofErr w:type="spellStart"/>
      <w:r w:rsidRPr="00F44C17">
        <w:rPr>
          <w:i w:val="0"/>
          <w:color w:val="auto"/>
          <w:szCs w:val="22"/>
          <w:lang w:val="lt-LT"/>
        </w:rPr>
        <w:t>rokuronio</w:t>
      </w:r>
      <w:proofErr w:type="spellEnd"/>
      <w:r w:rsidRPr="00F44C17">
        <w:rPr>
          <w:i w:val="0"/>
          <w:color w:val="auto"/>
          <w:szCs w:val="22"/>
          <w:lang w:val="lt-LT"/>
        </w:rPr>
        <w:t xml:space="preserve"> 1,2 mg/kg dozės suleidimo per 30 minučių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blokados pradžia gali vėluoti iki maždaug 4 minučių, o jos trukmė gali sutrumpėti iki maždaug 15 minučių.</w:t>
      </w:r>
    </w:p>
    <w:p w14:paraId="14F03FAF" w14:textId="77777777" w:rsidR="00794EE3" w:rsidRPr="00F44C17" w:rsidRDefault="00794EE3" w:rsidP="00794EE3">
      <w:pPr>
        <w:pStyle w:val="Pagrindinistekstas"/>
        <w:rPr>
          <w:color w:val="auto"/>
          <w:szCs w:val="22"/>
          <w:lang w:val="lt-LT"/>
        </w:rPr>
      </w:pPr>
    </w:p>
    <w:p w14:paraId="5FC7E388" w14:textId="77777777" w:rsidR="00794EE3" w:rsidRPr="00F44C17" w:rsidRDefault="00794EE3" w:rsidP="00794EE3">
      <w:pPr>
        <w:spacing w:line="240" w:lineRule="auto"/>
        <w:rPr>
          <w:szCs w:val="22"/>
          <w:lang w:val="lt-LT"/>
        </w:rPr>
      </w:pPr>
      <w:r w:rsidRPr="00F44C17">
        <w:rPr>
          <w:szCs w:val="22"/>
          <w:lang w:val="lt-LT"/>
        </w:rPr>
        <w:t xml:space="preserve">Remiantis farmakokinetikos (FK) modeliavimu pacientams, kuriems yra lengvas ar vidutinio sunkumo inkstų funkcijos sutrikimas, rekomenduojamas laukimo laikas iki pakartotinio 0,6 mg/kg </w:t>
      </w:r>
      <w:proofErr w:type="spellStart"/>
      <w:r w:rsidRPr="00F44C17">
        <w:rPr>
          <w:szCs w:val="22"/>
          <w:lang w:val="lt-LT"/>
        </w:rPr>
        <w:t>rokuronio</w:t>
      </w:r>
      <w:proofErr w:type="spellEnd"/>
      <w:r w:rsidRPr="00F44C17">
        <w:rPr>
          <w:szCs w:val="22"/>
          <w:lang w:val="lt-LT"/>
        </w:rPr>
        <w:t xml:space="preserve"> ar 0,1 mg/kg </w:t>
      </w:r>
      <w:proofErr w:type="spellStart"/>
      <w:r w:rsidRPr="00F44C17">
        <w:rPr>
          <w:szCs w:val="22"/>
          <w:lang w:val="lt-LT"/>
        </w:rPr>
        <w:t>vekuronio</w:t>
      </w:r>
      <w:proofErr w:type="spellEnd"/>
      <w:r w:rsidRPr="00F44C17">
        <w:rPr>
          <w:szCs w:val="22"/>
          <w:lang w:val="lt-LT"/>
        </w:rPr>
        <w:t xml:space="preserve"> dozės suleidimo po įprasto blokados pašalinimo </w:t>
      </w:r>
      <w:proofErr w:type="spellStart"/>
      <w:r w:rsidRPr="00F44C17">
        <w:rPr>
          <w:szCs w:val="22"/>
          <w:lang w:val="lt-LT"/>
        </w:rPr>
        <w:t>sugamadeksu</w:t>
      </w:r>
      <w:proofErr w:type="spellEnd"/>
      <w:r w:rsidRPr="00F44C17">
        <w:rPr>
          <w:szCs w:val="22"/>
          <w:lang w:val="lt-LT"/>
        </w:rPr>
        <w:t xml:space="preserve"> yra 24 valandos. Jeigu tiek laukti negalima, naujai nervo ir raumens jungties blokadai sukelti </w:t>
      </w:r>
      <w:proofErr w:type="spellStart"/>
      <w:r w:rsidRPr="00F44C17">
        <w:rPr>
          <w:szCs w:val="22"/>
          <w:lang w:val="lt-LT"/>
        </w:rPr>
        <w:t>rokuronio</w:t>
      </w:r>
      <w:proofErr w:type="spellEnd"/>
      <w:r w:rsidRPr="00F44C17">
        <w:rPr>
          <w:szCs w:val="22"/>
          <w:lang w:val="lt-LT"/>
        </w:rPr>
        <w:t xml:space="preserve"> dozė turi būti 1,2 mg/kg.</w:t>
      </w:r>
    </w:p>
    <w:p w14:paraId="1270B2C6" w14:textId="77777777" w:rsidR="00794EE3" w:rsidRPr="00F44C17" w:rsidRDefault="00794EE3" w:rsidP="00794EE3">
      <w:pPr>
        <w:pStyle w:val="Pagrindinistekstas"/>
        <w:rPr>
          <w:i w:val="0"/>
          <w:color w:val="auto"/>
          <w:szCs w:val="22"/>
          <w:lang w:val="lt-LT"/>
        </w:rPr>
      </w:pPr>
    </w:p>
    <w:p w14:paraId="08870BA8"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Pakartotinis </w:t>
      </w:r>
      <w:proofErr w:type="spellStart"/>
      <w:r w:rsidRPr="00F44C17">
        <w:rPr>
          <w:i w:val="0"/>
          <w:color w:val="auto"/>
          <w:szCs w:val="22"/>
          <w:lang w:val="lt-LT"/>
        </w:rPr>
        <w:t>rokuronio</w:t>
      </w:r>
      <w:proofErr w:type="spellEnd"/>
      <w:r w:rsidRPr="00F44C17">
        <w:rPr>
          <w:i w:val="0"/>
          <w:color w:val="auto"/>
          <w:szCs w:val="22"/>
          <w:lang w:val="lt-LT"/>
        </w:rPr>
        <w:t xml:space="preserve"> ar </w:t>
      </w:r>
      <w:proofErr w:type="spellStart"/>
      <w:r w:rsidRPr="00F44C17">
        <w:rPr>
          <w:i w:val="0"/>
          <w:color w:val="auto"/>
          <w:szCs w:val="22"/>
          <w:lang w:val="lt-LT"/>
        </w:rPr>
        <w:t>vekuronio</w:t>
      </w:r>
      <w:proofErr w:type="spellEnd"/>
      <w:r w:rsidRPr="00F44C17">
        <w:rPr>
          <w:i w:val="0"/>
          <w:color w:val="auto"/>
          <w:szCs w:val="22"/>
          <w:lang w:val="lt-LT"/>
        </w:rPr>
        <w:t xml:space="preserve"> skyrimas po neatidėliotino blokados pašalinimo (po 16 mg/kg </w:t>
      </w:r>
      <w:proofErr w:type="spellStart"/>
      <w:r w:rsidRPr="00F44C17">
        <w:rPr>
          <w:i w:val="0"/>
          <w:color w:val="auto"/>
          <w:szCs w:val="22"/>
          <w:lang w:val="lt-LT"/>
        </w:rPr>
        <w:t>sugamadekso</w:t>
      </w:r>
      <w:proofErr w:type="spellEnd"/>
      <w:r w:rsidRPr="00F44C17">
        <w:rPr>
          <w:i w:val="0"/>
          <w:color w:val="auto"/>
          <w:szCs w:val="22"/>
          <w:lang w:val="lt-LT"/>
        </w:rPr>
        <w:t xml:space="preserve"> dozės): šiais labai retais atvejais, kada to prireiktų, rekomenduojamas laukimo laikas yra 24 valandos.</w:t>
      </w:r>
    </w:p>
    <w:p w14:paraId="3FD6E893" w14:textId="77777777" w:rsidR="00794EE3" w:rsidRPr="00F44C17" w:rsidRDefault="00794EE3" w:rsidP="00794EE3">
      <w:pPr>
        <w:pStyle w:val="Pagrindinistekstas"/>
        <w:rPr>
          <w:color w:val="auto"/>
          <w:szCs w:val="22"/>
          <w:lang w:val="lt-LT"/>
        </w:rPr>
      </w:pPr>
    </w:p>
    <w:p w14:paraId="32A52040" w14:textId="77777777" w:rsidR="00794EE3" w:rsidRPr="00F44C17" w:rsidRDefault="00794EE3" w:rsidP="00794EE3">
      <w:pPr>
        <w:spacing w:line="240" w:lineRule="auto"/>
        <w:rPr>
          <w:szCs w:val="22"/>
          <w:lang w:val="lt-LT"/>
        </w:rPr>
      </w:pPr>
      <w:r w:rsidRPr="00F44C17">
        <w:rPr>
          <w:szCs w:val="22"/>
          <w:lang w:val="lt-LT"/>
        </w:rPr>
        <w:t xml:space="preserve">Jeigu nervo ir raumens blokadą reikia sukelti anksčiau, nei praeina laukimo laikas, reikia vartoti </w:t>
      </w:r>
      <w:r w:rsidRPr="00F44C17">
        <w:rPr>
          <w:b/>
          <w:szCs w:val="22"/>
          <w:lang w:val="lt-LT"/>
        </w:rPr>
        <w:t>nesteroidinių nervo ir raumens jungties blokatorių</w:t>
      </w:r>
      <w:r w:rsidRPr="00F44C17">
        <w:rPr>
          <w:szCs w:val="22"/>
          <w:lang w:val="lt-LT"/>
        </w:rPr>
        <w:t xml:space="preserve">. </w:t>
      </w:r>
      <w:proofErr w:type="spellStart"/>
      <w:r w:rsidRPr="00F44C17">
        <w:rPr>
          <w:szCs w:val="22"/>
          <w:lang w:val="lt-LT"/>
        </w:rPr>
        <w:t>Depoliarizuojantis</w:t>
      </w:r>
      <w:proofErr w:type="spellEnd"/>
      <w:r w:rsidRPr="00F44C17">
        <w:rPr>
          <w:szCs w:val="22"/>
          <w:lang w:val="lt-LT"/>
        </w:rPr>
        <w:t xml:space="preserve"> nervo ir raumens jungties blokatorius gali pradėti veikti šiek tiek lėčiau, nei tikėtina, nes reikšmingą </w:t>
      </w:r>
      <w:proofErr w:type="spellStart"/>
      <w:r w:rsidRPr="00F44C17">
        <w:rPr>
          <w:szCs w:val="22"/>
          <w:lang w:val="lt-LT"/>
        </w:rPr>
        <w:t>postsinapsinių</w:t>
      </w:r>
      <w:proofErr w:type="spellEnd"/>
      <w:r w:rsidRPr="00F44C17">
        <w:rPr>
          <w:szCs w:val="22"/>
          <w:lang w:val="lt-LT"/>
        </w:rPr>
        <w:t xml:space="preserve"> nikotininių receptorių dalį gali būti jau užėmęs nervo ir raumens jungtis blokuojantis vaistinis preparatas.</w:t>
      </w:r>
    </w:p>
    <w:p w14:paraId="03D310B8" w14:textId="77777777" w:rsidR="00794EE3" w:rsidRPr="00F44C17" w:rsidRDefault="00794EE3" w:rsidP="00794EE3">
      <w:pPr>
        <w:pStyle w:val="Pagrindinistekstas"/>
        <w:rPr>
          <w:color w:val="auto"/>
          <w:szCs w:val="22"/>
          <w:lang w:val="lt-LT"/>
        </w:rPr>
      </w:pPr>
    </w:p>
    <w:p w14:paraId="533511AC" w14:textId="77777777" w:rsidR="00794EE3" w:rsidRPr="00F44C17" w:rsidRDefault="00794EE3" w:rsidP="00794EE3">
      <w:pPr>
        <w:spacing w:line="240" w:lineRule="auto"/>
        <w:jc w:val="both"/>
        <w:rPr>
          <w:szCs w:val="22"/>
          <w:lang w:val="lt-LT"/>
        </w:rPr>
      </w:pPr>
      <w:r w:rsidRPr="00F44C17">
        <w:rPr>
          <w:szCs w:val="22"/>
          <w:u w:val="single"/>
          <w:lang w:val="lt-LT"/>
        </w:rPr>
        <w:t>Inkstų funkcijos sutrikimas</w:t>
      </w:r>
    </w:p>
    <w:p w14:paraId="35F3E17B"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Pacientams, kuriems yra sunkus inkstų funkcijos sutrikimas, įskaitant reikalaujantį dializės, </w:t>
      </w:r>
      <w:proofErr w:type="spellStart"/>
      <w:r w:rsidRPr="00F44C17">
        <w:rPr>
          <w:i w:val="0"/>
          <w:color w:val="auto"/>
          <w:szCs w:val="22"/>
          <w:lang w:val="lt-LT"/>
        </w:rPr>
        <w:t>sugamadekso</w:t>
      </w:r>
      <w:proofErr w:type="spellEnd"/>
      <w:r w:rsidRPr="00F44C17">
        <w:rPr>
          <w:i w:val="0"/>
          <w:color w:val="auto"/>
          <w:szCs w:val="22"/>
          <w:lang w:val="lt-LT"/>
        </w:rPr>
        <w:t xml:space="preserve"> skirti nerekomenduojama (žr. PCS 5.1 skyrių).</w:t>
      </w:r>
    </w:p>
    <w:p w14:paraId="681DF809" w14:textId="77777777" w:rsidR="00794EE3" w:rsidRPr="00F44C17" w:rsidRDefault="00794EE3" w:rsidP="00794EE3">
      <w:pPr>
        <w:spacing w:line="240" w:lineRule="auto"/>
        <w:rPr>
          <w:szCs w:val="22"/>
          <w:u w:val="single"/>
          <w:lang w:val="lt-LT"/>
        </w:rPr>
      </w:pPr>
    </w:p>
    <w:p w14:paraId="60C14EA1" w14:textId="77777777" w:rsidR="00794EE3" w:rsidRPr="00F44C17" w:rsidRDefault="00794EE3" w:rsidP="00794EE3">
      <w:pPr>
        <w:spacing w:line="240" w:lineRule="auto"/>
        <w:rPr>
          <w:szCs w:val="22"/>
          <w:lang w:val="lt-LT"/>
        </w:rPr>
      </w:pPr>
      <w:r w:rsidRPr="00F44C17">
        <w:rPr>
          <w:szCs w:val="22"/>
          <w:u w:val="single"/>
          <w:lang w:val="lt-LT"/>
        </w:rPr>
        <w:t>Silpna anestezija</w:t>
      </w:r>
    </w:p>
    <w:p w14:paraId="72F25CC3" w14:textId="77777777" w:rsidR="00794EE3" w:rsidRPr="00F44C17" w:rsidRDefault="00794EE3" w:rsidP="00794EE3">
      <w:pPr>
        <w:spacing w:line="240" w:lineRule="auto"/>
        <w:rPr>
          <w:szCs w:val="22"/>
          <w:lang w:val="lt-LT"/>
        </w:rPr>
      </w:pPr>
      <w:r w:rsidRPr="00F44C17">
        <w:rPr>
          <w:szCs w:val="22"/>
          <w:lang w:val="lt-LT"/>
        </w:rPr>
        <w:t>Klinikinių tyrimų metu nervo ir raumens jungties blokadą sąmoningai pašalinus anestezijos viduryje, retkarčiais buvo stebimi silpnos anestezijos požymiai (judesiai, kosulys, grimasos, trachėjos vamzdelio žindymas).</w:t>
      </w:r>
    </w:p>
    <w:p w14:paraId="56DDA2B8" w14:textId="77777777" w:rsidR="00794EE3" w:rsidRPr="00F44C17" w:rsidRDefault="00794EE3" w:rsidP="00794EE3">
      <w:pPr>
        <w:pStyle w:val="Pagrindinistekstas"/>
        <w:rPr>
          <w:i w:val="0"/>
          <w:color w:val="auto"/>
          <w:szCs w:val="22"/>
          <w:lang w:val="lt-LT"/>
        </w:rPr>
      </w:pPr>
      <w:r w:rsidRPr="00F44C17">
        <w:rPr>
          <w:i w:val="0"/>
          <w:color w:val="auto"/>
          <w:szCs w:val="22"/>
          <w:lang w:val="lt-LT"/>
        </w:rPr>
        <w:t>Jeigu nervo ir raumens jungties blokada išnyksta anestezijos metu, reikia vartoti papildomas dozes</w:t>
      </w:r>
    </w:p>
    <w:p w14:paraId="0FB84CAE" w14:textId="77777777" w:rsidR="00794EE3" w:rsidRPr="00F44C17" w:rsidRDefault="00794EE3" w:rsidP="00794EE3">
      <w:pPr>
        <w:spacing w:line="240" w:lineRule="auto"/>
        <w:rPr>
          <w:szCs w:val="22"/>
          <w:lang w:val="lt-LT"/>
        </w:rPr>
      </w:pPr>
      <w:r w:rsidRPr="00F44C17">
        <w:rPr>
          <w:szCs w:val="22"/>
          <w:lang w:val="lt-LT"/>
        </w:rPr>
        <w:t xml:space="preserve">anestetiko arba (ir) </w:t>
      </w:r>
      <w:proofErr w:type="spellStart"/>
      <w:r w:rsidRPr="00F44C17">
        <w:rPr>
          <w:szCs w:val="22"/>
          <w:lang w:val="lt-LT"/>
        </w:rPr>
        <w:t>opioidų</w:t>
      </w:r>
      <w:proofErr w:type="spellEnd"/>
      <w:r w:rsidRPr="00F44C17">
        <w:rPr>
          <w:szCs w:val="22"/>
          <w:lang w:val="lt-LT"/>
        </w:rPr>
        <w:t>, jei reikia.</w:t>
      </w:r>
    </w:p>
    <w:p w14:paraId="2C626EE7" w14:textId="77777777" w:rsidR="00794EE3" w:rsidRPr="00F44C17" w:rsidRDefault="00794EE3" w:rsidP="00794EE3">
      <w:pPr>
        <w:pStyle w:val="Pagrindinistekstas"/>
        <w:rPr>
          <w:i w:val="0"/>
          <w:color w:val="auto"/>
          <w:szCs w:val="22"/>
          <w:lang w:val="lt-LT"/>
        </w:rPr>
      </w:pPr>
    </w:p>
    <w:p w14:paraId="57455687" w14:textId="77777777" w:rsidR="00794EE3" w:rsidRPr="00F44C17" w:rsidRDefault="00794EE3" w:rsidP="00794EE3">
      <w:pPr>
        <w:pStyle w:val="Pagrindinistekstas"/>
        <w:rPr>
          <w:i w:val="0"/>
          <w:color w:val="auto"/>
          <w:szCs w:val="22"/>
          <w:lang w:val="lt-LT"/>
        </w:rPr>
      </w:pPr>
      <w:r w:rsidRPr="00F44C17">
        <w:rPr>
          <w:i w:val="0"/>
          <w:color w:val="auto"/>
          <w:szCs w:val="22"/>
          <w:u w:val="single"/>
          <w:lang w:val="lt-LT"/>
        </w:rPr>
        <w:t>Reikšminga bradikardija</w:t>
      </w:r>
    </w:p>
    <w:p w14:paraId="1A15653E"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Buvo pastebėti reti kelių minučių trukmės reikšmingos bradikardijos atvejai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naikinimui. Retkarčiais dėl bradikardijos gali sustoti širdis (žr. PCS 4.8 skyrių). Nervo ir raumens jungties blokados naikinimo metu ir po jo pacientus būtina atidžiai stebėti, ar neatsiras hemodinamikos pokyčių. Jeigu stebima kliniškai reikšminga bradikardija, reikia skirti </w:t>
      </w:r>
      <w:proofErr w:type="spellStart"/>
      <w:r w:rsidRPr="00F44C17">
        <w:rPr>
          <w:i w:val="0"/>
          <w:color w:val="auto"/>
          <w:szCs w:val="22"/>
          <w:lang w:val="lt-LT"/>
        </w:rPr>
        <w:t>anticholinerginių</w:t>
      </w:r>
      <w:proofErr w:type="spellEnd"/>
      <w:r w:rsidRPr="00F44C17">
        <w:rPr>
          <w:i w:val="0"/>
          <w:color w:val="auto"/>
          <w:szCs w:val="22"/>
          <w:lang w:val="lt-LT"/>
        </w:rPr>
        <w:t xml:space="preserve"> vaistinių preparatų, tokių kaip atropinas.</w:t>
      </w:r>
    </w:p>
    <w:p w14:paraId="41D9BA17" w14:textId="77777777" w:rsidR="00794EE3" w:rsidRPr="00F44C17" w:rsidRDefault="00794EE3" w:rsidP="00794EE3">
      <w:pPr>
        <w:pStyle w:val="Pagrindinistekstas"/>
        <w:rPr>
          <w:color w:val="auto"/>
          <w:szCs w:val="22"/>
          <w:lang w:val="lt-LT"/>
        </w:rPr>
      </w:pPr>
    </w:p>
    <w:p w14:paraId="58C4D188" w14:textId="77777777" w:rsidR="00794EE3" w:rsidRPr="00F44C17" w:rsidRDefault="00794EE3" w:rsidP="00794EE3">
      <w:pPr>
        <w:pStyle w:val="Pagrindinistekstas"/>
        <w:rPr>
          <w:i w:val="0"/>
          <w:color w:val="auto"/>
          <w:szCs w:val="22"/>
          <w:lang w:val="lt-LT"/>
        </w:rPr>
      </w:pPr>
      <w:r w:rsidRPr="00F44C17">
        <w:rPr>
          <w:i w:val="0"/>
          <w:color w:val="auto"/>
          <w:szCs w:val="22"/>
          <w:u w:val="single"/>
          <w:lang w:val="lt-LT"/>
        </w:rPr>
        <w:t>Kepenų funkcijos sutrikimas</w:t>
      </w:r>
    </w:p>
    <w:p w14:paraId="11A72BB2" w14:textId="77777777" w:rsidR="00794EE3" w:rsidRPr="00F44C17" w:rsidRDefault="00794EE3" w:rsidP="00794EE3">
      <w:pPr>
        <w:pStyle w:val="Pagrindinistekstas"/>
        <w:rPr>
          <w:i w:val="0"/>
          <w:color w:val="auto"/>
          <w:szCs w:val="22"/>
          <w:lang w:val="lt-LT"/>
        </w:rPr>
      </w:pPr>
      <w:proofErr w:type="spellStart"/>
      <w:r w:rsidRPr="00F44C17">
        <w:rPr>
          <w:i w:val="0"/>
          <w:color w:val="auto"/>
          <w:szCs w:val="22"/>
          <w:lang w:val="lt-LT"/>
        </w:rPr>
        <w:t>Sugamadeksas</w:t>
      </w:r>
      <w:proofErr w:type="spellEnd"/>
      <w:r w:rsidRPr="00F44C17">
        <w:rPr>
          <w:i w:val="0"/>
          <w:color w:val="auto"/>
          <w:szCs w:val="22"/>
          <w:lang w:val="lt-LT"/>
        </w:rPr>
        <w:t xml:space="preserve"> </w:t>
      </w:r>
      <w:proofErr w:type="spellStart"/>
      <w:r w:rsidRPr="00F44C17">
        <w:rPr>
          <w:i w:val="0"/>
          <w:color w:val="auto"/>
          <w:szCs w:val="22"/>
          <w:lang w:val="lt-LT"/>
        </w:rPr>
        <w:t>nemetabolizuojamas</w:t>
      </w:r>
      <w:proofErr w:type="spellEnd"/>
      <w:r w:rsidRPr="00F44C17">
        <w:rPr>
          <w:i w:val="0"/>
          <w:color w:val="auto"/>
          <w:szCs w:val="22"/>
          <w:lang w:val="lt-LT"/>
        </w:rPr>
        <w:t xml:space="preserve"> kepenyse ir neišskiriamas per kepenis, todėl atitinkamų tyrimų su pacientais, kurių kepenų funkcija sutrikusi, neatlikta. Pacientus, kuriems yra sunkus kepenų funkcijos sutrikimas, gydyti reikia labai atsargiai. Esant kepenų funkcijos sutrikimui kartu su </w:t>
      </w:r>
      <w:proofErr w:type="spellStart"/>
      <w:r w:rsidRPr="00F44C17">
        <w:rPr>
          <w:i w:val="0"/>
          <w:color w:val="auto"/>
          <w:szCs w:val="22"/>
          <w:lang w:val="lt-LT"/>
        </w:rPr>
        <w:t>koaguliopatija</w:t>
      </w:r>
      <w:proofErr w:type="spellEnd"/>
      <w:r w:rsidRPr="00F44C17">
        <w:rPr>
          <w:i w:val="0"/>
          <w:color w:val="auto"/>
          <w:szCs w:val="22"/>
          <w:lang w:val="lt-LT"/>
        </w:rPr>
        <w:t>,</w:t>
      </w:r>
    </w:p>
    <w:p w14:paraId="5544049C" w14:textId="77777777" w:rsidR="00794EE3" w:rsidRPr="00F44C17" w:rsidRDefault="00794EE3" w:rsidP="00794EE3">
      <w:pPr>
        <w:pStyle w:val="Pagrindinistekstas"/>
        <w:rPr>
          <w:i w:val="0"/>
          <w:color w:val="auto"/>
          <w:szCs w:val="22"/>
          <w:lang w:val="lt-LT"/>
        </w:rPr>
      </w:pPr>
      <w:r w:rsidRPr="00F44C17">
        <w:rPr>
          <w:i w:val="0"/>
          <w:color w:val="auto"/>
          <w:szCs w:val="22"/>
          <w:lang w:val="lt-LT"/>
        </w:rPr>
        <w:t>žiūrėkite informaciją apie poveikį hemostazei.</w:t>
      </w:r>
    </w:p>
    <w:p w14:paraId="2D71B050" w14:textId="77777777" w:rsidR="00794EE3" w:rsidRPr="00F44C17" w:rsidRDefault="00794EE3" w:rsidP="00794EE3">
      <w:pPr>
        <w:pStyle w:val="Pagrindinistekstas"/>
        <w:rPr>
          <w:i w:val="0"/>
          <w:color w:val="auto"/>
          <w:szCs w:val="22"/>
          <w:lang w:val="lt-LT"/>
        </w:rPr>
      </w:pPr>
    </w:p>
    <w:p w14:paraId="7D85A628" w14:textId="77777777" w:rsidR="00794EE3" w:rsidRPr="00F44C17" w:rsidRDefault="00794EE3" w:rsidP="00794EE3">
      <w:pPr>
        <w:spacing w:line="240" w:lineRule="auto"/>
        <w:rPr>
          <w:szCs w:val="22"/>
          <w:lang w:val="lt-LT"/>
        </w:rPr>
      </w:pPr>
      <w:r w:rsidRPr="00F44C17">
        <w:rPr>
          <w:szCs w:val="22"/>
          <w:u w:val="single"/>
          <w:lang w:val="lt-LT"/>
        </w:rPr>
        <w:t>Vartojimas intensyviosios terapijos skyriuje (ITS)</w:t>
      </w:r>
    </w:p>
    <w:p w14:paraId="0B44361C" w14:textId="77777777" w:rsidR="00794EE3" w:rsidRPr="00F44C17" w:rsidRDefault="00794EE3" w:rsidP="00794EE3">
      <w:pPr>
        <w:spacing w:line="240" w:lineRule="auto"/>
        <w:rPr>
          <w:szCs w:val="22"/>
          <w:lang w:val="lt-LT"/>
        </w:rPr>
      </w:pPr>
      <w:proofErr w:type="spellStart"/>
      <w:r w:rsidRPr="00F44C17">
        <w:rPr>
          <w:szCs w:val="22"/>
          <w:lang w:val="lt-LT"/>
        </w:rPr>
        <w:t>Sugamadekso</w:t>
      </w:r>
      <w:proofErr w:type="spellEnd"/>
      <w:r w:rsidRPr="00F44C17">
        <w:rPr>
          <w:szCs w:val="22"/>
          <w:lang w:val="lt-LT"/>
        </w:rPr>
        <w:t xml:space="preserve"> poveikis pacientams, </w:t>
      </w:r>
      <w:proofErr w:type="spellStart"/>
      <w:r w:rsidRPr="00F44C17">
        <w:rPr>
          <w:szCs w:val="22"/>
          <w:lang w:val="lt-LT"/>
        </w:rPr>
        <w:t>rokuronio</w:t>
      </w:r>
      <w:proofErr w:type="spellEnd"/>
      <w:r w:rsidRPr="00F44C17">
        <w:rPr>
          <w:szCs w:val="22"/>
          <w:lang w:val="lt-LT"/>
        </w:rPr>
        <w:t xml:space="preserve"> ar </w:t>
      </w:r>
      <w:proofErr w:type="spellStart"/>
      <w:r w:rsidRPr="00F44C17">
        <w:rPr>
          <w:szCs w:val="22"/>
          <w:lang w:val="lt-LT"/>
        </w:rPr>
        <w:t>vekuronio</w:t>
      </w:r>
      <w:proofErr w:type="spellEnd"/>
      <w:r w:rsidRPr="00F44C17">
        <w:rPr>
          <w:szCs w:val="22"/>
          <w:lang w:val="lt-LT"/>
        </w:rPr>
        <w:t xml:space="preserve"> vartojusiems intensyviosios terapijos metu, netirtas.</w:t>
      </w:r>
    </w:p>
    <w:p w14:paraId="52DC8119" w14:textId="77777777" w:rsidR="00794EE3" w:rsidRPr="00F44C17" w:rsidRDefault="00794EE3" w:rsidP="00794EE3">
      <w:pPr>
        <w:pStyle w:val="Pagrindinistekstas"/>
        <w:rPr>
          <w:color w:val="auto"/>
          <w:szCs w:val="22"/>
          <w:lang w:val="lt-LT"/>
        </w:rPr>
      </w:pPr>
    </w:p>
    <w:p w14:paraId="70518D5F" w14:textId="77777777" w:rsidR="00794EE3" w:rsidRPr="00F44C17" w:rsidRDefault="00794EE3" w:rsidP="00794EE3">
      <w:pPr>
        <w:spacing w:line="240" w:lineRule="auto"/>
        <w:rPr>
          <w:szCs w:val="22"/>
          <w:lang w:val="lt-LT"/>
        </w:rPr>
      </w:pPr>
      <w:r w:rsidRPr="00F44C17">
        <w:rPr>
          <w:szCs w:val="22"/>
          <w:u w:val="single"/>
          <w:lang w:val="lt-LT"/>
        </w:rPr>
        <w:t xml:space="preserve">Kitokių nervo ir raumens jungties blokatorių nei </w:t>
      </w:r>
      <w:proofErr w:type="spellStart"/>
      <w:r w:rsidRPr="00F44C17">
        <w:rPr>
          <w:szCs w:val="22"/>
          <w:u w:val="single"/>
          <w:lang w:val="lt-LT"/>
        </w:rPr>
        <w:t>rokuronis</w:t>
      </w:r>
      <w:proofErr w:type="spellEnd"/>
      <w:r w:rsidRPr="00F44C17">
        <w:rPr>
          <w:szCs w:val="22"/>
          <w:u w:val="single"/>
          <w:lang w:val="lt-LT"/>
        </w:rPr>
        <w:t xml:space="preserve"> ar </w:t>
      </w:r>
      <w:proofErr w:type="spellStart"/>
      <w:r w:rsidRPr="00F44C17">
        <w:rPr>
          <w:szCs w:val="22"/>
          <w:u w:val="single"/>
          <w:lang w:val="lt-LT"/>
        </w:rPr>
        <w:t>vekuronis</w:t>
      </w:r>
      <w:proofErr w:type="spellEnd"/>
      <w:r w:rsidRPr="00F44C17">
        <w:rPr>
          <w:szCs w:val="22"/>
          <w:u w:val="single"/>
          <w:lang w:val="lt-LT"/>
        </w:rPr>
        <w:t xml:space="preserve"> sukeltos blokados naikinimas</w:t>
      </w:r>
      <w:r w:rsidRPr="00F44C17">
        <w:rPr>
          <w:szCs w:val="22"/>
          <w:lang w:val="lt-LT"/>
        </w:rPr>
        <w:t xml:space="preserve"> </w:t>
      </w:r>
      <w:proofErr w:type="spellStart"/>
      <w:r w:rsidRPr="00F44C17">
        <w:rPr>
          <w:szCs w:val="22"/>
          <w:lang w:val="lt-LT"/>
        </w:rPr>
        <w:t>Sugamadeksu</w:t>
      </w:r>
      <w:proofErr w:type="spellEnd"/>
      <w:r w:rsidRPr="00F44C17">
        <w:rPr>
          <w:szCs w:val="22"/>
          <w:lang w:val="lt-LT"/>
        </w:rPr>
        <w:t xml:space="preserve"> negalima naikinti blokados, kurią sukėlė </w:t>
      </w:r>
      <w:r w:rsidRPr="00F44C17">
        <w:rPr>
          <w:b/>
          <w:szCs w:val="22"/>
          <w:lang w:val="lt-LT"/>
        </w:rPr>
        <w:t xml:space="preserve">nesteroidiniai </w:t>
      </w:r>
      <w:r w:rsidRPr="00F44C17">
        <w:rPr>
          <w:szCs w:val="22"/>
          <w:lang w:val="lt-LT"/>
        </w:rPr>
        <w:t xml:space="preserve">nervo ir raumens jungties blokatoriai, pavyzdžiui, </w:t>
      </w:r>
      <w:proofErr w:type="spellStart"/>
      <w:r w:rsidRPr="00F44C17">
        <w:rPr>
          <w:szCs w:val="22"/>
          <w:lang w:val="lt-LT"/>
        </w:rPr>
        <w:t>sukcinilcholinas</w:t>
      </w:r>
      <w:proofErr w:type="spellEnd"/>
      <w:r w:rsidRPr="00F44C17">
        <w:rPr>
          <w:szCs w:val="22"/>
          <w:lang w:val="lt-LT"/>
        </w:rPr>
        <w:t xml:space="preserve"> ar </w:t>
      </w:r>
      <w:proofErr w:type="spellStart"/>
      <w:r w:rsidRPr="00F44C17">
        <w:rPr>
          <w:szCs w:val="22"/>
          <w:lang w:val="lt-LT"/>
        </w:rPr>
        <w:t>benzilizokvinolinas</w:t>
      </w:r>
      <w:proofErr w:type="spellEnd"/>
      <w:r w:rsidRPr="00F44C17">
        <w:rPr>
          <w:szCs w:val="22"/>
          <w:lang w:val="lt-LT"/>
        </w:rPr>
        <w:t>.</w:t>
      </w:r>
    </w:p>
    <w:p w14:paraId="03A967EE" w14:textId="77777777" w:rsidR="00794EE3" w:rsidRPr="00F44C17" w:rsidRDefault="00794EE3" w:rsidP="00794EE3">
      <w:pPr>
        <w:spacing w:line="240" w:lineRule="auto"/>
        <w:ind w:hanging="1"/>
        <w:rPr>
          <w:szCs w:val="22"/>
          <w:lang w:val="lt-LT"/>
        </w:rPr>
      </w:pPr>
      <w:proofErr w:type="spellStart"/>
      <w:r w:rsidRPr="00F44C17">
        <w:rPr>
          <w:szCs w:val="22"/>
          <w:lang w:val="lt-LT"/>
        </w:rPr>
        <w:t>Sugamadeksu</w:t>
      </w:r>
      <w:proofErr w:type="spellEnd"/>
      <w:r w:rsidRPr="00F44C17">
        <w:rPr>
          <w:szCs w:val="22"/>
          <w:lang w:val="lt-LT"/>
        </w:rPr>
        <w:t xml:space="preserve"> negalima naikinti blokados, kurią sukėlė kitokie </w:t>
      </w:r>
      <w:r w:rsidRPr="00F44C17">
        <w:rPr>
          <w:b/>
          <w:szCs w:val="22"/>
          <w:lang w:val="lt-LT"/>
        </w:rPr>
        <w:t xml:space="preserve">steroidiniai </w:t>
      </w:r>
      <w:r w:rsidRPr="00F44C17">
        <w:rPr>
          <w:szCs w:val="22"/>
          <w:lang w:val="lt-LT"/>
        </w:rPr>
        <w:t xml:space="preserve">nervo ir raumens jungties blokatoriai, o ne </w:t>
      </w:r>
      <w:proofErr w:type="spellStart"/>
      <w:r w:rsidRPr="00F44C17">
        <w:rPr>
          <w:szCs w:val="22"/>
          <w:lang w:val="lt-LT"/>
        </w:rPr>
        <w:t>rokuronis</w:t>
      </w:r>
      <w:proofErr w:type="spellEnd"/>
      <w:r w:rsidRPr="00F44C17">
        <w:rPr>
          <w:szCs w:val="22"/>
          <w:lang w:val="lt-LT"/>
        </w:rPr>
        <w:t xml:space="preserve"> ar </w:t>
      </w:r>
      <w:proofErr w:type="spellStart"/>
      <w:r w:rsidRPr="00F44C17">
        <w:rPr>
          <w:szCs w:val="22"/>
          <w:lang w:val="lt-LT"/>
        </w:rPr>
        <w:t>vekuronis</w:t>
      </w:r>
      <w:proofErr w:type="spellEnd"/>
      <w:r w:rsidRPr="00F44C17">
        <w:rPr>
          <w:szCs w:val="22"/>
          <w:lang w:val="lt-LT"/>
        </w:rPr>
        <w:t xml:space="preserve">, nes tokiu atveju vartojamo vaistinio preparato veiksmingumo ir saugumo duomenų nėra. Duomenys apie </w:t>
      </w:r>
      <w:proofErr w:type="spellStart"/>
      <w:r w:rsidRPr="00F44C17">
        <w:rPr>
          <w:szCs w:val="22"/>
          <w:lang w:val="lt-LT"/>
        </w:rPr>
        <w:t>pankuronio</w:t>
      </w:r>
      <w:proofErr w:type="spellEnd"/>
      <w:r w:rsidRPr="00F44C17">
        <w:rPr>
          <w:szCs w:val="22"/>
          <w:lang w:val="lt-LT"/>
        </w:rPr>
        <w:t xml:space="preserve"> sukeltos blokados naikinimą riboti, bet šiuo atveju </w:t>
      </w:r>
      <w:proofErr w:type="spellStart"/>
      <w:r w:rsidRPr="00F44C17">
        <w:rPr>
          <w:szCs w:val="22"/>
          <w:lang w:val="lt-LT"/>
        </w:rPr>
        <w:t>sugamadeksu</w:t>
      </w:r>
      <w:proofErr w:type="spellEnd"/>
      <w:r w:rsidRPr="00F44C17">
        <w:rPr>
          <w:szCs w:val="22"/>
          <w:lang w:val="lt-LT"/>
        </w:rPr>
        <w:t xml:space="preserve"> patariama negydyti.</w:t>
      </w:r>
    </w:p>
    <w:p w14:paraId="1504D707" w14:textId="77777777" w:rsidR="00794EE3" w:rsidRPr="00F44C17" w:rsidRDefault="00794EE3" w:rsidP="00794EE3">
      <w:pPr>
        <w:pStyle w:val="Pagrindinistekstas"/>
        <w:rPr>
          <w:color w:val="auto"/>
          <w:szCs w:val="22"/>
          <w:lang w:val="lt-LT"/>
        </w:rPr>
      </w:pPr>
    </w:p>
    <w:p w14:paraId="75B9D88B" w14:textId="77777777" w:rsidR="00794EE3" w:rsidRPr="00F44C17" w:rsidRDefault="00794EE3" w:rsidP="00794EE3">
      <w:pPr>
        <w:pStyle w:val="Pagrindinistekstas"/>
        <w:rPr>
          <w:i w:val="0"/>
          <w:color w:val="auto"/>
          <w:szCs w:val="22"/>
          <w:lang w:val="lt-LT"/>
        </w:rPr>
      </w:pPr>
      <w:r w:rsidRPr="00F44C17">
        <w:rPr>
          <w:i w:val="0"/>
          <w:color w:val="auto"/>
          <w:szCs w:val="22"/>
          <w:u w:val="single"/>
          <w:lang w:val="lt-LT"/>
        </w:rPr>
        <w:t>Uždelstas atsigavimas</w:t>
      </w:r>
    </w:p>
    <w:p w14:paraId="75B544C1" w14:textId="77777777" w:rsidR="00794EE3" w:rsidRPr="00F44C17" w:rsidRDefault="00794EE3" w:rsidP="00794EE3">
      <w:pPr>
        <w:pStyle w:val="Pagrindinistekstas"/>
        <w:rPr>
          <w:i w:val="0"/>
          <w:color w:val="auto"/>
          <w:szCs w:val="22"/>
          <w:lang w:val="lt-LT"/>
        </w:rPr>
      </w:pPr>
      <w:r w:rsidRPr="00F44C17">
        <w:rPr>
          <w:i w:val="0"/>
          <w:color w:val="auto"/>
          <w:szCs w:val="22"/>
          <w:lang w:val="lt-LT"/>
        </w:rPr>
        <w:t>Būklės, susijusios su kraujotakos sulėtėjimu, pavyzdžiui, širdies ir kraujagyslių sistemos ligos, senyvas amžius (apie atsigavimo laiką senyviems pacientams žr. PCS 4.2 skyrių), ar edema (pvz., sunkus kepenų funkcijos sutrikimas), gali būti susijusios su ilgesniu atsigavimo laiku.</w:t>
      </w:r>
    </w:p>
    <w:p w14:paraId="461B8E7C" w14:textId="77777777" w:rsidR="00794EE3" w:rsidRPr="00F44C17" w:rsidRDefault="00794EE3" w:rsidP="00794EE3">
      <w:pPr>
        <w:pStyle w:val="Pagrindinistekstas"/>
        <w:rPr>
          <w:color w:val="auto"/>
          <w:szCs w:val="22"/>
          <w:lang w:val="lt-LT"/>
        </w:rPr>
      </w:pPr>
    </w:p>
    <w:p w14:paraId="2A35F3F4" w14:textId="77777777" w:rsidR="00794EE3" w:rsidRPr="00F44C17" w:rsidRDefault="00794EE3" w:rsidP="00794EE3">
      <w:pPr>
        <w:spacing w:line="240" w:lineRule="auto"/>
        <w:rPr>
          <w:szCs w:val="22"/>
          <w:lang w:val="lt-LT"/>
        </w:rPr>
      </w:pPr>
      <w:r w:rsidRPr="00F44C17">
        <w:rPr>
          <w:szCs w:val="22"/>
          <w:u w:val="single"/>
          <w:lang w:val="lt-LT"/>
        </w:rPr>
        <w:t>Padidėjusio jautrumo vaistiniam preparatui reakcijos</w:t>
      </w:r>
    </w:p>
    <w:p w14:paraId="72DCA75D" w14:textId="77777777" w:rsidR="00794EE3" w:rsidRPr="00F44C17" w:rsidRDefault="00794EE3" w:rsidP="00794EE3">
      <w:pPr>
        <w:spacing w:line="240" w:lineRule="auto"/>
        <w:rPr>
          <w:szCs w:val="22"/>
          <w:lang w:val="lt-LT"/>
        </w:rPr>
      </w:pPr>
      <w:r w:rsidRPr="00F44C17">
        <w:rPr>
          <w:szCs w:val="22"/>
          <w:lang w:val="lt-LT"/>
        </w:rPr>
        <w:t>Gydytojai tyri būti pasirengę galimoms padidėjusio jautrumo vaistiniam preparatui reakcijoms (įskaitant anafilaksines reakcijas) ir imtis reikiamų atsargumo priemonių (žr. PCS 4.8 skyrių).</w:t>
      </w:r>
    </w:p>
    <w:p w14:paraId="160D7ED1" w14:textId="77777777" w:rsidR="00794EE3" w:rsidRPr="00F44C17" w:rsidRDefault="00794EE3" w:rsidP="00794EE3">
      <w:pPr>
        <w:pStyle w:val="Pagrindinistekstas"/>
        <w:rPr>
          <w:color w:val="auto"/>
          <w:szCs w:val="22"/>
          <w:lang w:val="lt-LT"/>
        </w:rPr>
      </w:pPr>
    </w:p>
    <w:p w14:paraId="1EC6DE49" w14:textId="77777777" w:rsidR="00794EE3" w:rsidRPr="00F44C17" w:rsidRDefault="00794EE3" w:rsidP="00794EE3">
      <w:pPr>
        <w:spacing w:line="240" w:lineRule="auto"/>
        <w:rPr>
          <w:szCs w:val="22"/>
          <w:lang w:val="lt-LT"/>
        </w:rPr>
      </w:pPr>
      <w:r w:rsidRPr="00F44C17">
        <w:rPr>
          <w:szCs w:val="22"/>
          <w:u w:val="single"/>
          <w:lang w:val="lt-LT"/>
        </w:rPr>
        <w:t>Natris</w:t>
      </w:r>
    </w:p>
    <w:p w14:paraId="4E4A5F80" w14:textId="77777777" w:rsidR="00794EE3" w:rsidRPr="00F44C17" w:rsidRDefault="00794EE3" w:rsidP="00794EE3">
      <w:pPr>
        <w:spacing w:line="240" w:lineRule="auto"/>
        <w:rPr>
          <w:szCs w:val="22"/>
          <w:lang w:val="lt-LT"/>
        </w:rPr>
      </w:pPr>
      <w:r w:rsidRPr="00F44C17">
        <w:rPr>
          <w:szCs w:val="22"/>
          <w:lang w:val="lt-LT"/>
        </w:rPr>
        <w:t>Viename šio vaistinio preparato mililitre yra ne daugiau kaip 9,7 mg natrio, tai atitinka 0,5 % didžiausios PSO rekomenduojamos paros normos suaugusiesiems, kuri yra 2 g natrio.</w:t>
      </w:r>
    </w:p>
    <w:p w14:paraId="163E8832" w14:textId="77777777" w:rsidR="00794EE3" w:rsidRPr="00F44C17" w:rsidRDefault="00794EE3" w:rsidP="00794EE3">
      <w:pPr>
        <w:pStyle w:val="Pagrindinistekstas"/>
        <w:rPr>
          <w:color w:val="auto"/>
          <w:szCs w:val="22"/>
          <w:lang w:val="lt-LT"/>
        </w:rPr>
      </w:pPr>
    </w:p>
    <w:p w14:paraId="77FB9FB5" w14:textId="77777777" w:rsidR="00794EE3" w:rsidRPr="00F44C17" w:rsidRDefault="00794EE3" w:rsidP="00794EE3">
      <w:pPr>
        <w:rPr>
          <w:b/>
          <w:lang w:val="fr-FR"/>
        </w:rPr>
      </w:pPr>
      <w:r w:rsidRPr="00F44C17">
        <w:rPr>
          <w:b/>
          <w:lang w:val="fr-FR"/>
        </w:rPr>
        <w:t>Sąveika su kitais vaistiniais preparatais ir kitokia sąveika</w:t>
      </w:r>
    </w:p>
    <w:p w14:paraId="0B2ACFC7" w14:textId="77777777" w:rsidR="00794EE3" w:rsidRPr="00F44C17" w:rsidRDefault="00794EE3" w:rsidP="00794EE3">
      <w:pPr>
        <w:pStyle w:val="Pagrindinistekstas"/>
        <w:rPr>
          <w:b/>
          <w:color w:val="auto"/>
          <w:szCs w:val="22"/>
          <w:lang w:val="fr-FR"/>
        </w:rPr>
      </w:pPr>
    </w:p>
    <w:p w14:paraId="0471C3DD" w14:textId="77777777" w:rsidR="00794EE3" w:rsidRPr="00F44C17" w:rsidRDefault="00794EE3" w:rsidP="00794EE3">
      <w:pPr>
        <w:pStyle w:val="Pagrindinistekstas"/>
        <w:rPr>
          <w:color w:val="auto"/>
          <w:szCs w:val="22"/>
          <w:lang w:val="fr-FR"/>
        </w:rPr>
      </w:pPr>
      <w:r w:rsidRPr="00F44C17">
        <w:rPr>
          <w:i w:val="0"/>
          <w:color w:val="auto"/>
          <w:szCs w:val="22"/>
          <w:lang w:val="fr-FR"/>
        </w:rPr>
        <w:t xml:space="preserve">Šio skyriaus informacija yra paremta sugamadekso ir kitų vaistinių preparatų prisijungimo afinitetu, ikiklinikiniais tyrimais, klinikiniais tyrimais ir imitavimu naudojant modelį, atsižvelgiant į farmakodinaminį nervo ir raumens jungtį blokuojančių preparatų poveikį bei farmakokinetinę sugamadekso sąveiką su nervo ir raumens jungtį blokuojančiais preparatais. Remiantis šiais duomenimis, kliniškai reikšminga sąveika su kitais vaistiniais preparatais nėra tikėtina, tačiau sąveikos </w:t>
      </w:r>
      <w:r w:rsidRPr="00F44C17">
        <w:rPr>
          <w:i w:val="0"/>
          <w:color w:val="auto"/>
          <w:szCs w:val="22"/>
          <w:lang w:val="fr-FR"/>
        </w:rPr>
        <w:lastRenderedPageBreak/>
        <w:t>su toremifenu ir fuzido rūgštimi dėl išstūmimo iš jungties (kliniškai reikšminga sąveika dėl jungties susidarymo nėra</w:t>
      </w:r>
      <w:r w:rsidRPr="00F44C17">
        <w:rPr>
          <w:color w:val="auto"/>
          <w:szCs w:val="22"/>
          <w:lang w:val="fr-FR"/>
        </w:rPr>
        <w:t xml:space="preserve"> </w:t>
      </w:r>
      <w:r w:rsidRPr="00F44C17">
        <w:rPr>
          <w:i w:val="0"/>
          <w:color w:val="auto"/>
          <w:szCs w:val="22"/>
          <w:lang w:val="fr-FR"/>
        </w:rPr>
        <w:t>tikėtina) bei kliniškai reikšmingos sąveikos su hormoniniais kontraceptikais (sąveika dėl išstūmimo iš jungties nėra tikėtina) paneigti negalima.</w:t>
      </w:r>
    </w:p>
    <w:p w14:paraId="1B739C1A" w14:textId="77777777" w:rsidR="00794EE3" w:rsidRPr="00F44C17" w:rsidRDefault="00794EE3" w:rsidP="00794EE3">
      <w:pPr>
        <w:pStyle w:val="Pagrindinistekstas"/>
        <w:rPr>
          <w:color w:val="auto"/>
          <w:szCs w:val="22"/>
          <w:u w:val="single"/>
          <w:lang w:val="fr-FR"/>
        </w:rPr>
      </w:pPr>
    </w:p>
    <w:p w14:paraId="3D38485E" w14:textId="77777777" w:rsidR="00794EE3" w:rsidRPr="00F44C17" w:rsidRDefault="00794EE3" w:rsidP="00794EE3">
      <w:pPr>
        <w:pStyle w:val="Pagrindinistekstas"/>
        <w:rPr>
          <w:i w:val="0"/>
          <w:color w:val="auto"/>
          <w:szCs w:val="22"/>
          <w:lang w:val="fr-FR"/>
        </w:rPr>
      </w:pPr>
      <w:r w:rsidRPr="00F44C17">
        <w:rPr>
          <w:i w:val="0"/>
          <w:color w:val="auto"/>
          <w:szCs w:val="22"/>
          <w:u w:val="single"/>
          <w:lang w:val="fr-FR"/>
        </w:rPr>
        <w:t>Sąveika, kuri gali turėti įtakos sugamadekso veiksmingumui (sąveikos dėl išstūmimo iš jungties)</w:t>
      </w:r>
      <w:r w:rsidRPr="00F44C17">
        <w:rPr>
          <w:i w:val="0"/>
          <w:color w:val="auto"/>
          <w:szCs w:val="22"/>
          <w:lang w:val="fr-FR"/>
        </w:rPr>
        <w:t xml:space="preserve"> </w:t>
      </w:r>
    </w:p>
    <w:p w14:paraId="333D1D75" w14:textId="77777777" w:rsidR="00794EE3" w:rsidRPr="00F44C17" w:rsidRDefault="00794EE3" w:rsidP="00794EE3">
      <w:pPr>
        <w:pStyle w:val="Pagrindinistekstas"/>
        <w:rPr>
          <w:i w:val="0"/>
          <w:color w:val="auto"/>
          <w:szCs w:val="22"/>
          <w:lang w:val="fr-FR"/>
        </w:rPr>
      </w:pPr>
      <w:r w:rsidRPr="00F44C17">
        <w:rPr>
          <w:i w:val="0"/>
          <w:color w:val="auto"/>
          <w:szCs w:val="22"/>
          <w:lang w:val="fr-FR"/>
        </w:rPr>
        <w:t>Kai kurių vaistinių preparatų pavartojus po sugamadekso, teoriškai rokuronis ar vekuronis gali būti išstumti iš jungties su sugamadeksu. Dėl to galėtų atsinaujinti nervo ir raumens jungties blokada.</w:t>
      </w:r>
    </w:p>
    <w:p w14:paraId="4A9FED24" w14:textId="77777777" w:rsidR="00794EE3" w:rsidRPr="00F44C17" w:rsidRDefault="00794EE3" w:rsidP="00794EE3">
      <w:pPr>
        <w:pStyle w:val="Pagrindinistekstas"/>
        <w:rPr>
          <w:i w:val="0"/>
          <w:color w:val="auto"/>
          <w:szCs w:val="22"/>
          <w:lang w:val="fr-FR"/>
        </w:rPr>
      </w:pPr>
      <w:r w:rsidRPr="00F44C17">
        <w:rPr>
          <w:i w:val="0"/>
          <w:color w:val="auto"/>
          <w:szCs w:val="22"/>
          <w:lang w:val="fr-FR"/>
        </w:rPr>
        <w:t>Tokiu atveju pacientui būtina taikyti dirbtinę plaučių ventiliaciją. Jeigu iš jungties išstumiantis vaistinis preparatas buvo infuzuojamas, infuziją reikia nutraukti. Jei numatoma, kad gali pasireikšti sąveika dėl išstūmimo iš jungties, 7,5 valandos po sugamadekso injekcijos parenteriniu būdu pavartojus kitokių vaistinių preparatų, reikia atidžiai stebėti (maždaug 15 minučių), ar pacientui neatsiranda nervo ir raumens jungties blokados atsinaujinimo požymių.</w:t>
      </w:r>
    </w:p>
    <w:p w14:paraId="74595D89" w14:textId="77777777" w:rsidR="00794EE3" w:rsidRPr="00F44C17" w:rsidRDefault="00794EE3" w:rsidP="00794EE3">
      <w:pPr>
        <w:pStyle w:val="Pagrindinistekstas"/>
        <w:rPr>
          <w:color w:val="auto"/>
          <w:szCs w:val="22"/>
          <w:lang w:val="fr-FR"/>
        </w:rPr>
      </w:pPr>
    </w:p>
    <w:p w14:paraId="23663A58" w14:textId="77777777" w:rsidR="00794EE3" w:rsidRPr="00F44C17" w:rsidRDefault="00794EE3" w:rsidP="00794EE3">
      <w:pPr>
        <w:spacing w:line="240" w:lineRule="auto"/>
        <w:rPr>
          <w:szCs w:val="22"/>
          <w:lang w:val="fr-FR"/>
        </w:rPr>
      </w:pPr>
      <w:r w:rsidRPr="00F44C17">
        <w:rPr>
          <w:szCs w:val="22"/>
          <w:lang w:val="fr-FR"/>
        </w:rPr>
        <w:t>Toremifenas</w:t>
      </w:r>
    </w:p>
    <w:p w14:paraId="23D91943" w14:textId="77777777" w:rsidR="00794EE3" w:rsidRPr="00F44C17" w:rsidRDefault="00794EE3" w:rsidP="00794EE3">
      <w:pPr>
        <w:rPr>
          <w:lang w:val="fr-FR"/>
        </w:rPr>
      </w:pPr>
      <w:r w:rsidRPr="00F44C17">
        <w:rPr>
          <w:lang w:val="fr-FR"/>
        </w:rPr>
        <w:t>Vartojant toremifeno, kurio prisijungimo afiniškumas sugamadeksui yra palyginti didelis ir kurio koncentracija plazmoje galėtų būti palyginti didelė, šiek tiek vekuronio ar rokuronio gali būti išstumta iš jungties su sugamadeksu. Gydytojai turi žinoti, kad dėl to pacientams, kurie operacijos dieną vartoja</w:t>
      </w:r>
    </w:p>
    <w:p w14:paraId="5AAAEA44" w14:textId="77777777" w:rsidR="00794EE3" w:rsidRPr="00F44C17" w:rsidRDefault="00794EE3" w:rsidP="00794EE3">
      <w:pPr>
        <w:rPr>
          <w:lang w:val="fr-FR"/>
        </w:rPr>
      </w:pPr>
      <w:r w:rsidRPr="00F44C17">
        <w:rPr>
          <w:lang w:val="fr-FR"/>
        </w:rPr>
        <w:t>toremifeno, gali ilgiau užtrukti, kol santykis T</w:t>
      </w:r>
      <w:r w:rsidRPr="00F44C17">
        <w:rPr>
          <w:vertAlign w:val="subscript"/>
          <w:lang w:val="fr-FR"/>
        </w:rPr>
        <w:t>4</w:t>
      </w:r>
      <w:r w:rsidRPr="00F44C17">
        <w:rPr>
          <w:lang w:val="fr-FR"/>
        </w:rPr>
        <w:t>/T</w:t>
      </w:r>
      <w:r w:rsidRPr="00F44C17">
        <w:rPr>
          <w:vertAlign w:val="subscript"/>
          <w:lang w:val="fr-FR"/>
        </w:rPr>
        <w:t>1</w:t>
      </w:r>
      <w:r w:rsidRPr="00F44C17">
        <w:rPr>
          <w:lang w:val="fr-FR"/>
        </w:rPr>
        <w:t xml:space="preserve"> atsigaus iki 0,9.</w:t>
      </w:r>
    </w:p>
    <w:p w14:paraId="69EA251E" w14:textId="77777777" w:rsidR="00794EE3" w:rsidRPr="00F44C17" w:rsidRDefault="00794EE3" w:rsidP="00794EE3">
      <w:pPr>
        <w:pStyle w:val="Pagrindinistekstas"/>
        <w:rPr>
          <w:color w:val="auto"/>
          <w:szCs w:val="22"/>
          <w:lang w:val="fr-FR"/>
        </w:rPr>
      </w:pPr>
    </w:p>
    <w:p w14:paraId="569ED7BF" w14:textId="77777777" w:rsidR="00794EE3" w:rsidRPr="00F44C17" w:rsidRDefault="00794EE3" w:rsidP="00794EE3">
      <w:pPr>
        <w:pStyle w:val="Pagrindinistekstas"/>
        <w:rPr>
          <w:i w:val="0"/>
          <w:color w:val="auto"/>
          <w:szCs w:val="22"/>
          <w:lang w:val="fr-FR"/>
        </w:rPr>
      </w:pPr>
      <w:r w:rsidRPr="00F44C17">
        <w:rPr>
          <w:i w:val="0"/>
          <w:color w:val="auto"/>
          <w:szCs w:val="22"/>
          <w:lang w:val="fr-FR"/>
        </w:rPr>
        <w:t>Fuzido rūgšties vartojimas į veną</w:t>
      </w:r>
    </w:p>
    <w:p w14:paraId="26C7B126" w14:textId="77777777" w:rsidR="00794EE3" w:rsidRPr="00F44C17" w:rsidRDefault="00794EE3" w:rsidP="00794EE3">
      <w:r w:rsidRPr="00F44C17">
        <w:rPr>
          <w:lang w:val="fr-FR"/>
        </w:rPr>
        <w:t>Prieš operaciją pavartojus fuzido rūgštį, gali ilgiau užtrukti, kol santykis T</w:t>
      </w:r>
      <w:r w:rsidRPr="00F44C17">
        <w:rPr>
          <w:vertAlign w:val="subscript"/>
          <w:lang w:val="fr-FR"/>
        </w:rPr>
        <w:t>4</w:t>
      </w:r>
      <w:r w:rsidRPr="00F44C17">
        <w:rPr>
          <w:lang w:val="fr-FR"/>
        </w:rPr>
        <w:t>/T</w:t>
      </w:r>
      <w:r w:rsidRPr="00F44C17">
        <w:rPr>
          <w:vertAlign w:val="subscript"/>
          <w:lang w:val="fr-FR"/>
        </w:rPr>
        <w:t>1</w:t>
      </w:r>
      <w:r w:rsidRPr="00F44C17">
        <w:rPr>
          <w:lang w:val="fr-FR"/>
        </w:rPr>
        <w:t xml:space="preserve"> atsigaus iki 0,9. Pooperaciniu periodu nebesitikima nervo ir raumens jungties blokados atsinaujinimo, nes fuzido rūgšties infuzija trunka keletą valandų, o koncentracija kraujyje padidėja per 2–3 paras. </w:t>
      </w:r>
      <w:proofErr w:type="spellStart"/>
      <w:r w:rsidRPr="00F44C17">
        <w:t>Apie</w:t>
      </w:r>
      <w:proofErr w:type="spellEnd"/>
      <w:r w:rsidRPr="00F44C17">
        <w:t xml:space="preserve"> </w:t>
      </w:r>
      <w:proofErr w:type="spellStart"/>
      <w:r w:rsidRPr="00F44C17">
        <w:t>pakartotinę</w:t>
      </w:r>
      <w:proofErr w:type="spellEnd"/>
      <w:r w:rsidRPr="00F44C17">
        <w:t xml:space="preserve"> </w:t>
      </w:r>
      <w:proofErr w:type="spellStart"/>
      <w:r w:rsidRPr="00F44C17">
        <w:t>sugamadekso</w:t>
      </w:r>
      <w:proofErr w:type="spellEnd"/>
      <w:r w:rsidRPr="00F44C17">
        <w:t xml:space="preserve"> </w:t>
      </w:r>
      <w:proofErr w:type="spellStart"/>
      <w:r w:rsidRPr="00F44C17">
        <w:t>injekciją</w:t>
      </w:r>
      <w:proofErr w:type="spellEnd"/>
      <w:r w:rsidRPr="00F44C17">
        <w:t xml:space="preserve"> </w:t>
      </w:r>
      <w:proofErr w:type="spellStart"/>
      <w:r w:rsidRPr="00F44C17">
        <w:t>žr</w:t>
      </w:r>
      <w:proofErr w:type="spellEnd"/>
      <w:r w:rsidRPr="00F44C17">
        <w:t>. PCS 4.2 </w:t>
      </w:r>
      <w:proofErr w:type="spellStart"/>
      <w:r w:rsidRPr="00F44C17">
        <w:t>skyrių</w:t>
      </w:r>
      <w:proofErr w:type="spellEnd"/>
      <w:r w:rsidRPr="00F44C17">
        <w:t>.</w:t>
      </w:r>
    </w:p>
    <w:p w14:paraId="55E3D4D2" w14:textId="77777777" w:rsidR="00794EE3" w:rsidRPr="00F44C17" w:rsidRDefault="00794EE3" w:rsidP="00794EE3">
      <w:pPr>
        <w:pStyle w:val="Pagrindinistekstas"/>
        <w:rPr>
          <w:color w:val="auto"/>
          <w:szCs w:val="22"/>
        </w:rPr>
      </w:pPr>
    </w:p>
    <w:p w14:paraId="20686A36" w14:textId="77777777" w:rsidR="00794EE3" w:rsidRPr="00F44C17" w:rsidRDefault="00794EE3" w:rsidP="00794EE3">
      <w:pPr>
        <w:pStyle w:val="Pagrindinistekstas"/>
        <w:rPr>
          <w:i w:val="0"/>
          <w:color w:val="auto"/>
          <w:szCs w:val="22"/>
        </w:rPr>
      </w:pP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kuri</w:t>
      </w:r>
      <w:proofErr w:type="spellEnd"/>
      <w:r w:rsidRPr="00F44C17">
        <w:rPr>
          <w:i w:val="0"/>
          <w:color w:val="auto"/>
          <w:szCs w:val="22"/>
          <w:u w:val="single"/>
        </w:rPr>
        <w:t xml:space="preserve"> </w:t>
      </w:r>
      <w:proofErr w:type="spellStart"/>
      <w:r w:rsidRPr="00F44C17">
        <w:rPr>
          <w:i w:val="0"/>
          <w:color w:val="auto"/>
          <w:szCs w:val="22"/>
          <w:u w:val="single"/>
        </w:rPr>
        <w:t>gali</w:t>
      </w:r>
      <w:proofErr w:type="spellEnd"/>
      <w:r w:rsidRPr="00F44C17">
        <w:rPr>
          <w:i w:val="0"/>
          <w:color w:val="auto"/>
          <w:szCs w:val="22"/>
          <w:u w:val="single"/>
        </w:rPr>
        <w:t xml:space="preserve"> </w:t>
      </w:r>
      <w:proofErr w:type="spellStart"/>
      <w:r w:rsidRPr="00F44C17">
        <w:rPr>
          <w:i w:val="0"/>
          <w:color w:val="auto"/>
          <w:szCs w:val="22"/>
          <w:u w:val="single"/>
        </w:rPr>
        <w:t>turėti</w:t>
      </w:r>
      <w:proofErr w:type="spellEnd"/>
      <w:r w:rsidRPr="00F44C17">
        <w:rPr>
          <w:i w:val="0"/>
          <w:color w:val="auto"/>
          <w:szCs w:val="22"/>
          <w:u w:val="single"/>
        </w:rPr>
        <w:t xml:space="preserve"> </w:t>
      </w:r>
      <w:proofErr w:type="spellStart"/>
      <w:r w:rsidRPr="00F44C17">
        <w:rPr>
          <w:i w:val="0"/>
          <w:color w:val="auto"/>
          <w:szCs w:val="22"/>
          <w:u w:val="single"/>
        </w:rPr>
        <w:t>įtakos</w:t>
      </w:r>
      <w:proofErr w:type="spellEnd"/>
      <w:r w:rsidRPr="00F44C17">
        <w:rPr>
          <w:i w:val="0"/>
          <w:color w:val="auto"/>
          <w:szCs w:val="22"/>
          <w:u w:val="single"/>
        </w:rPr>
        <w:t xml:space="preserve"> </w:t>
      </w:r>
      <w:proofErr w:type="spellStart"/>
      <w:r w:rsidRPr="00F44C17">
        <w:rPr>
          <w:i w:val="0"/>
          <w:color w:val="auto"/>
          <w:szCs w:val="22"/>
          <w:u w:val="single"/>
        </w:rPr>
        <w:t>kitų</w:t>
      </w:r>
      <w:proofErr w:type="spellEnd"/>
      <w:r w:rsidRPr="00F44C17">
        <w:rPr>
          <w:i w:val="0"/>
          <w:color w:val="auto"/>
          <w:szCs w:val="22"/>
          <w:u w:val="single"/>
        </w:rPr>
        <w:t xml:space="preserve"> </w:t>
      </w:r>
      <w:proofErr w:type="spellStart"/>
      <w:r w:rsidRPr="00F44C17">
        <w:rPr>
          <w:i w:val="0"/>
          <w:color w:val="auto"/>
          <w:szCs w:val="22"/>
          <w:u w:val="single"/>
        </w:rPr>
        <w:t>vaistinių</w:t>
      </w:r>
      <w:proofErr w:type="spellEnd"/>
      <w:r w:rsidRPr="00F44C17">
        <w:rPr>
          <w:i w:val="0"/>
          <w:color w:val="auto"/>
          <w:szCs w:val="22"/>
          <w:u w:val="single"/>
        </w:rPr>
        <w:t xml:space="preserve"> </w:t>
      </w:r>
      <w:proofErr w:type="spellStart"/>
      <w:r w:rsidRPr="00F44C17">
        <w:rPr>
          <w:i w:val="0"/>
          <w:color w:val="auto"/>
          <w:szCs w:val="22"/>
          <w:u w:val="single"/>
        </w:rPr>
        <w:t>preparatų</w:t>
      </w:r>
      <w:proofErr w:type="spellEnd"/>
      <w:r w:rsidRPr="00F44C17">
        <w:rPr>
          <w:i w:val="0"/>
          <w:color w:val="auto"/>
          <w:szCs w:val="22"/>
          <w:u w:val="single"/>
        </w:rPr>
        <w:t xml:space="preserve"> </w:t>
      </w:r>
      <w:proofErr w:type="spellStart"/>
      <w:r w:rsidRPr="00F44C17">
        <w:rPr>
          <w:i w:val="0"/>
          <w:color w:val="auto"/>
          <w:szCs w:val="22"/>
          <w:u w:val="single"/>
        </w:rPr>
        <w:t>veiksmingumui</w:t>
      </w:r>
      <w:proofErr w:type="spellEnd"/>
      <w:r w:rsidRPr="00F44C17">
        <w:rPr>
          <w:i w:val="0"/>
          <w:color w:val="auto"/>
          <w:szCs w:val="22"/>
          <w:u w:val="single"/>
        </w:rPr>
        <w:t xml:space="preserve"> (</w:t>
      </w: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dėl</w:t>
      </w:r>
      <w:proofErr w:type="spellEnd"/>
      <w:r w:rsidRPr="00F44C17">
        <w:rPr>
          <w:i w:val="0"/>
          <w:color w:val="auto"/>
          <w:szCs w:val="22"/>
          <w:u w:val="single"/>
        </w:rPr>
        <w:t xml:space="preserve"> </w:t>
      </w:r>
      <w:proofErr w:type="spellStart"/>
      <w:r w:rsidRPr="00F44C17">
        <w:rPr>
          <w:i w:val="0"/>
          <w:color w:val="auto"/>
          <w:szCs w:val="22"/>
          <w:u w:val="single"/>
        </w:rPr>
        <w:t>susijungimo</w:t>
      </w:r>
      <w:proofErr w:type="spellEnd"/>
      <w:r w:rsidRPr="00F44C17">
        <w:rPr>
          <w:i w:val="0"/>
          <w:color w:val="auto"/>
          <w:szCs w:val="22"/>
          <w:u w:val="single"/>
        </w:rPr>
        <w:t>)</w:t>
      </w:r>
      <w:r w:rsidRPr="00F44C17">
        <w:rPr>
          <w:i w:val="0"/>
          <w:color w:val="auto"/>
          <w:szCs w:val="22"/>
        </w:rPr>
        <w:t xml:space="preserve"> </w:t>
      </w:r>
      <w:proofErr w:type="spellStart"/>
      <w:r w:rsidRPr="00F44C17">
        <w:rPr>
          <w:i w:val="0"/>
          <w:color w:val="auto"/>
          <w:szCs w:val="22"/>
        </w:rPr>
        <w:t>Pavartojus</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kai </w:t>
      </w:r>
      <w:proofErr w:type="spellStart"/>
      <w:r w:rsidRPr="00F44C17">
        <w:rPr>
          <w:i w:val="0"/>
          <w:color w:val="auto"/>
          <w:szCs w:val="22"/>
        </w:rPr>
        <w:t>kurie</w:t>
      </w:r>
      <w:proofErr w:type="spellEnd"/>
      <w:r w:rsidRPr="00F44C17">
        <w:rPr>
          <w:i w:val="0"/>
          <w:color w:val="auto"/>
          <w:szCs w:val="22"/>
        </w:rPr>
        <w:t xml:space="preserve"> </w:t>
      </w:r>
      <w:proofErr w:type="spellStart"/>
      <w:r w:rsidRPr="00F44C17">
        <w:rPr>
          <w:i w:val="0"/>
          <w:color w:val="auto"/>
          <w:szCs w:val="22"/>
        </w:rPr>
        <w:t>vaistiniai</w:t>
      </w:r>
      <w:proofErr w:type="spellEnd"/>
      <w:r w:rsidRPr="00F44C17">
        <w:rPr>
          <w:i w:val="0"/>
          <w:color w:val="auto"/>
          <w:szCs w:val="22"/>
        </w:rPr>
        <w:t xml:space="preserve"> </w:t>
      </w:r>
      <w:proofErr w:type="spellStart"/>
      <w:r w:rsidRPr="00F44C17">
        <w:rPr>
          <w:i w:val="0"/>
          <w:color w:val="auto"/>
          <w:szCs w:val="22"/>
        </w:rPr>
        <w:t>preparatai</w:t>
      </w:r>
      <w:proofErr w:type="spellEnd"/>
      <w:r w:rsidRPr="00F44C17">
        <w:rPr>
          <w:i w:val="0"/>
          <w:color w:val="auto"/>
          <w:szCs w:val="22"/>
        </w:rPr>
        <w:t xml:space="preserve"> </w:t>
      </w:r>
      <w:proofErr w:type="spellStart"/>
      <w:r w:rsidRPr="00F44C17">
        <w:rPr>
          <w:i w:val="0"/>
          <w:color w:val="auto"/>
          <w:szCs w:val="22"/>
        </w:rPr>
        <w:t>gali</w:t>
      </w:r>
      <w:proofErr w:type="spellEnd"/>
      <w:r w:rsidRPr="00F44C17">
        <w:rPr>
          <w:i w:val="0"/>
          <w:color w:val="auto"/>
          <w:szCs w:val="22"/>
        </w:rPr>
        <w:t xml:space="preserve"> </w:t>
      </w:r>
      <w:proofErr w:type="spellStart"/>
      <w:r w:rsidRPr="00F44C17">
        <w:rPr>
          <w:i w:val="0"/>
          <w:color w:val="auto"/>
          <w:szCs w:val="22"/>
        </w:rPr>
        <w:t>būti</w:t>
      </w:r>
      <w:proofErr w:type="spellEnd"/>
      <w:r w:rsidRPr="00F44C17">
        <w:rPr>
          <w:i w:val="0"/>
          <w:color w:val="auto"/>
          <w:szCs w:val="22"/>
        </w:rPr>
        <w:t xml:space="preserve"> </w:t>
      </w:r>
      <w:proofErr w:type="spellStart"/>
      <w:r w:rsidRPr="00F44C17">
        <w:rPr>
          <w:i w:val="0"/>
          <w:color w:val="auto"/>
          <w:szCs w:val="22"/>
        </w:rPr>
        <w:t>mažiau</w:t>
      </w:r>
      <w:proofErr w:type="spellEnd"/>
      <w:r w:rsidRPr="00F44C17">
        <w:rPr>
          <w:i w:val="0"/>
          <w:color w:val="auto"/>
          <w:szCs w:val="22"/>
        </w:rPr>
        <w:t xml:space="preserve"> </w:t>
      </w:r>
      <w:proofErr w:type="spellStart"/>
      <w:r w:rsidRPr="00F44C17">
        <w:rPr>
          <w:i w:val="0"/>
          <w:color w:val="auto"/>
          <w:szCs w:val="22"/>
        </w:rPr>
        <w:t>veiksmingi</w:t>
      </w:r>
      <w:proofErr w:type="spellEnd"/>
      <w:r w:rsidRPr="00F44C17">
        <w:rPr>
          <w:i w:val="0"/>
          <w:color w:val="auto"/>
          <w:szCs w:val="22"/>
        </w:rPr>
        <w:t xml:space="preserve">, </w:t>
      </w:r>
      <w:proofErr w:type="spellStart"/>
      <w:r w:rsidRPr="00F44C17">
        <w:rPr>
          <w:i w:val="0"/>
          <w:color w:val="auto"/>
          <w:szCs w:val="22"/>
        </w:rPr>
        <w:t>kadangi</w:t>
      </w:r>
      <w:proofErr w:type="spellEnd"/>
      <w:r w:rsidRPr="00F44C17">
        <w:rPr>
          <w:i w:val="0"/>
          <w:color w:val="auto"/>
          <w:szCs w:val="22"/>
        </w:rPr>
        <w:t xml:space="preserve"> </w:t>
      </w:r>
      <w:proofErr w:type="spellStart"/>
      <w:r w:rsidRPr="00F44C17">
        <w:rPr>
          <w:i w:val="0"/>
          <w:color w:val="auto"/>
          <w:szCs w:val="22"/>
        </w:rPr>
        <w:t>sumažėja</w:t>
      </w:r>
      <w:proofErr w:type="spellEnd"/>
      <w:r w:rsidRPr="00F44C17">
        <w:rPr>
          <w:i w:val="0"/>
          <w:color w:val="auto"/>
          <w:szCs w:val="22"/>
        </w:rPr>
        <w:t xml:space="preserve"> </w:t>
      </w:r>
      <w:proofErr w:type="spellStart"/>
      <w:r w:rsidRPr="00F44C17">
        <w:rPr>
          <w:i w:val="0"/>
          <w:color w:val="auto"/>
          <w:szCs w:val="22"/>
        </w:rPr>
        <w:t>jų</w:t>
      </w:r>
      <w:proofErr w:type="spellEnd"/>
      <w:r w:rsidRPr="00F44C17">
        <w:rPr>
          <w:i w:val="0"/>
          <w:color w:val="auto"/>
          <w:szCs w:val="22"/>
        </w:rPr>
        <w:t xml:space="preserve"> </w:t>
      </w:r>
      <w:proofErr w:type="spellStart"/>
      <w:r w:rsidRPr="00F44C17">
        <w:rPr>
          <w:i w:val="0"/>
          <w:color w:val="auto"/>
          <w:szCs w:val="22"/>
        </w:rPr>
        <w:t>koncentracija</w:t>
      </w:r>
      <w:proofErr w:type="spellEnd"/>
      <w:r w:rsidRPr="00F44C17">
        <w:rPr>
          <w:i w:val="0"/>
          <w:color w:val="auto"/>
          <w:szCs w:val="22"/>
        </w:rPr>
        <w:t xml:space="preserve"> (</w:t>
      </w:r>
      <w:proofErr w:type="spellStart"/>
      <w:r w:rsidRPr="00F44C17">
        <w:rPr>
          <w:i w:val="0"/>
          <w:color w:val="auto"/>
          <w:szCs w:val="22"/>
        </w:rPr>
        <w:t>laisvos</w:t>
      </w:r>
      <w:proofErr w:type="spellEnd"/>
      <w:r w:rsidRPr="00F44C17">
        <w:rPr>
          <w:i w:val="0"/>
          <w:color w:val="auto"/>
          <w:szCs w:val="22"/>
        </w:rPr>
        <w:t xml:space="preserve"> </w:t>
      </w:r>
      <w:proofErr w:type="spellStart"/>
      <w:r w:rsidRPr="00F44C17">
        <w:rPr>
          <w:i w:val="0"/>
          <w:color w:val="auto"/>
          <w:szCs w:val="22"/>
        </w:rPr>
        <w:t>frakcijos</w:t>
      </w:r>
      <w:proofErr w:type="spellEnd"/>
      <w:r w:rsidRPr="00F44C17">
        <w:rPr>
          <w:i w:val="0"/>
          <w:color w:val="auto"/>
          <w:szCs w:val="22"/>
        </w:rPr>
        <w:t xml:space="preserve">) </w:t>
      </w:r>
      <w:proofErr w:type="spellStart"/>
      <w:r w:rsidRPr="00F44C17">
        <w:rPr>
          <w:i w:val="0"/>
          <w:color w:val="auto"/>
          <w:szCs w:val="22"/>
        </w:rPr>
        <w:t>plazmoje</w:t>
      </w:r>
      <w:proofErr w:type="spellEnd"/>
      <w:r w:rsidRPr="00F44C17">
        <w:rPr>
          <w:i w:val="0"/>
          <w:color w:val="auto"/>
          <w:szCs w:val="22"/>
        </w:rPr>
        <w:t xml:space="preserve"> </w:t>
      </w:r>
      <w:proofErr w:type="spellStart"/>
      <w:r w:rsidRPr="00F44C17">
        <w:rPr>
          <w:i w:val="0"/>
          <w:color w:val="auto"/>
          <w:szCs w:val="22"/>
        </w:rPr>
        <w:t>sumažėja</w:t>
      </w:r>
      <w:proofErr w:type="spellEnd"/>
      <w:r w:rsidRPr="00F44C17">
        <w:rPr>
          <w:i w:val="0"/>
          <w:color w:val="auto"/>
          <w:szCs w:val="22"/>
        </w:rPr>
        <w:t xml:space="preserve"> </w:t>
      </w:r>
      <w:proofErr w:type="spellStart"/>
      <w:r w:rsidRPr="00F44C17">
        <w:rPr>
          <w:i w:val="0"/>
          <w:color w:val="auto"/>
          <w:szCs w:val="22"/>
        </w:rPr>
        <w:t>veiksmingumas</w:t>
      </w:r>
      <w:proofErr w:type="spellEnd"/>
      <w:r w:rsidRPr="00F44C17">
        <w:rPr>
          <w:i w:val="0"/>
          <w:color w:val="auto"/>
          <w:szCs w:val="22"/>
        </w:rPr>
        <w:t xml:space="preserve">. </w:t>
      </w:r>
      <w:proofErr w:type="spellStart"/>
      <w:r w:rsidRPr="00F44C17">
        <w:rPr>
          <w:i w:val="0"/>
          <w:color w:val="auto"/>
          <w:szCs w:val="22"/>
        </w:rPr>
        <w:t>Tokiu</w:t>
      </w:r>
      <w:proofErr w:type="spellEnd"/>
      <w:r w:rsidRPr="00F44C17">
        <w:rPr>
          <w:i w:val="0"/>
          <w:color w:val="auto"/>
          <w:szCs w:val="22"/>
        </w:rPr>
        <w:t xml:space="preserve"> </w:t>
      </w:r>
      <w:proofErr w:type="spellStart"/>
      <w:r w:rsidRPr="00F44C17">
        <w:rPr>
          <w:i w:val="0"/>
          <w:color w:val="auto"/>
          <w:szCs w:val="22"/>
        </w:rPr>
        <w:t>atveju</w:t>
      </w:r>
      <w:proofErr w:type="spellEnd"/>
      <w:r w:rsidRPr="00F44C17">
        <w:rPr>
          <w:i w:val="0"/>
          <w:color w:val="auto"/>
          <w:szCs w:val="22"/>
        </w:rPr>
        <w:t xml:space="preserve"> </w:t>
      </w:r>
      <w:proofErr w:type="spellStart"/>
      <w:r w:rsidRPr="00F44C17">
        <w:rPr>
          <w:i w:val="0"/>
          <w:color w:val="auto"/>
          <w:szCs w:val="22"/>
        </w:rPr>
        <w:t>gydytojui</w:t>
      </w:r>
      <w:proofErr w:type="spellEnd"/>
      <w:r w:rsidRPr="00F44C17">
        <w:rPr>
          <w:i w:val="0"/>
          <w:color w:val="auto"/>
          <w:szCs w:val="22"/>
        </w:rPr>
        <w:t xml:space="preserve"> </w:t>
      </w:r>
      <w:proofErr w:type="spellStart"/>
      <w:r w:rsidRPr="00F44C17">
        <w:rPr>
          <w:i w:val="0"/>
          <w:color w:val="auto"/>
          <w:szCs w:val="22"/>
        </w:rPr>
        <w:t>rekomenduojama</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 xml:space="preserve"> </w:t>
      </w:r>
      <w:proofErr w:type="spellStart"/>
      <w:r w:rsidRPr="00F44C17">
        <w:rPr>
          <w:i w:val="0"/>
          <w:color w:val="auto"/>
          <w:szCs w:val="22"/>
        </w:rPr>
        <w:t>skirti</w:t>
      </w:r>
      <w:proofErr w:type="spellEnd"/>
      <w:r w:rsidRPr="00F44C17">
        <w:rPr>
          <w:i w:val="0"/>
          <w:color w:val="auto"/>
          <w:szCs w:val="22"/>
        </w:rPr>
        <w:t xml:space="preserve"> </w:t>
      </w:r>
      <w:proofErr w:type="spellStart"/>
      <w:r w:rsidRPr="00F44C17">
        <w:rPr>
          <w:i w:val="0"/>
          <w:color w:val="auto"/>
          <w:szCs w:val="22"/>
        </w:rPr>
        <w:t>vartoti</w:t>
      </w:r>
      <w:proofErr w:type="spellEnd"/>
      <w:r w:rsidRPr="00F44C17">
        <w:rPr>
          <w:i w:val="0"/>
          <w:color w:val="auto"/>
          <w:szCs w:val="22"/>
        </w:rPr>
        <w:t xml:space="preserve"> </w:t>
      </w:r>
      <w:proofErr w:type="spellStart"/>
      <w:r w:rsidRPr="00F44C17">
        <w:rPr>
          <w:i w:val="0"/>
          <w:color w:val="auto"/>
          <w:szCs w:val="22"/>
        </w:rPr>
        <w:t>kartotinai</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skirti</w:t>
      </w:r>
      <w:proofErr w:type="spellEnd"/>
      <w:r w:rsidRPr="00F44C17">
        <w:rPr>
          <w:i w:val="0"/>
          <w:color w:val="auto"/>
          <w:szCs w:val="22"/>
        </w:rPr>
        <w:t xml:space="preserve"> </w:t>
      </w:r>
      <w:proofErr w:type="spellStart"/>
      <w:r w:rsidRPr="00F44C17">
        <w:rPr>
          <w:i w:val="0"/>
          <w:color w:val="auto"/>
          <w:szCs w:val="22"/>
        </w:rPr>
        <w:t>kito</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 xml:space="preserve">, </w:t>
      </w:r>
      <w:proofErr w:type="spellStart"/>
      <w:r w:rsidRPr="00F44C17">
        <w:rPr>
          <w:i w:val="0"/>
          <w:color w:val="auto"/>
          <w:szCs w:val="22"/>
        </w:rPr>
        <w:t>sukeliančio</w:t>
      </w:r>
      <w:proofErr w:type="spellEnd"/>
      <w:r w:rsidRPr="00F44C17">
        <w:rPr>
          <w:i w:val="0"/>
          <w:color w:val="auto"/>
          <w:szCs w:val="22"/>
        </w:rPr>
        <w:t xml:space="preserve"> </w:t>
      </w:r>
      <w:proofErr w:type="spellStart"/>
      <w:r w:rsidRPr="00F44C17">
        <w:rPr>
          <w:i w:val="0"/>
          <w:color w:val="auto"/>
          <w:szCs w:val="22"/>
        </w:rPr>
        <w:t>tokį</w:t>
      </w:r>
      <w:proofErr w:type="spellEnd"/>
      <w:r w:rsidRPr="00F44C17">
        <w:rPr>
          <w:i w:val="0"/>
          <w:color w:val="auto"/>
          <w:szCs w:val="22"/>
        </w:rPr>
        <w:t xml:space="preserve"> </w:t>
      </w:r>
      <w:proofErr w:type="spellStart"/>
      <w:r w:rsidRPr="00F44C17">
        <w:rPr>
          <w:i w:val="0"/>
          <w:color w:val="auto"/>
          <w:szCs w:val="22"/>
        </w:rPr>
        <w:t>patį</w:t>
      </w:r>
      <w:proofErr w:type="spellEnd"/>
      <w:r w:rsidRPr="00F44C17">
        <w:rPr>
          <w:i w:val="0"/>
          <w:color w:val="auto"/>
          <w:szCs w:val="22"/>
        </w:rPr>
        <w:t xml:space="preserve"> </w:t>
      </w:r>
      <w:proofErr w:type="spellStart"/>
      <w:r w:rsidRPr="00F44C17">
        <w:rPr>
          <w:i w:val="0"/>
          <w:color w:val="auto"/>
          <w:szCs w:val="22"/>
        </w:rPr>
        <w:t>terapinį</w:t>
      </w:r>
      <w:proofErr w:type="spellEnd"/>
      <w:r w:rsidRPr="00F44C17">
        <w:rPr>
          <w:i w:val="0"/>
          <w:color w:val="auto"/>
          <w:szCs w:val="22"/>
        </w:rPr>
        <w:t xml:space="preserve"> </w:t>
      </w:r>
      <w:proofErr w:type="spellStart"/>
      <w:r w:rsidRPr="00F44C17">
        <w:rPr>
          <w:i w:val="0"/>
          <w:color w:val="auto"/>
          <w:szCs w:val="22"/>
        </w:rPr>
        <w:t>poveikį</w:t>
      </w:r>
      <w:proofErr w:type="spellEnd"/>
      <w:r w:rsidRPr="00F44C17">
        <w:rPr>
          <w:i w:val="0"/>
          <w:color w:val="auto"/>
          <w:szCs w:val="22"/>
        </w:rPr>
        <w:t xml:space="preserve"> (</w:t>
      </w:r>
      <w:proofErr w:type="spellStart"/>
      <w:r w:rsidRPr="00F44C17">
        <w:rPr>
          <w:i w:val="0"/>
          <w:color w:val="auto"/>
          <w:szCs w:val="22"/>
        </w:rPr>
        <w:t>geriausia</w:t>
      </w:r>
      <w:proofErr w:type="spellEnd"/>
      <w:r w:rsidRPr="00F44C17">
        <w:rPr>
          <w:i w:val="0"/>
          <w:color w:val="auto"/>
          <w:szCs w:val="22"/>
        </w:rPr>
        <w:t xml:space="preserve"> </w:t>
      </w:r>
      <w:proofErr w:type="spellStart"/>
      <w:r w:rsidRPr="00F44C17">
        <w:rPr>
          <w:i w:val="0"/>
          <w:color w:val="auto"/>
          <w:szCs w:val="22"/>
        </w:rPr>
        <w:t>kitos</w:t>
      </w:r>
      <w:proofErr w:type="spellEnd"/>
      <w:r w:rsidRPr="00F44C17">
        <w:rPr>
          <w:i w:val="0"/>
          <w:color w:val="auto"/>
          <w:szCs w:val="22"/>
        </w:rPr>
        <w:t xml:space="preserve"> </w:t>
      </w:r>
      <w:proofErr w:type="spellStart"/>
      <w:r w:rsidRPr="00F44C17">
        <w:rPr>
          <w:i w:val="0"/>
          <w:color w:val="auto"/>
          <w:szCs w:val="22"/>
        </w:rPr>
        <w:t>cheminės</w:t>
      </w:r>
      <w:proofErr w:type="spellEnd"/>
      <w:r w:rsidRPr="00F44C17">
        <w:rPr>
          <w:i w:val="0"/>
          <w:color w:val="auto"/>
          <w:szCs w:val="22"/>
        </w:rPr>
        <w:t xml:space="preserve"> </w:t>
      </w:r>
      <w:proofErr w:type="spellStart"/>
      <w:r w:rsidRPr="00F44C17">
        <w:rPr>
          <w:i w:val="0"/>
          <w:color w:val="auto"/>
          <w:szCs w:val="22"/>
        </w:rPr>
        <w:t>grupės</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jeigu</w:t>
      </w:r>
      <w:proofErr w:type="spellEnd"/>
      <w:r w:rsidRPr="00F44C17">
        <w:rPr>
          <w:i w:val="0"/>
          <w:color w:val="auto"/>
          <w:szCs w:val="22"/>
        </w:rPr>
        <w:t xml:space="preserve"> </w:t>
      </w:r>
      <w:proofErr w:type="spellStart"/>
      <w:r w:rsidRPr="00F44C17">
        <w:rPr>
          <w:i w:val="0"/>
          <w:color w:val="auto"/>
          <w:szCs w:val="22"/>
        </w:rPr>
        <w:t>tinka</w:t>
      </w:r>
      <w:proofErr w:type="spellEnd"/>
      <w:r w:rsidRPr="00F44C17">
        <w:rPr>
          <w:i w:val="0"/>
          <w:color w:val="auto"/>
          <w:szCs w:val="22"/>
        </w:rPr>
        <w:t xml:space="preserve">, </w:t>
      </w:r>
      <w:proofErr w:type="spellStart"/>
      <w:r w:rsidRPr="00F44C17">
        <w:rPr>
          <w:i w:val="0"/>
          <w:color w:val="auto"/>
          <w:szCs w:val="22"/>
        </w:rPr>
        <w:t>taikyti</w:t>
      </w:r>
      <w:proofErr w:type="spellEnd"/>
      <w:r w:rsidRPr="00F44C17">
        <w:rPr>
          <w:i w:val="0"/>
          <w:color w:val="auto"/>
          <w:szCs w:val="22"/>
        </w:rPr>
        <w:t xml:space="preserve"> </w:t>
      </w:r>
      <w:proofErr w:type="spellStart"/>
      <w:r w:rsidRPr="00F44C17">
        <w:rPr>
          <w:i w:val="0"/>
          <w:color w:val="auto"/>
          <w:szCs w:val="22"/>
        </w:rPr>
        <w:t>nefarmakologines</w:t>
      </w:r>
      <w:proofErr w:type="spellEnd"/>
      <w:r w:rsidRPr="00F44C17">
        <w:rPr>
          <w:i w:val="0"/>
          <w:color w:val="auto"/>
          <w:szCs w:val="22"/>
        </w:rPr>
        <w:t xml:space="preserve"> </w:t>
      </w:r>
      <w:proofErr w:type="spellStart"/>
      <w:r w:rsidRPr="00F44C17">
        <w:rPr>
          <w:i w:val="0"/>
          <w:color w:val="auto"/>
          <w:szCs w:val="22"/>
        </w:rPr>
        <w:t>priemones</w:t>
      </w:r>
      <w:proofErr w:type="spellEnd"/>
      <w:r w:rsidRPr="00F44C17">
        <w:rPr>
          <w:i w:val="0"/>
          <w:color w:val="auto"/>
          <w:szCs w:val="22"/>
        </w:rPr>
        <w:t>.</w:t>
      </w:r>
    </w:p>
    <w:p w14:paraId="60BF5F00" w14:textId="77777777" w:rsidR="00794EE3" w:rsidRPr="00F44C17" w:rsidRDefault="00794EE3" w:rsidP="00794EE3">
      <w:pPr>
        <w:pStyle w:val="Pagrindinistekstas"/>
        <w:rPr>
          <w:color w:val="auto"/>
          <w:szCs w:val="22"/>
        </w:rPr>
      </w:pPr>
    </w:p>
    <w:p w14:paraId="28AC647C" w14:textId="77777777" w:rsidR="00794EE3" w:rsidRPr="00F44C17" w:rsidRDefault="00794EE3" w:rsidP="00794EE3">
      <w:pPr>
        <w:spacing w:line="240" w:lineRule="auto"/>
        <w:rPr>
          <w:szCs w:val="22"/>
        </w:rPr>
      </w:pPr>
      <w:proofErr w:type="spellStart"/>
      <w:r w:rsidRPr="00F44C17">
        <w:rPr>
          <w:szCs w:val="22"/>
        </w:rPr>
        <w:t>Hormoniniai</w:t>
      </w:r>
      <w:proofErr w:type="spellEnd"/>
      <w:r w:rsidRPr="00F44C17">
        <w:rPr>
          <w:szCs w:val="22"/>
        </w:rPr>
        <w:t xml:space="preserve"> </w:t>
      </w:r>
      <w:proofErr w:type="spellStart"/>
      <w:r w:rsidRPr="00F44C17">
        <w:rPr>
          <w:szCs w:val="22"/>
        </w:rPr>
        <w:t>kontraceptikai</w:t>
      </w:r>
      <w:proofErr w:type="spellEnd"/>
    </w:p>
    <w:p w14:paraId="7897A895" w14:textId="77777777" w:rsidR="00794EE3" w:rsidRPr="00F44C17" w:rsidRDefault="00794EE3" w:rsidP="00794EE3">
      <w:pPr>
        <w:pStyle w:val="Pagrindinistekstas"/>
        <w:rPr>
          <w:i w:val="0"/>
          <w:color w:val="auto"/>
          <w:szCs w:val="22"/>
        </w:rPr>
      </w:pPr>
      <w:proofErr w:type="spellStart"/>
      <w:r w:rsidRPr="00F44C17">
        <w:rPr>
          <w:i w:val="0"/>
          <w:color w:val="auto"/>
          <w:szCs w:val="22"/>
        </w:rPr>
        <w:t>Apskaičiuota</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dėl</w:t>
      </w:r>
      <w:proofErr w:type="spellEnd"/>
      <w:r w:rsidRPr="00F44C17">
        <w:rPr>
          <w:i w:val="0"/>
          <w:color w:val="auto"/>
          <w:szCs w:val="22"/>
        </w:rPr>
        <w:t xml:space="preserve"> 4 mg/kg </w:t>
      </w:r>
      <w:proofErr w:type="spellStart"/>
      <w:r w:rsidRPr="00F44C17">
        <w:rPr>
          <w:i w:val="0"/>
          <w:color w:val="auto"/>
          <w:szCs w:val="22"/>
        </w:rPr>
        <w:t>kūno</w:t>
      </w:r>
      <w:proofErr w:type="spellEnd"/>
      <w:r w:rsidRPr="00F44C17">
        <w:rPr>
          <w:i w:val="0"/>
          <w:color w:val="auto"/>
          <w:szCs w:val="22"/>
        </w:rPr>
        <w:t xml:space="preserve"> </w:t>
      </w:r>
      <w:proofErr w:type="spellStart"/>
      <w:r w:rsidRPr="00F44C17">
        <w:rPr>
          <w:i w:val="0"/>
          <w:color w:val="auto"/>
          <w:szCs w:val="22"/>
        </w:rPr>
        <w:t>svorio</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dozės</w:t>
      </w:r>
      <w:proofErr w:type="spellEnd"/>
      <w:r w:rsidRPr="00F44C17">
        <w:rPr>
          <w:i w:val="0"/>
          <w:color w:val="auto"/>
          <w:szCs w:val="22"/>
        </w:rPr>
        <w:t xml:space="preserve"> </w:t>
      </w:r>
      <w:proofErr w:type="spellStart"/>
      <w:r w:rsidRPr="00F44C17">
        <w:rPr>
          <w:i w:val="0"/>
          <w:color w:val="auto"/>
          <w:szCs w:val="22"/>
        </w:rPr>
        <w:t>sąveikos</w:t>
      </w:r>
      <w:proofErr w:type="spellEnd"/>
      <w:r w:rsidRPr="00F44C17">
        <w:rPr>
          <w:i w:val="0"/>
          <w:color w:val="auto"/>
          <w:szCs w:val="22"/>
        </w:rPr>
        <w:t xml:space="preserve">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progestagenu</w:t>
      </w:r>
      <w:proofErr w:type="spellEnd"/>
      <w:r w:rsidRPr="00F44C17">
        <w:rPr>
          <w:i w:val="0"/>
          <w:color w:val="auto"/>
          <w:szCs w:val="22"/>
        </w:rPr>
        <w:t xml:space="preserve">, </w:t>
      </w:r>
      <w:proofErr w:type="spellStart"/>
      <w:r w:rsidRPr="00F44C17">
        <w:rPr>
          <w:i w:val="0"/>
          <w:color w:val="auto"/>
          <w:szCs w:val="22"/>
        </w:rPr>
        <w:t>sumažėja</w:t>
      </w:r>
      <w:proofErr w:type="spellEnd"/>
      <w:r w:rsidRPr="00F44C17">
        <w:rPr>
          <w:i w:val="0"/>
          <w:color w:val="auto"/>
          <w:szCs w:val="22"/>
        </w:rPr>
        <w:t xml:space="preserve"> </w:t>
      </w:r>
      <w:proofErr w:type="spellStart"/>
      <w:r w:rsidRPr="00F44C17">
        <w:rPr>
          <w:i w:val="0"/>
          <w:color w:val="auto"/>
          <w:szCs w:val="22"/>
        </w:rPr>
        <w:t>progestageno</w:t>
      </w:r>
      <w:proofErr w:type="spellEnd"/>
      <w:r w:rsidRPr="00F44C17">
        <w:rPr>
          <w:i w:val="0"/>
          <w:color w:val="auto"/>
          <w:szCs w:val="22"/>
        </w:rPr>
        <w:t xml:space="preserve"> </w:t>
      </w:r>
      <w:proofErr w:type="spellStart"/>
      <w:r w:rsidRPr="00F44C17">
        <w:rPr>
          <w:i w:val="0"/>
          <w:color w:val="auto"/>
          <w:szCs w:val="22"/>
        </w:rPr>
        <w:t>ekspozicija</w:t>
      </w:r>
      <w:proofErr w:type="spellEnd"/>
      <w:r w:rsidRPr="00F44C17">
        <w:rPr>
          <w:i w:val="0"/>
          <w:color w:val="auto"/>
          <w:szCs w:val="22"/>
        </w:rPr>
        <w:t xml:space="preserve"> (34 % </w:t>
      </w:r>
      <w:proofErr w:type="spellStart"/>
      <w:r w:rsidRPr="00F44C17">
        <w:rPr>
          <w:i w:val="0"/>
          <w:color w:val="auto"/>
          <w:szCs w:val="22"/>
        </w:rPr>
        <w:t>sumažėja</w:t>
      </w:r>
      <w:proofErr w:type="spellEnd"/>
      <w:r w:rsidRPr="00F44C17">
        <w:rPr>
          <w:i w:val="0"/>
          <w:color w:val="auto"/>
          <w:szCs w:val="22"/>
        </w:rPr>
        <w:t xml:space="preserve"> AUC) </w:t>
      </w:r>
      <w:proofErr w:type="spellStart"/>
      <w:r w:rsidRPr="00F44C17">
        <w:rPr>
          <w:i w:val="0"/>
          <w:color w:val="auto"/>
          <w:szCs w:val="22"/>
        </w:rPr>
        <w:t>panašiai</w:t>
      </w:r>
      <w:proofErr w:type="spellEnd"/>
      <w:r w:rsidRPr="00F44C17">
        <w:rPr>
          <w:i w:val="0"/>
          <w:color w:val="auto"/>
          <w:szCs w:val="22"/>
        </w:rPr>
        <w:t xml:space="preserve">, </w:t>
      </w:r>
      <w:proofErr w:type="spellStart"/>
      <w:r w:rsidRPr="00F44C17">
        <w:rPr>
          <w:i w:val="0"/>
          <w:color w:val="auto"/>
          <w:szCs w:val="22"/>
        </w:rPr>
        <w:t>kaip</w:t>
      </w:r>
      <w:proofErr w:type="spellEnd"/>
      <w:r w:rsidRPr="00F44C17">
        <w:rPr>
          <w:i w:val="0"/>
          <w:color w:val="auto"/>
          <w:szCs w:val="22"/>
        </w:rPr>
        <w:t xml:space="preserve"> </w:t>
      </w:r>
      <w:proofErr w:type="spellStart"/>
      <w:r w:rsidRPr="00F44C17">
        <w:rPr>
          <w:i w:val="0"/>
          <w:color w:val="auto"/>
          <w:szCs w:val="22"/>
        </w:rPr>
        <w:t>geriamojo</w:t>
      </w:r>
      <w:proofErr w:type="spellEnd"/>
      <w:r w:rsidRPr="00F44C17">
        <w:rPr>
          <w:i w:val="0"/>
          <w:color w:val="auto"/>
          <w:szCs w:val="22"/>
        </w:rPr>
        <w:t xml:space="preserve"> </w:t>
      </w:r>
      <w:proofErr w:type="spellStart"/>
      <w:r w:rsidRPr="00F44C17">
        <w:rPr>
          <w:i w:val="0"/>
          <w:color w:val="auto"/>
          <w:szCs w:val="22"/>
        </w:rPr>
        <w:t>kontraceptiko</w:t>
      </w:r>
      <w:proofErr w:type="spellEnd"/>
      <w:r w:rsidRPr="00F44C17">
        <w:rPr>
          <w:i w:val="0"/>
          <w:color w:val="auto"/>
          <w:szCs w:val="22"/>
        </w:rPr>
        <w:t xml:space="preserve"> </w:t>
      </w:r>
      <w:proofErr w:type="spellStart"/>
      <w:r w:rsidRPr="00F44C17">
        <w:rPr>
          <w:i w:val="0"/>
          <w:color w:val="auto"/>
          <w:szCs w:val="22"/>
        </w:rPr>
        <w:t>paros</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išgėrus</w:t>
      </w:r>
      <w:proofErr w:type="spellEnd"/>
      <w:r w:rsidRPr="00F44C17">
        <w:rPr>
          <w:i w:val="0"/>
          <w:color w:val="auto"/>
          <w:szCs w:val="22"/>
        </w:rPr>
        <w:t xml:space="preserve"> 12 </w:t>
      </w:r>
      <w:proofErr w:type="spellStart"/>
      <w:r w:rsidRPr="00F44C17">
        <w:rPr>
          <w:i w:val="0"/>
          <w:color w:val="auto"/>
          <w:szCs w:val="22"/>
        </w:rPr>
        <w:t>valandų</w:t>
      </w:r>
      <w:proofErr w:type="spellEnd"/>
      <w:r w:rsidRPr="00F44C17">
        <w:rPr>
          <w:i w:val="0"/>
          <w:color w:val="auto"/>
          <w:szCs w:val="22"/>
        </w:rPr>
        <w:t xml:space="preserve"> </w:t>
      </w:r>
      <w:proofErr w:type="spellStart"/>
      <w:r w:rsidRPr="00F44C17">
        <w:rPr>
          <w:i w:val="0"/>
          <w:color w:val="auto"/>
          <w:szCs w:val="22"/>
        </w:rPr>
        <w:t>vėliau</w:t>
      </w:r>
      <w:proofErr w:type="spellEnd"/>
      <w:r w:rsidRPr="00F44C17">
        <w:rPr>
          <w:i w:val="0"/>
          <w:color w:val="auto"/>
          <w:szCs w:val="22"/>
        </w:rPr>
        <w:t xml:space="preserve">, </w:t>
      </w:r>
      <w:proofErr w:type="spellStart"/>
      <w:r w:rsidRPr="00F44C17">
        <w:rPr>
          <w:i w:val="0"/>
          <w:color w:val="auto"/>
          <w:szCs w:val="22"/>
        </w:rPr>
        <w:t>dėl</w:t>
      </w:r>
      <w:proofErr w:type="spellEnd"/>
      <w:r w:rsidRPr="00F44C17">
        <w:rPr>
          <w:i w:val="0"/>
          <w:color w:val="auto"/>
          <w:szCs w:val="22"/>
        </w:rPr>
        <w:t xml:space="preserve"> ko </w:t>
      </w:r>
      <w:proofErr w:type="spellStart"/>
      <w:r w:rsidRPr="00F44C17">
        <w:rPr>
          <w:i w:val="0"/>
          <w:color w:val="auto"/>
          <w:szCs w:val="22"/>
        </w:rPr>
        <w:t>gali</w:t>
      </w:r>
      <w:proofErr w:type="spellEnd"/>
      <w:r w:rsidRPr="00F44C17">
        <w:rPr>
          <w:i w:val="0"/>
          <w:color w:val="auto"/>
          <w:szCs w:val="22"/>
        </w:rPr>
        <w:t xml:space="preserve"> </w:t>
      </w:r>
      <w:proofErr w:type="spellStart"/>
      <w:r w:rsidRPr="00F44C17">
        <w:rPr>
          <w:i w:val="0"/>
          <w:color w:val="auto"/>
          <w:szCs w:val="22"/>
        </w:rPr>
        <w:t>sumažėti</w:t>
      </w:r>
      <w:proofErr w:type="spellEnd"/>
      <w:r w:rsidRPr="00F44C17">
        <w:rPr>
          <w:i w:val="0"/>
          <w:color w:val="auto"/>
          <w:szCs w:val="22"/>
        </w:rPr>
        <w:t xml:space="preserve"> </w:t>
      </w:r>
      <w:proofErr w:type="spellStart"/>
      <w:r w:rsidRPr="00F44C17">
        <w:rPr>
          <w:i w:val="0"/>
          <w:color w:val="auto"/>
          <w:szCs w:val="22"/>
        </w:rPr>
        <w:t>veiksmingumas</w:t>
      </w:r>
      <w:proofErr w:type="spellEnd"/>
      <w:r w:rsidRPr="00F44C17">
        <w:rPr>
          <w:i w:val="0"/>
          <w:color w:val="auto"/>
          <w:szCs w:val="22"/>
        </w:rPr>
        <w:t xml:space="preserve">. </w:t>
      </w:r>
      <w:proofErr w:type="spellStart"/>
      <w:r w:rsidRPr="00F44C17">
        <w:rPr>
          <w:i w:val="0"/>
          <w:color w:val="auto"/>
          <w:szCs w:val="22"/>
        </w:rPr>
        <w:t>Manoma</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estrogenų</w:t>
      </w:r>
      <w:proofErr w:type="spellEnd"/>
      <w:r w:rsidRPr="00F44C17">
        <w:rPr>
          <w:i w:val="0"/>
          <w:color w:val="auto"/>
          <w:szCs w:val="22"/>
        </w:rPr>
        <w:t xml:space="preserve"> </w:t>
      </w:r>
      <w:proofErr w:type="spellStart"/>
      <w:r w:rsidRPr="00F44C17">
        <w:rPr>
          <w:i w:val="0"/>
          <w:color w:val="auto"/>
          <w:szCs w:val="22"/>
        </w:rPr>
        <w:t>poveikis</w:t>
      </w:r>
      <w:proofErr w:type="spellEnd"/>
      <w:r w:rsidRPr="00F44C17">
        <w:rPr>
          <w:i w:val="0"/>
          <w:color w:val="auto"/>
          <w:szCs w:val="22"/>
        </w:rPr>
        <w:t xml:space="preserve"> </w:t>
      </w:r>
      <w:proofErr w:type="spellStart"/>
      <w:r w:rsidRPr="00F44C17">
        <w:rPr>
          <w:i w:val="0"/>
          <w:color w:val="auto"/>
          <w:szCs w:val="22"/>
        </w:rPr>
        <w:t>susilpnės</w:t>
      </w:r>
      <w:proofErr w:type="spellEnd"/>
      <w:r w:rsidRPr="00F44C17">
        <w:rPr>
          <w:i w:val="0"/>
          <w:color w:val="auto"/>
          <w:szCs w:val="22"/>
        </w:rPr>
        <w:t xml:space="preserve">. Taigi </w:t>
      </w:r>
      <w:proofErr w:type="spellStart"/>
      <w:r w:rsidRPr="00F44C17">
        <w:rPr>
          <w:i w:val="0"/>
          <w:color w:val="auto"/>
          <w:szCs w:val="22"/>
        </w:rPr>
        <w:t>manoma</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iš</w:t>
      </w:r>
      <w:proofErr w:type="spellEnd"/>
      <w:r w:rsidRPr="00F44C17">
        <w:rPr>
          <w:i w:val="0"/>
          <w:color w:val="auto"/>
          <w:szCs w:val="22"/>
        </w:rPr>
        <w:t xml:space="preserve"> </w:t>
      </w:r>
      <w:proofErr w:type="spellStart"/>
      <w:r w:rsidRPr="00F44C17">
        <w:rPr>
          <w:i w:val="0"/>
          <w:color w:val="auto"/>
          <w:szCs w:val="22"/>
        </w:rPr>
        <w:t>karto</w:t>
      </w:r>
      <w:proofErr w:type="spellEnd"/>
      <w:r w:rsidRPr="00F44C17">
        <w:rPr>
          <w:i w:val="0"/>
          <w:color w:val="auto"/>
          <w:szCs w:val="22"/>
        </w:rPr>
        <w:t xml:space="preserve"> </w:t>
      </w:r>
      <w:proofErr w:type="spellStart"/>
      <w:r w:rsidRPr="00F44C17">
        <w:rPr>
          <w:i w:val="0"/>
          <w:color w:val="auto"/>
          <w:szCs w:val="22"/>
        </w:rPr>
        <w:t>suleidus</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poveikis</w:t>
      </w:r>
      <w:proofErr w:type="spellEnd"/>
      <w:r w:rsidRPr="00F44C17">
        <w:rPr>
          <w:i w:val="0"/>
          <w:color w:val="auto"/>
          <w:szCs w:val="22"/>
        </w:rPr>
        <w:t xml:space="preserve"> bus </w:t>
      </w:r>
      <w:proofErr w:type="spellStart"/>
      <w:r w:rsidRPr="00F44C17">
        <w:rPr>
          <w:i w:val="0"/>
          <w:color w:val="auto"/>
          <w:szCs w:val="22"/>
        </w:rPr>
        <w:t>toks</w:t>
      </w:r>
      <w:proofErr w:type="spellEnd"/>
      <w:r w:rsidRPr="00F44C17">
        <w:rPr>
          <w:i w:val="0"/>
          <w:color w:val="auto"/>
          <w:szCs w:val="22"/>
        </w:rPr>
        <w:t xml:space="preserve"> pat, </w:t>
      </w:r>
      <w:proofErr w:type="spellStart"/>
      <w:r w:rsidRPr="00F44C17">
        <w:rPr>
          <w:i w:val="0"/>
          <w:color w:val="auto"/>
          <w:szCs w:val="22"/>
        </w:rPr>
        <w:t>kaip</w:t>
      </w:r>
      <w:proofErr w:type="spellEnd"/>
      <w:r w:rsidRPr="00F44C17">
        <w:rPr>
          <w:i w:val="0"/>
          <w:color w:val="auto"/>
          <w:szCs w:val="22"/>
        </w:rPr>
        <w:t xml:space="preserve"> </w:t>
      </w:r>
      <w:proofErr w:type="spellStart"/>
      <w:r w:rsidRPr="00F44C17">
        <w:rPr>
          <w:i w:val="0"/>
          <w:color w:val="auto"/>
          <w:szCs w:val="22"/>
        </w:rPr>
        <w:t>praleidus</w:t>
      </w:r>
      <w:proofErr w:type="spellEnd"/>
      <w:r w:rsidRPr="00F44C17">
        <w:rPr>
          <w:i w:val="0"/>
          <w:color w:val="auto"/>
          <w:szCs w:val="22"/>
        </w:rPr>
        <w:t xml:space="preserve"> </w:t>
      </w:r>
      <w:proofErr w:type="spellStart"/>
      <w:r w:rsidRPr="00F44C17">
        <w:rPr>
          <w:b/>
          <w:i w:val="0"/>
          <w:color w:val="auto"/>
          <w:szCs w:val="22"/>
        </w:rPr>
        <w:t>geriamųjų</w:t>
      </w:r>
      <w:proofErr w:type="spellEnd"/>
      <w:r w:rsidRPr="00F44C17">
        <w:rPr>
          <w:b/>
          <w:i w:val="0"/>
          <w:color w:val="auto"/>
          <w:szCs w:val="22"/>
        </w:rPr>
        <w:t xml:space="preserve"> </w:t>
      </w:r>
      <w:proofErr w:type="spellStart"/>
      <w:r w:rsidRPr="00F44C17">
        <w:rPr>
          <w:i w:val="0"/>
          <w:color w:val="auto"/>
          <w:szCs w:val="22"/>
        </w:rPr>
        <w:t>kontraceptinių</w:t>
      </w:r>
      <w:proofErr w:type="spellEnd"/>
      <w:r w:rsidRPr="00F44C17">
        <w:rPr>
          <w:i w:val="0"/>
          <w:color w:val="auto"/>
          <w:szCs w:val="22"/>
        </w:rPr>
        <w:t xml:space="preserve"> </w:t>
      </w:r>
      <w:proofErr w:type="spellStart"/>
      <w:r w:rsidRPr="00F44C17">
        <w:rPr>
          <w:i w:val="0"/>
          <w:color w:val="auto"/>
          <w:szCs w:val="22"/>
        </w:rPr>
        <w:t>steroidų</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sudėtinių</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tų</w:t>
      </w:r>
      <w:proofErr w:type="spellEnd"/>
      <w:r w:rsidRPr="00F44C17">
        <w:rPr>
          <w:i w:val="0"/>
          <w:color w:val="auto"/>
          <w:szCs w:val="22"/>
        </w:rPr>
        <w:t xml:space="preserve">, </w:t>
      </w:r>
      <w:proofErr w:type="spellStart"/>
      <w:r w:rsidRPr="00F44C17">
        <w:rPr>
          <w:i w:val="0"/>
          <w:color w:val="auto"/>
          <w:szCs w:val="22"/>
        </w:rPr>
        <w:t>kurių</w:t>
      </w:r>
      <w:proofErr w:type="spellEnd"/>
      <w:r w:rsidRPr="00F44C17">
        <w:rPr>
          <w:i w:val="0"/>
          <w:color w:val="auto"/>
          <w:szCs w:val="22"/>
        </w:rPr>
        <w:t xml:space="preserve"> </w:t>
      </w:r>
      <w:proofErr w:type="spellStart"/>
      <w:r w:rsidRPr="00F44C17">
        <w:rPr>
          <w:i w:val="0"/>
          <w:color w:val="auto"/>
          <w:szCs w:val="22"/>
        </w:rPr>
        <w:t>sudėtyje</w:t>
      </w:r>
      <w:proofErr w:type="spellEnd"/>
      <w:r w:rsidRPr="00F44C17">
        <w:rPr>
          <w:i w:val="0"/>
          <w:color w:val="auto"/>
          <w:szCs w:val="22"/>
        </w:rPr>
        <w:t xml:space="preserve"> </w:t>
      </w:r>
      <w:proofErr w:type="spellStart"/>
      <w:r w:rsidRPr="00F44C17">
        <w:rPr>
          <w:i w:val="0"/>
          <w:color w:val="auto"/>
          <w:szCs w:val="22"/>
        </w:rPr>
        <w:t>yra</w:t>
      </w:r>
      <w:proofErr w:type="spellEnd"/>
      <w:r w:rsidRPr="00F44C17">
        <w:rPr>
          <w:i w:val="0"/>
          <w:color w:val="auto"/>
          <w:szCs w:val="22"/>
        </w:rPr>
        <w:t xml:space="preserve"> tik </w:t>
      </w:r>
      <w:proofErr w:type="spellStart"/>
      <w:r w:rsidRPr="00F44C17">
        <w:rPr>
          <w:i w:val="0"/>
          <w:color w:val="auto"/>
          <w:szCs w:val="22"/>
        </w:rPr>
        <w:t>progestageno</w:t>
      </w:r>
      <w:proofErr w:type="spellEnd"/>
      <w:r w:rsidRPr="00F44C17">
        <w:rPr>
          <w:i w:val="0"/>
          <w:color w:val="auto"/>
          <w:szCs w:val="22"/>
        </w:rPr>
        <w:t xml:space="preserve">) </w:t>
      </w:r>
      <w:proofErr w:type="spellStart"/>
      <w:r w:rsidRPr="00F44C17">
        <w:rPr>
          <w:i w:val="0"/>
          <w:color w:val="auto"/>
          <w:szCs w:val="22"/>
        </w:rPr>
        <w:t>paros</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Jeigu</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suleidžiama</w:t>
      </w:r>
      <w:proofErr w:type="spellEnd"/>
      <w:r w:rsidRPr="00F44C17">
        <w:rPr>
          <w:i w:val="0"/>
          <w:color w:val="auto"/>
          <w:szCs w:val="22"/>
        </w:rPr>
        <w:t xml:space="preserve"> </w:t>
      </w:r>
      <w:proofErr w:type="spellStart"/>
      <w:r w:rsidRPr="00F44C17">
        <w:rPr>
          <w:i w:val="0"/>
          <w:color w:val="auto"/>
          <w:szCs w:val="22"/>
        </w:rPr>
        <w:t>tą</w:t>
      </w:r>
      <w:proofErr w:type="spellEnd"/>
      <w:r w:rsidRPr="00F44C17">
        <w:rPr>
          <w:i w:val="0"/>
          <w:color w:val="auto"/>
          <w:szCs w:val="22"/>
        </w:rPr>
        <w:t xml:space="preserve"> </w:t>
      </w:r>
      <w:proofErr w:type="spellStart"/>
      <w:r w:rsidRPr="00F44C17">
        <w:rPr>
          <w:i w:val="0"/>
          <w:color w:val="auto"/>
          <w:szCs w:val="22"/>
        </w:rPr>
        <w:t>pačią</w:t>
      </w:r>
      <w:proofErr w:type="spellEnd"/>
      <w:r w:rsidRPr="00F44C17">
        <w:rPr>
          <w:i w:val="0"/>
          <w:color w:val="auto"/>
          <w:szCs w:val="22"/>
        </w:rPr>
        <w:t xml:space="preserve"> </w:t>
      </w:r>
      <w:proofErr w:type="spellStart"/>
      <w:r w:rsidRPr="00F44C17">
        <w:rPr>
          <w:i w:val="0"/>
          <w:color w:val="auto"/>
          <w:szCs w:val="22"/>
        </w:rPr>
        <w:t>dieną</w:t>
      </w:r>
      <w:proofErr w:type="spellEnd"/>
      <w:r w:rsidRPr="00F44C17">
        <w:rPr>
          <w:i w:val="0"/>
          <w:color w:val="auto"/>
          <w:szCs w:val="22"/>
        </w:rPr>
        <w:t xml:space="preserve">, kai </w:t>
      </w:r>
      <w:proofErr w:type="spellStart"/>
      <w:r w:rsidRPr="00F44C17">
        <w:rPr>
          <w:i w:val="0"/>
          <w:color w:val="auto"/>
          <w:szCs w:val="22"/>
        </w:rPr>
        <w:t>geriamas</w:t>
      </w:r>
      <w:proofErr w:type="spellEnd"/>
      <w:r w:rsidRPr="00F44C17">
        <w:rPr>
          <w:i w:val="0"/>
          <w:color w:val="auto"/>
          <w:szCs w:val="22"/>
        </w:rPr>
        <w:t xml:space="preserve"> </w:t>
      </w:r>
      <w:proofErr w:type="spellStart"/>
      <w:r w:rsidRPr="00F44C17">
        <w:rPr>
          <w:i w:val="0"/>
          <w:color w:val="auto"/>
          <w:szCs w:val="22"/>
        </w:rPr>
        <w:t>kontraceptikas</w:t>
      </w:r>
      <w:proofErr w:type="spellEnd"/>
      <w:r w:rsidRPr="00F44C17">
        <w:rPr>
          <w:i w:val="0"/>
          <w:color w:val="auto"/>
          <w:szCs w:val="22"/>
        </w:rPr>
        <w:t xml:space="preserve">, </w:t>
      </w:r>
      <w:proofErr w:type="spellStart"/>
      <w:r w:rsidRPr="00F44C17">
        <w:rPr>
          <w:i w:val="0"/>
          <w:color w:val="auto"/>
          <w:szCs w:val="22"/>
        </w:rPr>
        <w:t>rekomenduojama</w:t>
      </w:r>
      <w:proofErr w:type="spellEnd"/>
      <w:r w:rsidRPr="00F44C17">
        <w:rPr>
          <w:i w:val="0"/>
          <w:color w:val="auto"/>
          <w:szCs w:val="22"/>
        </w:rPr>
        <w:t xml:space="preserve"> </w:t>
      </w:r>
      <w:proofErr w:type="spellStart"/>
      <w:r w:rsidRPr="00F44C17">
        <w:rPr>
          <w:i w:val="0"/>
          <w:color w:val="auto"/>
          <w:szCs w:val="22"/>
        </w:rPr>
        <w:t>laikytis</w:t>
      </w:r>
      <w:proofErr w:type="spellEnd"/>
      <w:r w:rsidRPr="00F44C17">
        <w:rPr>
          <w:i w:val="0"/>
          <w:color w:val="auto"/>
          <w:szCs w:val="22"/>
        </w:rPr>
        <w:t xml:space="preserve"> </w:t>
      </w:r>
      <w:proofErr w:type="spellStart"/>
      <w:r w:rsidRPr="00F44C17">
        <w:rPr>
          <w:i w:val="0"/>
          <w:color w:val="auto"/>
          <w:szCs w:val="22"/>
        </w:rPr>
        <w:t>nurodymų</w:t>
      </w:r>
      <w:proofErr w:type="spellEnd"/>
      <w:r w:rsidRPr="00F44C17">
        <w:rPr>
          <w:i w:val="0"/>
          <w:color w:val="auto"/>
          <w:szCs w:val="22"/>
        </w:rPr>
        <w:t xml:space="preserve">, </w:t>
      </w:r>
      <w:proofErr w:type="spellStart"/>
      <w:r w:rsidRPr="00F44C17">
        <w:rPr>
          <w:i w:val="0"/>
          <w:color w:val="auto"/>
          <w:szCs w:val="22"/>
        </w:rPr>
        <w:t>pateiktų</w:t>
      </w:r>
      <w:proofErr w:type="spellEnd"/>
      <w:r w:rsidRPr="00F44C17">
        <w:rPr>
          <w:i w:val="0"/>
          <w:color w:val="auto"/>
          <w:szCs w:val="22"/>
        </w:rPr>
        <w:t xml:space="preserve"> </w:t>
      </w:r>
      <w:proofErr w:type="spellStart"/>
      <w:r w:rsidRPr="00F44C17">
        <w:rPr>
          <w:i w:val="0"/>
          <w:color w:val="auto"/>
          <w:szCs w:val="22"/>
        </w:rPr>
        <w:t>kontraceptiko</w:t>
      </w:r>
      <w:proofErr w:type="spellEnd"/>
      <w:r w:rsidRPr="00F44C17">
        <w:rPr>
          <w:i w:val="0"/>
          <w:color w:val="auto"/>
          <w:szCs w:val="22"/>
        </w:rPr>
        <w:t xml:space="preserve"> </w:t>
      </w:r>
      <w:proofErr w:type="spellStart"/>
      <w:r w:rsidRPr="00F44C17">
        <w:rPr>
          <w:i w:val="0"/>
          <w:color w:val="auto"/>
          <w:szCs w:val="22"/>
        </w:rPr>
        <w:t>pakuotės</w:t>
      </w:r>
      <w:proofErr w:type="spellEnd"/>
      <w:r w:rsidRPr="00F44C17">
        <w:rPr>
          <w:i w:val="0"/>
          <w:color w:val="auto"/>
          <w:szCs w:val="22"/>
        </w:rPr>
        <w:t xml:space="preserve"> </w:t>
      </w:r>
      <w:proofErr w:type="spellStart"/>
      <w:r w:rsidRPr="00F44C17">
        <w:rPr>
          <w:i w:val="0"/>
          <w:color w:val="auto"/>
          <w:szCs w:val="22"/>
        </w:rPr>
        <w:t>lapelyje</w:t>
      </w:r>
      <w:proofErr w:type="spellEnd"/>
      <w:r w:rsidRPr="00F44C17">
        <w:rPr>
          <w:i w:val="0"/>
          <w:color w:val="auto"/>
          <w:szCs w:val="22"/>
        </w:rPr>
        <w:t xml:space="preserve">, </w:t>
      </w:r>
      <w:proofErr w:type="spellStart"/>
      <w:r w:rsidRPr="00F44C17">
        <w:rPr>
          <w:i w:val="0"/>
          <w:color w:val="auto"/>
          <w:szCs w:val="22"/>
        </w:rPr>
        <w:t>apie</w:t>
      </w:r>
      <w:proofErr w:type="spellEnd"/>
      <w:r w:rsidRPr="00F44C17">
        <w:rPr>
          <w:i w:val="0"/>
          <w:color w:val="auto"/>
          <w:szCs w:val="22"/>
        </w:rPr>
        <w:t xml:space="preserve"> tai, </w:t>
      </w:r>
      <w:proofErr w:type="spellStart"/>
      <w:r w:rsidRPr="00F44C17">
        <w:rPr>
          <w:i w:val="0"/>
          <w:color w:val="auto"/>
          <w:szCs w:val="22"/>
        </w:rPr>
        <w:t>kaip</w:t>
      </w:r>
      <w:proofErr w:type="spellEnd"/>
      <w:r w:rsidRPr="00F44C17">
        <w:rPr>
          <w:i w:val="0"/>
          <w:color w:val="auto"/>
          <w:szCs w:val="22"/>
        </w:rPr>
        <w:t xml:space="preserve"> </w:t>
      </w:r>
      <w:proofErr w:type="spellStart"/>
      <w:r w:rsidRPr="00F44C17">
        <w:rPr>
          <w:i w:val="0"/>
          <w:color w:val="auto"/>
          <w:szCs w:val="22"/>
        </w:rPr>
        <w:t>elgtis</w:t>
      </w:r>
      <w:proofErr w:type="spellEnd"/>
      <w:r w:rsidRPr="00F44C17">
        <w:rPr>
          <w:i w:val="0"/>
          <w:color w:val="auto"/>
          <w:szCs w:val="22"/>
        </w:rPr>
        <w:t xml:space="preserve">, </w:t>
      </w:r>
      <w:proofErr w:type="spellStart"/>
      <w:r w:rsidRPr="00F44C17">
        <w:rPr>
          <w:i w:val="0"/>
          <w:color w:val="auto"/>
          <w:szCs w:val="22"/>
        </w:rPr>
        <w:t>praleidus</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Jeigu</w:t>
      </w:r>
      <w:proofErr w:type="spellEnd"/>
      <w:r w:rsidRPr="00F44C17">
        <w:rPr>
          <w:i w:val="0"/>
          <w:color w:val="auto"/>
          <w:szCs w:val="22"/>
        </w:rPr>
        <w:t xml:space="preserve"> </w:t>
      </w:r>
      <w:proofErr w:type="spellStart"/>
      <w:r w:rsidRPr="00F44C17">
        <w:rPr>
          <w:i w:val="0"/>
          <w:color w:val="auto"/>
          <w:szCs w:val="22"/>
        </w:rPr>
        <w:t>pacientė</w:t>
      </w:r>
      <w:proofErr w:type="spellEnd"/>
      <w:r w:rsidRPr="00F44C17">
        <w:rPr>
          <w:i w:val="0"/>
          <w:color w:val="auto"/>
          <w:szCs w:val="22"/>
        </w:rPr>
        <w:t xml:space="preserve"> </w:t>
      </w:r>
      <w:proofErr w:type="spellStart"/>
      <w:r w:rsidRPr="00F44C17">
        <w:rPr>
          <w:i w:val="0"/>
          <w:color w:val="auto"/>
          <w:szCs w:val="22"/>
        </w:rPr>
        <w:t>vartojama</w:t>
      </w:r>
      <w:proofErr w:type="spellEnd"/>
      <w:r w:rsidRPr="00F44C17">
        <w:rPr>
          <w:i w:val="0"/>
          <w:color w:val="auto"/>
          <w:szCs w:val="22"/>
        </w:rPr>
        <w:t xml:space="preserve"> </w:t>
      </w:r>
      <w:r w:rsidRPr="00F44C17">
        <w:rPr>
          <w:b/>
          <w:i w:val="0"/>
          <w:color w:val="auto"/>
          <w:szCs w:val="22"/>
        </w:rPr>
        <w:t xml:space="preserve">ne </w:t>
      </w:r>
      <w:proofErr w:type="spellStart"/>
      <w:r w:rsidRPr="00F44C17">
        <w:rPr>
          <w:b/>
          <w:i w:val="0"/>
          <w:color w:val="auto"/>
          <w:szCs w:val="22"/>
        </w:rPr>
        <w:t>geriamųjų</w:t>
      </w:r>
      <w:proofErr w:type="spellEnd"/>
      <w:r w:rsidRPr="00F44C17">
        <w:rPr>
          <w:i w:val="0"/>
          <w:color w:val="auto"/>
          <w:szCs w:val="22"/>
        </w:rPr>
        <w:t xml:space="preserve">, bet </w:t>
      </w:r>
      <w:proofErr w:type="spellStart"/>
      <w:r w:rsidRPr="00F44C17">
        <w:rPr>
          <w:i w:val="0"/>
          <w:color w:val="auto"/>
          <w:szCs w:val="22"/>
        </w:rPr>
        <w:t>kitokių</w:t>
      </w:r>
      <w:proofErr w:type="spellEnd"/>
      <w:r w:rsidRPr="00F44C17">
        <w:rPr>
          <w:i w:val="0"/>
          <w:color w:val="auto"/>
          <w:szCs w:val="22"/>
        </w:rPr>
        <w:t xml:space="preserve"> </w:t>
      </w:r>
      <w:proofErr w:type="spellStart"/>
      <w:r w:rsidRPr="00F44C17">
        <w:rPr>
          <w:i w:val="0"/>
          <w:color w:val="auto"/>
          <w:szCs w:val="22"/>
        </w:rPr>
        <w:t>hormoninių</w:t>
      </w:r>
      <w:proofErr w:type="spellEnd"/>
      <w:r w:rsidRPr="00F44C17">
        <w:rPr>
          <w:i w:val="0"/>
          <w:color w:val="auto"/>
          <w:szCs w:val="22"/>
        </w:rPr>
        <w:t xml:space="preserve"> </w:t>
      </w:r>
      <w:proofErr w:type="spellStart"/>
      <w:r w:rsidRPr="00F44C17">
        <w:rPr>
          <w:i w:val="0"/>
          <w:color w:val="auto"/>
          <w:szCs w:val="22"/>
        </w:rPr>
        <w:t>kontraceptikų</w:t>
      </w:r>
      <w:proofErr w:type="spellEnd"/>
      <w:r w:rsidRPr="00F44C17">
        <w:rPr>
          <w:i w:val="0"/>
          <w:color w:val="auto"/>
          <w:szCs w:val="22"/>
        </w:rPr>
        <w:t xml:space="preserve">, ji </w:t>
      </w:r>
      <w:proofErr w:type="spellStart"/>
      <w:r w:rsidRPr="00F44C17">
        <w:rPr>
          <w:i w:val="0"/>
          <w:color w:val="auto"/>
          <w:szCs w:val="22"/>
        </w:rPr>
        <w:t>tolesnes</w:t>
      </w:r>
      <w:proofErr w:type="spellEnd"/>
      <w:r w:rsidRPr="00F44C17">
        <w:rPr>
          <w:i w:val="0"/>
          <w:color w:val="auto"/>
          <w:szCs w:val="22"/>
        </w:rPr>
        <w:t xml:space="preserve"> 7 </w:t>
      </w:r>
      <w:proofErr w:type="spellStart"/>
      <w:r w:rsidRPr="00F44C17">
        <w:rPr>
          <w:i w:val="0"/>
          <w:color w:val="auto"/>
          <w:szCs w:val="22"/>
        </w:rPr>
        <w:t>dienas</w:t>
      </w:r>
      <w:proofErr w:type="spellEnd"/>
      <w:r w:rsidRPr="00F44C17">
        <w:rPr>
          <w:i w:val="0"/>
          <w:color w:val="auto"/>
          <w:szCs w:val="22"/>
        </w:rPr>
        <w:t xml:space="preserve"> </w:t>
      </w:r>
      <w:proofErr w:type="spellStart"/>
      <w:r w:rsidRPr="00F44C17">
        <w:rPr>
          <w:i w:val="0"/>
          <w:color w:val="auto"/>
          <w:szCs w:val="22"/>
        </w:rPr>
        <w:t>turi</w:t>
      </w:r>
      <w:proofErr w:type="spellEnd"/>
      <w:r w:rsidRPr="00F44C17">
        <w:rPr>
          <w:i w:val="0"/>
          <w:color w:val="auto"/>
          <w:szCs w:val="22"/>
        </w:rPr>
        <w:t xml:space="preserve"> </w:t>
      </w:r>
      <w:proofErr w:type="spellStart"/>
      <w:r w:rsidRPr="00F44C17">
        <w:rPr>
          <w:i w:val="0"/>
          <w:color w:val="auto"/>
          <w:szCs w:val="22"/>
        </w:rPr>
        <w:t>naudotis</w:t>
      </w:r>
      <w:proofErr w:type="spellEnd"/>
      <w:r w:rsidRPr="00F44C17">
        <w:rPr>
          <w:i w:val="0"/>
          <w:color w:val="auto"/>
          <w:szCs w:val="22"/>
        </w:rPr>
        <w:t xml:space="preserve"> </w:t>
      </w:r>
      <w:proofErr w:type="spellStart"/>
      <w:r w:rsidRPr="00F44C17">
        <w:rPr>
          <w:i w:val="0"/>
          <w:color w:val="auto"/>
          <w:szCs w:val="22"/>
        </w:rPr>
        <w:t>papildomu</w:t>
      </w:r>
      <w:proofErr w:type="spellEnd"/>
      <w:r w:rsidRPr="00F44C17">
        <w:rPr>
          <w:i w:val="0"/>
          <w:color w:val="auto"/>
          <w:szCs w:val="22"/>
        </w:rPr>
        <w:t xml:space="preserve"> </w:t>
      </w:r>
      <w:proofErr w:type="spellStart"/>
      <w:r w:rsidRPr="00F44C17">
        <w:rPr>
          <w:i w:val="0"/>
          <w:color w:val="auto"/>
          <w:szCs w:val="22"/>
        </w:rPr>
        <w:t>nehormoniniu</w:t>
      </w:r>
      <w:proofErr w:type="spellEnd"/>
      <w:r w:rsidRPr="00F44C17">
        <w:rPr>
          <w:i w:val="0"/>
          <w:color w:val="auto"/>
          <w:szCs w:val="22"/>
        </w:rPr>
        <w:t xml:space="preserve"> </w:t>
      </w:r>
      <w:proofErr w:type="spellStart"/>
      <w:r w:rsidRPr="00F44C17">
        <w:rPr>
          <w:i w:val="0"/>
          <w:color w:val="auto"/>
          <w:szCs w:val="22"/>
        </w:rPr>
        <w:t>kontracepcijos</w:t>
      </w:r>
      <w:proofErr w:type="spellEnd"/>
      <w:r w:rsidRPr="00F44C17">
        <w:rPr>
          <w:i w:val="0"/>
          <w:color w:val="auto"/>
          <w:szCs w:val="22"/>
        </w:rPr>
        <w:t xml:space="preserve"> </w:t>
      </w:r>
      <w:proofErr w:type="spellStart"/>
      <w:r w:rsidRPr="00F44C17">
        <w:rPr>
          <w:i w:val="0"/>
          <w:color w:val="auto"/>
          <w:szCs w:val="22"/>
        </w:rPr>
        <w:t>metodu</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laikytis</w:t>
      </w:r>
      <w:proofErr w:type="spellEnd"/>
      <w:r w:rsidRPr="00F44C17">
        <w:rPr>
          <w:i w:val="0"/>
          <w:color w:val="auto"/>
          <w:szCs w:val="22"/>
        </w:rPr>
        <w:t xml:space="preserve"> </w:t>
      </w:r>
      <w:proofErr w:type="spellStart"/>
      <w:r w:rsidRPr="00F44C17">
        <w:rPr>
          <w:i w:val="0"/>
          <w:color w:val="auto"/>
          <w:szCs w:val="22"/>
        </w:rPr>
        <w:t>vartojamo</w:t>
      </w:r>
      <w:proofErr w:type="spellEnd"/>
      <w:r w:rsidRPr="00F44C17">
        <w:rPr>
          <w:color w:val="auto"/>
          <w:szCs w:val="22"/>
        </w:rPr>
        <w:t xml:space="preserve"> </w:t>
      </w:r>
      <w:proofErr w:type="spellStart"/>
      <w:r w:rsidRPr="00F44C17">
        <w:rPr>
          <w:i w:val="0"/>
          <w:color w:val="auto"/>
          <w:szCs w:val="22"/>
        </w:rPr>
        <w:t>kontraceptiko</w:t>
      </w:r>
      <w:proofErr w:type="spellEnd"/>
      <w:r w:rsidRPr="00F44C17">
        <w:rPr>
          <w:i w:val="0"/>
          <w:color w:val="auto"/>
          <w:szCs w:val="22"/>
        </w:rPr>
        <w:t xml:space="preserve"> </w:t>
      </w:r>
      <w:proofErr w:type="spellStart"/>
      <w:r w:rsidRPr="00F44C17">
        <w:rPr>
          <w:i w:val="0"/>
          <w:color w:val="auto"/>
          <w:szCs w:val="22"/>
        </w:rPr>
        <w:t>pakuotės</w:t>
      </w:r>
      <w:proofErr w:type="spellEnd"/>
      <w:r w:rsidRPr="00F44C17">
        <w:rPr>
          <w:i w:val="0"/>
          <w:color w:val="auto"/>
          <w:szCs w:val="22"/>
        </w:rPr>
        <w:t xml:space="preserve"> </w:t>
      </w:r>
      <w:proofErr w:type="spellStart"/>
      <w:r w:rsidRPr="00F44C17">
        <w:rPr>
          <w:i w:val="0"/>
          <w:color w:val="auto"/>
          <w:szCs w:val="22"/>
        </w:rPr>
        <w:t>lapelyje</w:t>
      </w:r>
      <w:proofErr w:type="spellEnd"/>
      <w:r w:rsidRPr="00F44C17">
        <w:rPr>
          <w:i w:val="0"/>
          <w:color w:val="auto"/>
          <w:szCs w:val="22"/>
        </w:rPr>
        <w:t xml:space="preserve"> </w:t>
      </w:r>
      <w:proofErr w:type="spellStart"/>
      <w:r w:rsidRPr="00F44C17">
        <w:rPr>
          <w:i w:val="0"/>
          <w:color w:val="auto"/>
          <w:szCs w:val="22"/>
        </w:rPr>
        <w:t>pateiktų</w:t>
      </w:r>
      <w:proofErr w:type="spellEnd"/>
      <w:r w:rsidRPr="00F44C17">
        <w:rPr>
          <w:i w:val="0"/>
          <w:color w:val="auto"/>
          <w:szCs w:val="22"/>
        </w:rPr>
        <w:t xml:space="preserve"> </w:t>
      </w:r>
      <w:proofErr w:type="spellStart"/>
      <w:r w:rsidRPr="00F44C17">
        <w:rPr>
          <w:i w:val="0"/>
          <w:color w:val="auto"/>
          <w:szCs w:val="22"/>
        </w:rPr>
        <w:t>nurodymų</w:t>
      </w:r>
      <w:proofErr w:type="spellEnd"/>
      <w:r w:rsidRPr="00F44C17">
        <w:rPr>
          <w:i w:val="0"/>
          <w:color w:val="auto"/>
          <w:szCs w:val="22"/>
        </w:rPr>
        <w:t>.</w:t>
      </w:r>
    </w:p>
    <w:p w14:paraId="6D2B5D87" w14:textId="77777777" w:rsidR="00794EE3" w:rsidRPr="00F44C17" w:rsidRDefault="00794EE3" w:rsidP="00794EE3">
      <w:pPr>
        <w:pStyle w:val="Pagrindinistekstas"/>
        <w:rPr>
          <w:i w:val="0"/>
          <w:color w:val="auto"/>
          <w:szCs w:val="22"/>
        </w:rPr>
      </w:pPr>
    </w:p>
    <w:p w14:paraId="33AFF88F" w14:textId="77777777" w:rsidR="00794EE3" w:rsidRPr="00F44C17" w:rsidRDefault="00794EE3" w:rsidP="00794EE3">
      <w:pPr>
        <w:pStyle w:val="Pagrindinistekstas"/>
        <w:rPr>
          <w:i w:val="0"/>
          <w:color w:val="auto"/>
          <w:szCs w:val="22"/>
        </w:rPr>
      </w:pPr>
      <w:proofErr w:type="spellStart"/>
      <w:r w:rsidRPr="00F44C17">
        <w:rPr>
          <w:i w:val="0"/>
          <w:color w:val="auto"/>
          <w:szCs w:val="22"/>
          <w:u w:val="single"/>
        </w:rPr>
        <w:t>Sąveika</w:t>
      </w:r>
      <w:proofErr w:type="spellEnd"/>
      <w:r w:rsidRPr="00F44C17">
        <w:rPr>
          <w:i w:val="0"/>
          <w:color w:val="auto"/>
          <w:szCs w:val="22"/>
          <w:u w:val="single"/>
        </w:rPr>
        <w:t xml:space="preserve"> </w:t>
      </w:r>
      <w:proofErr w:type="spellStart"/>
      <w:r w:rsidRPr="00F44C17">
        <w:rPr>
          <w:i w:val="0"/>
          <w:color w:val="auto"/>
          <w:szCs w:val="22"/>
          <w:u w:val="single"/>
        </w:rPr>
        <w:t>dėl</w:t>
      </w:r>
      <w:proofErr w:type="spellEnd"/>
      <w:r w:rsidRPr="00F44C17">
        <w:rPr>
          <w:i w:val="0"/>
          <w:color w:val="auto"/>
          <w:szCs w:val="22"/>
          <w:u w:val="single"/>
        </w:rPr>
        <w:t xml:space="preserve"> </w:t>
      </w:r>
      <w:proofErr w:type="spellStart"/>
      <w:r w:rsidRPr="00F44C17">
        <w:rPr>
          <w:i w:val="0"/>
          <w:color w:val="auto"/>
          <w:szCs w:val="22"/>
          <w:u w:val="single"/>
        </w:rPr>
        <w:t>ilgalaikio</w:t>
      </w:r>
      <w:proofErr w:type="spellEnd"/>
      <w:r w:rsidRPr="00F44C17">
        <w:rPr>
          <w:i w:val="0"/>
          <w:color w:val="auto"/>
          <w:szCs w:val="22"/>
          <w:u w:val="single"/>
        </w:rPr>
        <w:t xml:space="preserve"> </w:t>
      </w:r>
      <w:proofErr w:type="spellStart"/>
      <w:r w:rsidRPr="00F44C17">
        <w:rPr>
          <w:i w:val="0"/>
          <w:color w:val="auto"/>
          <w:szCs w:val="22"/>
          <w:u w:val="single"/>
        </w:rPr>
        <w:t>rokuronio</w:t>
      </w:r>
      <w:proofErr w:type="spellEnd"/>
      <w:r w:rsidRPr="00F44C17">
        <w:rPr>
          <w:i w:val="0"/>
          <w:color w:val="auto"/>
          <w:szCs w:val="22"/>
          <w:u w:val="single"/>
        </w:rPr>
        <w:t xml:space="preserve"> </w:t>
      </w:r>
      <w:proofErr w:type="spellStart"/>
      <w:r w:rsidRPr="00F44C17">
        <w:rPr>
          <w:i w:val="0"/>
          <w:color w:val="auto"/>
          <w:szCs w:val="22"/>
          <w:u w:val="single"/>
        </w:rPr>
        <w:t>ar</w:t>
      </w:r>
      <w:proofErr w:type="spellEnd"/>
      <w:r w:rsidRPr="00F44C17">
        <w:rPr>
          <w:i w:val="0"/>
          <w:color w:val="auto"/>
          <w:szCs w:val="22"/>
          <w:u w:val="single"/>
        </w:rPr>
        <w:t xml:space="preserve"> </w:t>
      </w:r>
      <w:proofErr w:type="spellStart"/>
      <w:r w:rsidRPr="00F44C17">
        <w:rPr>
          <w:i w:val="0"/>
          <w:color w:val="auto"/>
          <w:szCs w:val="22"/>
          <w:u w:val="single"/>
        </w:rPr>
        <w:t>vekuronio</w:t>
      </w:r>
      <w:proofErr w:type="spellEnd"/>
      <w:r w:rsidRPr="00F44C17">
        <w:rPr>
          <w:i w:val="0"/>
          <w:color w:val="auto"/>
          <w:szCs w:val="22"/>
          <w:u w:val="single"/>
        </w:rPr>
        <w:t xml:space="preserve"> </w:t>
      </w:r>
      <w:proofErr w:type="spellStart"/>
      <w:r w:rsidRPr="00F44C17">
        <w:rPr>
          <w:i w:val="0"/>
          <w:color w:val="auto"/>
          <w:szCs w:val="22"/>
          <w:u w:val="single"/>
        </w:rPr>
        <w:t>poveikio</w:t>
      </w:r>
      <w:proofErr w:type="spellEnd"/>
    </w:p>
    <w:p w14:paraId="00DF4AD0" w14:textId="77777777" w:rsidR="00794EE3" w:rsidRPr="00F44C17" w:rsidRDefault="00794EE3" w:rsidP="00794EE3">
      <w:pPr>
        <w:spacing w:line="240" w:lineRule="auto"/>
        <w:rPr>
          <w:szCs w:val="22"/>
        </w:rPr>
      </w:pPr>
      <w:proofErr w:type="spellStart"/>
      <w:r w:rsidRPr="00F44C17">
        <w:rPr>
          <w:szCs w:val="22"/>
        </w:rPr>
        <w:t>Jeigu</w:t>
      </w:r>
      <w:proofErr w:type="spellEnd"/>
      <w:r w:rsidRPr="00F44C17">
        <w:rPr>
          <w:szCs w:val="22"/>
        </w:rPr>
        <w:t xml:space="preserve"> </w:t>
      </w:r>
      <w:proofErr w:type="spellStart"/>
      <w:r w:rsidRPr="00F44C17">
        <w:rPr>
          <w:szCs w:val="22"/>
        </w:rPr>
        <w:t>pooperaciniu</w:t>
      </w:r>
      <w:proofErr w:type="spellEnd"/>
      <w:r w:rsidRPr="00F44C17">
        <w:rPr>
          <w:szCs w:val="22"/>
        </w:rPr>
        <w:t xml:space="preserve"> </w:t>
      </w:r>
      <w:proofErr w:type="spellStart"/>
      <w:r w:rsidRPr="00F44C17">
        <w:rPr>
          <w:szCs w:val="22"/>
        </w:rPr>
        <w:t>laikotarpiu</w:t>
      </w:r>
      <w:proofErr w:type="spellEnd"/>
      <w:r w:rsidRPr="00F44C17">
        <w:rPr>
          <w:szCs w:val="22"/>
        </w:rPr>
        <w:t xml:space="preserve"> </w:t>
      </w:r>
      <w:proofErr w:type="spellStart"/>
      <w:r w:rsidRPr="00F44C17">
        <w:rPr>
          <w:szCs w:val="22"/>
        </w:rPr>
        <w:t>gydoma</w:t>
      </w:r>
      <w:proofErr w:type="spellEnd"/>
      <w:r w:rsidRPr="00F44C17">
        <w:rPr>
          <w:szCs w:val="22"/>
        </w:rPr>
        <w:t xml:space="preserve"> </w:t>
      </w:r>
      <w:proofErr w:type="spellStart"/>
      <w:r w:rsidRPr="00F44C17">
        <w:rPr>
          <w:szCs w:val="22"/>
        </w:rPr>
        <w:t>vaistiniais</w:t>
      </w:r>
      <w:proofErr w:type="spellEnd"/>
      <w:r w:rsidRPr="00F44C17">
        <w:rPr>
          <w:szCs w:val="22"/>
        </w:rPr>
        <w:t xml:space="preserve"> </w:t>
      </w:r>
      <w:proofErr w:type="spellStart"/>
      <w:r w:rsidRPr="00F44C17">
        <w:rPr>
          <w:szCs w:val="22"/>
        </w:rPr>
        <w:t>preparatais</w:t>
      </w:r>
      <w:proofErr w:type="spellEnd"/>
      <w:r w:rsidRPr="00F44C17">
        <w:rPr>
          <w:szCs w:val="22"/>
        </w:rPr>
        <w:t xml:space="preserve">, </w:t>
      </w:r>
      <w:proofErr w:type="spellStart"/>
      <w:r w:rsidRPr="00F44C17">
        <w:rPr>
          <w:szCs w:val="22"/>
        </w:rPr>
        <w:t>kurie</w:t>
      </w:r>
      <w:proofErr w:type="spellEnd"/>
      <w:r w:rsidRPr="00F44C17">
        <w:rPr>
          <w:szCs w:val="22"/>
        </w:rPr>
        <w:t xml:space="preserve"> </w:t>
      </w:r>
      <w:proofErr w:type="spellStart"/>
      <w:r w:rsidRPr="00F44C17">
        <w:rPr>
          <w:szCs w:val="22"/>
        </w:rPr>
        <w:t>stiprina</w:t>
      </w:r>
      <w:proofErr w:type="spellEnd"/>
      <w:r w:rsidRPr="00F44C17">
        <w:rPr>
          <w:szCs w:val="22"/>
        </w:rPr>
        <w:t xml:space="preserve"> </w:t>
      </w:r>
      <w:proofErr w:type="spellStart"/>
      <w:r w:rsidRPr="00F44C17">
        <w:rPr>
          <w:szCs w:val="22"/>
        </w:rPr>
        <w:t>nervo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blokadą</w:t>
      </w:r>
      <w:proofErr w:type="spellEnd"/>
      <w:r w:rsidRPr="00F44C17">
        <w:rPr>
          <w:szCs w:val="22"/>
        </w:rPr>
        <w:t xml:space="preserve">, </w:t>
      </w:r>
      <w:proofErr w:type="spellStart"/>
      <w:r w:rsidRPr="00F44C17">
        <w:rPr>
          <w:szCs w:val="22"/>
        </w:rPr>
        <w:t>pacientą</w:t>
      </w:r>
      <w:proofErr w:type="spellEnd"/>
      <w:r w:rsidRPr="00F44C17">
        <w:rPr>
          <w:szCs w:val="22"/>
        </w:rPr>
        <w:t xml:space="preserve"> </w:t>
      </w:r>
      <w:proofErr w:type="spellStart"/>
      <w:r w:rsidRPr="00F44C17">
        <w:rPr>
          <w:szCs w:val="22"/>
        </w:rPr>
        <w:t>reikia</w:t>
      </w:r>
      <w:proofErr w:type="spellEnd"/>
      <w:r w:rsidRPr="00F44C17">
        <w:rPr>
          <w:szCs w:val="22"/>
        </w:rPr>
        <w:t xml:space="preserve"> </w:t>
      </w:r>
      <w:proofErr w:type="spellStart"/>
      <w:r w:rsidRPr="00F44C17">
        <w:rPr>
          <w:szCs w:val="22"/>
        </w:rPr>
        <w:t>atidžiai</w:t>
      </w:r>
      <w:proofErr w:type="spellEnd"/>
      <w:r w:rsidRPr="00F44C17">
        <w:rPr>
          <w:szCs w:val="22"/>
        </w:rPr>
        <w:t xml:space="preserve"> </w:t>
      </w:r>
      <w:proofErr w:type="spellStart"/>
      <w:r w:rsidRPr="00F44C17">
        <w:rPr>
          <w:szCs w:val="22"/>
        </w:rPr>
        <w:t>stebėti</w:t>
      </w:r>
      <w:proofErr w:type="spellEnd"/>
      <w:r w:rsidRPr="00F44C17">
        <w:rPr>
          <w:szCs w:val="22"/>
        </w:rPr>
        <w:t xml:space="preserve">, </w:t>
      </w:r>
      <w:proofErr w:type="spellStart"/>
      <w:r w:rsidRPr="00F44C17">
        <w:rPr>
          <w:szCs w:val="22"/>
        </w:rPr>
        <w:t>nes</w:t>
      </w:r>
      <w:proofErr w:type="spellEnd"/>
      <w:r w:rsidRPr="00F44C17">
        <w:rPr>
          <w:szCs w:val="22"/>
        </w:rPr>
        <w:t xml:space="preserve"> </w:t>
      </w:r>
      <w:proofErr w:type="spellStart"/>
      <w:r w:rsidRPr="00F44C17">
        <w:rPr>
          <w:szCs w:val="22"/>
        </w:rPr>
        <w:t>nervo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blokada</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atsinaujinti</w:t>
      </w:r>
      <w:proofErr w:type="spellEnd"/>
      <w:r w:rsidRPr="00F44C17">
        <w:rPr>
          <w:szCs w:val="22"/>
        </w:rPr>
        <w:t xml:space="preserve">. </w:t>
      </w:r>
      <w:proofErr w:type="spellStart"/>
      <w:r w:rsidRPr="00F44C17">
        <w:rPr>
          <w:szCs w:val="22"/>
        </w:rPr>
        <w:t>Specifinių</w:t>
      </w:r>
      <w:proofErr w:type="spellEnd"/>
      <w:r w:rsidRPr="00F44C17">
        <w:rPr>
          <w:szCs w:val="22"/>
        </w:rPr>
        <w:t xml:space="preserve"> </w:t>
      </w:r>
      <w:proofErr w:type="spellStart"/>
      <w:r w:rsidRPr="00F44C17">
        <w:rPr>
          <w:szCs w:val="22"/>
        </w:rPr>
        <w:t>vaistinių</w:t>
      </w:r>
      <w:proofErr w:type="spellEnd"/>
      <w:r w:rsidRPr="00F44C17">
        <w:rPr>
          <w:szCs w:val="22"/>
        </w:rPr>
        <w:t xml:space="preserve"> </w:t>
      </w:r>
      <w:proofErr w:type="spellStart"/>
      <w:r w:rsidRPr="00F44C17">
        <w:rPr>
          <w:szCs w:val="22"/>
        </w:rPr>
        <w:t>preparatų</w:t>
      </w:r>
      <w:proofErr w:type="spellEnd"/>
      <w:r w:rsidRPr="00F44C17">
        <w:rPr>
          <w:szCs w:val="22"/>
        </w:rPr>
        <w:t xml:space="preserve">, </w:t>
      </w:r>
      <w:proofErr w:type="spellStart"/>
      <w:r w:rsidRPr="00F44C17">
        <w:rPr>
          <w:szCs w:val="22"/>
        </w:rPr>
        <w:t>kurie</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stiprinti</w:t>
      </w:r>
      <w:proofErr w:type="spellEnd"/>
      <w:r w:rsidRPr="00F44C17">
        <w:rPr>
          <w:szCs w:val="22"/>
        </w:rPr>
        <w:t xml:space="preserve"> </w:t>
      </w:r>
      <w:proofErr w:type="spellStart"/>
      <w:r w:rsidRPr="00F44C17">
        <w:rPr>
          <w:szCs w:val="22"/>
        </w:rPr>
        <w:t>nervo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blokadą</w:t>
      </w:r>
      <w:proofErr w:type="spellEnd"/>
      <w:r w:rsidRPr="00F44C17">
        <w:rPr>
          <w:szCs w:val="22"/>
        </w:rPr>
        <w:t xml:space="preserve">, </w:t>
      </w:r>
      <w:proofErr w:type="spellStart"/>
      <w:r w:rsidRPr="00F44C17">
        <w:rPr>
          <w:szCs w:val="22"/>
        </w:rPr>
        <w:t>sąrašą</w:t>
      </w:r>
      <w:proofErr w:type="spellEnd"/>
      <w:r w:rsidRPr="00F44C17">
        <w:rPr>
          <w:szCs w:val="22"/>
        </w:rPr>
        <w:t xml:space="preserve"> </w:t>
      </w:r>
      <w:proofErr w:type="spellStart"/>
      <w:r w:rsidRPr="00F44C17">
        <w:rPr>
          <w:szCs w:val="22"/>
        </w:rPr>
        <w:t>rasite</w:t>
      </w:r>
      <w:proofErr w:type="spellEnd"/>
      <w:r w:rsidRPr="00F44C17">
        <w:rPr>
          <w:szCs w:val="22"/>
        </w:rPr>
        <w:t xml:space="preserve"> </w:t>
      </w:r>
      <w:proofErr w:type="spellStart"/>
      <w:r w:rsidRPr="00F44C17">
        <w:rPr>
          <w:szCs w:val="22"/>
        </w:rPr>
        <w:t>rokuronio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vekuronio</w:t>
      </w:r>
      <w:proofErr w:type="spellEnd"/>
      <w:r w:rsidRPr="00F44C17">
        <w:rPr>
          <w:szCs w:val="22"/>
        </w:rPr>
        <w:t xml:space="preserve"> </w:t>
      </w:r>
      <w:proofErr w:type="spellStart"/>
      <w:r w:rsidRPr="00F44C17">
        <w:rPr>
          <w:szCs w:val="22"/>
        </w:rPr>
        <w:t>pakuotės</w:t>
      </w:r>
      <w:proofErr w:type="spellEnd"/>
      <w:r w:rsidRPr="00F44C17">
        <w:rPr>
          <w:szCs w:val="22"/>
        </w:rPr>
        <w:t xml:space="preserve"> </w:t>
      </w:r>
      <w:proofErr w:type="spellStart"/>
      <w:r w:rsidRPr="00F44C17">
        <w:rPr>
          <w:szCs w:val="22"/>
        </w:rPr>
        <w:t>lapeliuose</w:t>
      </w:r>
      <w:proofErr w:type="spellEnd"/>
      <w:r w:rsidRPr="00F44C17">
        <w:rPr>
          <w:szCs w:val="22"/>
        </w:rPr>
        <w:t xml:space="preserve">. </w:t>
      </w:r>
      <w:proofErr w:type="spellStart"/>
      <w:r w:rsidRPr="00F44C17">
        <w:rPr>
          <w:szCs w:val="22"/>
        </w:rPr>
        <w:t>Jeigu</w:t>
      </w:r>
      <w:proofErr w:type="spellEnd"/>
      <w:r w:rsidRPr="00F44C17">
        <w:rPr>
          <w:szCs w:val="22"/>
        </w:rPr>
        <w:t xml:space="preserve"> </w:t>
      </w:r>
      <w:proofErr w:type="spellStart"/>
      <w:r w:rsidRPr="00F44C17">
        <w:rPr>
          <w:szCs w:val="22"/>
        </w:rPr>
        <w:t>nervo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raumens</w:t>
      </w:r>
      <w:proofErr w:type="spellEnd"/>
      <w:r w:rsidRPr="00F44C17">
        <w:rPr>
          <w:szCs w:val="22"/>
        </w:rPr>
        <w:t xml:space="preserve"> </w:t>
      </w:r>
      <w:proofErr w:type="spellStart"/>
      <w:r w:rsidRPr="00F44C17">
        <w:rPr>
          <w:szCs w:val="22"/>
        </w:rPr>
        <w:t>jungties</w:t>
      </w:r>
      <w:proofErr w:type="spellEnd"/>
      <w:r w:rsidRPr="00F44C17">
        <w:rPr>
          <w:szCs w:val="22"/>
        </w:rPr>
        <w:t xml:space="preserve"> </w:t>
      </w:r>
      <w:proofErr w:type="spellStart"/>
      <w:r w:rsidRPr="00F44C17">
        <w:rPr>
          <w:szCs w:val="22"/>
        </w:rPr>
        <w:t>blokada</w:t>
      </w:r>
      <w:proofErr w:type="spellEnd"/>
      <w:r w:rsidRPr="00F44C17">
        <w:rPr>
          <w:szCs w:val="22"/>
        </w:rPr>
        <w:t xml:space="preserve"> </w:t>
      </w:r>
      <w:proofErr w:type="spellStart"/>
      <w:r w:rsidRPr="00F44C17">
        <w:rPr>
          <w:szCs w:val="22"/>
        </w:rPr>
        <w:t>atsinaujintų</w:t>
      </w:r>
      <w:proofErr w:type="spellEnd"/>
      <w:r w:rsidRPr="00F44C17">
        <w:rPr>
          <w:szCs w:val="22"/>
        </w:rPr>
        <w:t xml:space="preserve">, </w:t>
      </w:r>
      <w:proofErr w:type="spellStart"/>
      <w:r w:rsidRPr="00F44C17">
        <w:rPr>
          <w:szCs w:val="22"/>
        </w:rPr>
        <w:t>tokiam</w:t>
      </w:r>
      <w:proofErr w:type="spellEnd"/>
      <w:r w:rsidRPr="00F44C17">
        <w:rPr>
          <w:szCs w:val="22"/>
        </w:rPr>
        <w:t xml:space="preserve"> </w:t>
      </w:r>
      <w:proofErr w:type="spellStart"/>
      <w:r w:rsidRPr="00F44C17">
        <w:rPr>
          <w:szCs w:val="22"/>
        </w:rPr>
        <w:t>pacientui</w:t>
      </w:r>
      <w:proofErr w:type="spellEnd"/>
      <w:r w:rsidRPr="00F44C17">
        <w:rPr>
          <w:szCs w:val="22"/>
        </w:rPr>
        <w:t xml:space="preserve"> </w:t>
      </w:r>
      <w:proofErr w:type="spellStart"/>
      <w:r w:rsidRPr="00F44C17">
        <w:rPr>
          <w:szCs w:val="22"/>
        </w:rPr>
        <w:t>gali</w:t>
      </w:r>
      <w:proofErr w:type="spellEnd"/>
      <w:r w:rsidRPr="00F44C17">
        <w:rPr>
          <w:szCs w:val="22"/>
        </w:rPr>
        <w:t xml:space="preserve"> </w:t>
      </w:r>
      <w:proofErr w:type="spellStart"/>
      <w:r w:rsidRPr="00F44C17">
        <w:rPr>
          <w:szCs w:val="22"/>
        </w:rPr>
        <w:t>prireikti</w:t>
      </w:r>
      <w:proofErr w:type="spellEnd"/>
      <w:r w:rsidRPr="00F44C17">
        <w:rPr>
          <w:szCs w:val="22"/>
        </w:rPr>
        <w:t xml:space="preserve"> </w:t>
      </w:r>
      <w:proofErr w:type="spellStart"/>
      <w:r w:rsidRPr="00F44C17">
        <w:rPr>
          <w:szCs w:val="22"/>
        </w:rPr>
        <w:t>mechaninės</w:t>
      </w:r>
      <w:proofErr w:type="spellEnd"/>
      <w:r w:rsidRPr="00F44C17">
        <w:rPr>
          <w:szCs w:val="22"/>
        </w:rPr>
        <w:t xml:space="preserve"> </w:t>
      </w:r>
      <w:proofErr w:type="spellStart"/>
      <w:r w:rsidRPr="00F44C17">
        <w:rPr>
          <w:szCs w:val="22"/>
        </w:rPr>
        <w:t>plaučių</w:t>
      </w:r>
      <w:proofErr w:type="spellEnd"/>
      <w:r w:rsidRPr="00F44C17">
        <w:rPr>
          <w:szCs w:val="22"/>
        </w:rPr>
        <w:t xml:space="preserve"> </w:t>
      </w:r>
      <w:proofErr w:type="spellStart"/>
      <w:r w:rsidRPr="00F44C17">
        <w:rPr>
          <w:szCs w:val="22"/>
        </w:rPr>
        <w:t>ventiliacijos</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pakartotinės</w:t>
      </w:r>
      <w:proofErr w:type="spellEnd"/>
      <w:r w:rsidRPr="00F44C17">
        <w:rPr>
          <w:szCs w:val="22"/>
        </w:rPr>
        <w:t xml:space="preserve"> </w:t>
      </w:r>
      <w:proofErr w:type="spellStart"/>
      <w:r w:rsidRPr="00F44C17">
        <w:rPr>
          <w:szCs w:val="22"/>
        </w:rPr>
        <w:t>sugamadekso</w:t>
      </w:r>
      <w:proofErr w:type="spellEnd"/>
      <w:r w:rsidRPr="00F44C17">
        <w:rPr>
          <w:szCs w:val="22"/>
        </w:rPr>
        <w:t xml:space="preserve"> </w:t>
      </w:r>
      <w:proofErr w:type="spellStart"/>
      <w:r w:rsidRPr="00F44C17">
        <w:rPr>
          <w:szCs w:val="22"/>
        </w:rPr>
        <w:t>injekcijos</w:t>
      </w:r>
      <w:proofErr w:type="spellEnd"/>
      <w:r w:rsidRPr="00F44C17">
        <w:rPr>
          <w:szCs w:val="22"/>
        </w:rPr>
        <w:t xml:space="preserve"> (</w:t>
      </w:r>
      <w:proofErr w:type="spellStart"/>
      <w:r w:rsidRPr="00F44C17">
        <w:rPr>
          <w:szCs w:val="22"/>
        </w:rPr>
        <w:t>žr</w:t>
      </w:r>
      <w:proofErr w:type="spellEnd"/>
      <w:r w:rsidRPr="00F44C17">
        <w:rPr>
          <w:szCs w:val="22"/>
        </w:rPr>
        <w:t>. PCS 4.2 </w:t>
      </w:r>
      <w:proofErr w:type="spellStart"/>
      <w:r w:rsidRPr="00F44C17">
        <w:rPr>
          <w:szCs w:val="22"/>
        </w:rPr>
        <w:t>skyrių</w:t>
      </w:r>
      <w:proofErr w:type="spellEnd"/>
      <w:r w:rsidRPr="00F44C17">
        <w:rPr>
          <w:szCs w:val="22"/>
        </w:rPr>
        <w:t>).</w:t>
      </w:r>
    </w:p>
    <w:p w14:paraId="1145BE45" w14:textId="77777777" w:rsidR="00794EE3" w:rsidRPr="00F44C17" w:rsidRDefault="00794EE3" w:rsidP="00794EE3">
      <w:pPr>
        <w:pStyle w:val="Pagrindinistekstas"/>
        <w:rPr>
          <w:i w:val="0"/>
          <w:color w:val="auto"/>
          <w:szCs w:val="22"/>
        </w:rPr>
      </w:pPr>
    </w:p>
    <w:p w14:paraId="3BA11317" w14:textId="77777777" w:rsidR="00794EE3" w:rsidRPr="00F44C17" w:rsidRDefault="00794EE3" w:rsidP="00794EE3">
      <w:pPr>
        <w:spacing w:line="240" w:lineRule="auto"/>
        <w:rPr>
          <w:b/>
          <w:szCs w:val="22"/>
        </w:rPr>
      </w:pPr>
      <w:proofErr w:type="spellStart"/>
      <w:r w:rsidRPr="00F44C17">
        <w:rPr>
          <w:b/>
          <w:szCs w:val="22"/>
        </w:rPr>
        <w:t>Vaisingumas</w:t>
      </w:r>
      <w:proofErr w:type="spellEnd"/>
      <w:r w:rsidRPr="00F44C17">
        <w:rPr>
          <w:b/>
          <w:szCs w:val="22"/>
        </w:rPr>
        <w:t xml:space="preserve">, </w:t>
      </w:r>
      <w:proofErr w:type="spellStart"/>
      <w:r w:rsidRPr="00F44C17">
        <w:rPr>
          <w:b/>
          <w:szCs w:val="22"/>
        </w:rPr>
        <w:t>nėštumo</w:t>
      </w:r>
      <w:proofErr w:type="spellEnd"/>
      <w:r w:rsidRPr="00F44C17">
        <w:rPr>
          <w:b/>
          <w:szCs w:val="22"/>
        </w:rPr>
        <w:t xml:space="preserve"> </w:t>
      </w:r>
      <w:proofErr w:type="spellStart"/>
      <w:r w:rsidRPr="00F44C17">
        <w:rPr>
          <w:b/>
          <w:szCs w:val="22"/>
        </w:rPr>
        <w:t>ir</w:t>
      </w:r>
      <w:proofErr w:type="spellEnd"/>
      <w:r w:rsidRPr="00F44C17">
        <w:rPr>
          <w:b/>
          <w:szCs w:val="22"/>
        </w:rPr>
        <w:t xml:space="preserve"> </w:t>
      </w:r>
      <w:proofErr w:type="spellStart"/>
      <w:r w:rsidRPr="00F44C17">
        <w:rPr>
          <w:b/>
          <w:szCs w:val="22"/>
        </w:rPr>
        <w:t>žindymo</w:t>
      </w:r>
      <w:proofErr w:type="spellEnd"/>
      <w:r w:rsidRPr="00F44C17">
        <w:rPr>
          <w:b/>
          <w:szCs w:val="22"/>
        </w:rPr>
        <w:t xml:space="preserve"> </w:t>
      </w:r>
      <w:proofErr w:type="spellStart"/>
      <w:r w:rsidRPr="00F44C17">
        <w:rPr>
          <w:b/>
          <w:szCs w:val="22"/>
        </w:rPr>
        <w:t>laikotarpis</w:t>
      </w:r>
      <w:proofErr w:type="spellEnd"/>
    </w:p>
    <w:p w14:paraId="2D663D46" w14:textId="77777777" w:rsidR="00794EE3" w:rsidRPr="00F44C17" w:rsidRDefault="00794EE3" w:rsidP="00794EE3">
      <w:pPr>
        <w:pStyle w:val="Pagrindinistekstas"/>
        <w:rPr>
          <w:b/>
          <w:i w:val="0"/>
          <w:color w:val="auto"/>
          <w:szCs w:val="22"/>
        </w:rPr>
      </w:pPr>
    </w:p>
    <w:p w14:paraId="46497567" w14:textId="77777777" w:rsidR="00794EE3" w:rsidRPr="00F44C17" w:rsidRDefault="00794EE3" w:rsidP="00794EE3">
      <w:pPr>
        <w:pStyle w:val="Pagrindinistekstas"/>
        <w:rPr>
          <w:i w:val="0"/>
          <w:color w:val="auto"/>
          <w:szCs w:val="22"/>
        </w:rPr>
      </w:pPr>
      <w:proofErr w:type="spellStart"/>
      <w:r w:rsidRPr="00F44C17">
        <w:rPr>
          <w:i w:val="0"/>
          <w:color w:val="auto"/>
          <w:szCs w:val="22"/>
          <w:u w:val="single"/>
        </w:rPr>
        <w:t>Nėštumas</w:t>
      </w:r>
      <w:proofErr w:type="spellEnd"/>
    </w:p>
    <w:p w14:paraId="0B29DB7E" w14:textId="77777777" w:rsidR="00794EE3" w:rsidRPr="00F44C17" w:rsidRDefault="00794EE3" w:rsidP="00794EE3">
      <w:pPr>
        <w:pStyle w:val="Pagrindinistekstas"/>
        <w:rPr>
          <w:i w:val="0"/>
          <w:color w:val="auto"/>
          <w:szCs w:val="22"/>
        </w:rPr>
      </w:pPr>
      <w:proofErr w:type="spellStart"/>
      <w:r w:rsidRPr="00F44C17">
        <w:rPr>
          <w:i w:val="0"/>
          <w:color w:val="auto"/>
          <w:szCs w:val="22"/>
        </w:rPr>
        <w:t>Klinikinių</w:t>
      </w:r>
      <w:proofErr w:type="spellEnd"/>
      <w:r w:rsidRPr="00F44C17">
        <w:rPr>
          <w:i w:val="0"/>
          <w:color w:val="auto"/>
          <w:szCs w:val="22"/>
        </w:rPr>
        <w:t xml:space="preserve"> </w:t>
      </w:r>
      <w:proofErr w:type="spellStart"/>
      <w:r w:rsidRPr="00F44C17">
        <w:rPr>
          <w:i w:val="0"/>
          <w:color w:val="auto"/>
          <w:szCs w:val="22"/>
        </w:rPr>
        <w:t>duomenų</w:t>
      </w:r>
      <w:proofErr w:type="spellEnd"/>
      <w:r w:rsidRPr="00F44C17">
        <w:rPr>
          <w:i w:val="0"/>
          <w:color w:val="auto"/>
          <w:szCs w:val="22"/>
        </w:rPr>
        <w:t xml:space="preserve"> </w:t>
      </w:r>
      <w:proofErr w:type="spellStart"/>
      <w:r w:rsidRPr="00F44C17">
        <w:rPr>
          <w:i w:val="0"/>
          <w:color w:val="auto"/>
          <w:szCs w:val="22"/>
        </w:rPr>
        <w:t>apie</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vartojimą</w:t>
      </w:r>
      <w:proofErr w:type="spellEnd"/>
      <w:r w:rsidRPr="00F44C17">
        <w:rPr>
          <w:i w:val="0"/>
          <w:color w:val="auto"/>
          <w:szCs w:val="22"/>
        </w:rPr>
        <w:t xml:space="preserve"> </w:t>
      </w:r>
      <w:proofErr w:type="spellStart"/>
      <w:r w:rsidRPr="00F44C17">
        <w:rPr>
          <w:i w:val="0"/>
          <w:color w:val="auto"/>
          <w:szCs w:val="22"/>
        </w:rPr>
        <w:t>nėštumo</w:t>
      </w:r>
      <w:proofErr w:type="spellEnd"/>
      <w:r w:rsidRPr="00F44C17">
        <w:rPr>
          <w:i w:val="0"/>
          <w:color w:val="auto"/>
          <w:szCs w:val="22"/>
        </w:rPr>
        <w:t xml:space="preserve"> </w:t>
      </w:r>
      <w:proofErr w:type="spellStart"/>
      <w:r w:rsidRPr="00F44C17">
        <w:rPr>
          <w:i w:val="0"/>
          <w:color w:val="auto"/>
          <w:szCs w:val="22"/>
        </w:rPr>
        <w:t>metu</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w:t>
      </w:r>
    </w:p>
    <w:p w14:paraId="5FD639E7" w14:textId="77777777" w:rsidR="00794EE3" w:rsidRPr="00F44C17" w:rsidRDefault="00794EE3" w:rsidP="00794EE3">
      <w:pPr>
        <w:pStyle w:val="Pagrindinistekstas"/>
        <w:rPr>
          <w:i w:val="0"/>
          <w:color w:val="auto"/>
          <w:szCs w:val="22"/>
        </w:rPr>
      </w:pPr>
      <w:r w:rsidRPr="00F44C17">
        <w:rPr>
          <w:i w:val="0"/>
          <w:color w:val="auto"/>
          <w:szCs w:val="22"/>
        </w:rPr>
        <w:lastRenderedPageBreak/>
        <w:t xml:space="preserve">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tiesioginio</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netiesioginio</w:t>
      </w:r>
      <w:proofErr w:type="spellEnd"/>
      <w:r w:rsidRPr="00F44C17">
        <w:rPr>
          <w:i w:val="0"/>
          <w:color w:val="auto"/>
          <w:szCs w:val="22"/>
        </w:rPr>
        <w:t xml:space="preserve"> </w:t>
      </w:r>
      <w:proofErr w:type="spellStart"/>
      <w:r w:rsidRPr="00F44C17">
        <w:rPr>
          <w:i w:val="0"/>
          <w:color w:val="auto"/>
          <w:szCs w:val="22"/>
        </w:rPr>
        <w:t>kenksmingo</w:t>
      </w:r>
      <w:proofErr w:type="spellEnd"/>
      <w:r w:rsidRPr="00F44C17">
        <w:rPr>
          <w:i w:val="0"/>
          <w:color w:val="auto"/>
          <w:szCs w:val="22"/>
        </w:rPr>
        <w:t xml:space="preserve"> </w:t>
      </w:r>
      <w:proofErr w:type="spellStart"/>
      <w:r w:rsidRPr="00F44C17">
        <w:rPr>
          <w:i w:val="0"/>
          <w:color w:val="auto"/>
          <w:szCs w:val="22"/>
        </w:rPr>
        <w:t>poveikio</w:t>
      </w:r>
      <w:proofErr w:type="spellEnd"/>
      <w:r w:rsidRPr="00F44C17">
        <w:rPr>
          <w:i w:val="0"/>
          <w:color w:val="auto"/>
          <w:szCs w:val="22"/>
        </w:rPr>
        <w:t xml:space="preserve"> </w:t>
      </w:r>
      <w:proofErr w:type="spellStart"/>
      <w:r w:rsidRPr="00F44C17">
        <w:rPr>
          <w:i w:val="0"/>
          <w:color w:val="auto"/>
          <w:szCs w:val="22"/>
        </w:rPr>
        <w:t>nėštumo</w:t>
      </w:r>
      <w:proofErr w:type="spellEnd"/>
      <w:r w:rsidRPr="00F44C17">
        <w:rPr>
          <w:i w:val="0"/>
          <w:color w:val="auto"/>
          <w:szCs w:val="22"/>
        </w:rPr>
        <w:t xml:space="preserve"> </w:t>
      </w:r>
      <w:proofErr w:type="spellStart"/>
      <w:r w:rsidRPr="00F44C17">
        <w:rPr>
          <w:i w:val="0"/>
          <w:color w:val="auto"/>
          <w:szCs w:val="22"/>
        </w:rPr>
        <w:t>eigai</w:t>
      </w:r>
      <w:proofErr w:type="spellEnd"/>
      <w:r w:rsidRPr="00F44C17">
        <w:rPr>
          <w:i w:val="0"/>
          <w:color w:val="auto"/>
          <w:szCs w:val="22"/>
        </w:rPr>
        <w:t xml:space="preserve">, </w:t>
      </w:r>
      <w:proofErr w:type="spellStart"/>
      <w:r w:rsidRPr="00F44C17">
        <w:rPr>
          <w:i w:val="0"/>
          <w:color w:val="auto"/>
          <w:szCs w:val="22"/>
        </w:rPr>
        <w:t>embriono</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vaisiaus</w:t>
      </w:r>
      <w:proofErr w:type="spellEnd"/>
      <w:r w:rsidRPr="00F44C17">
        <w:rPr>
          <w:i w:val="0"/>
          <w:color w:val="auto"/>
          <w:szCs w:val="22"/>
        </w:rPr>
        <w:t xml:space="preserve"> </w:t>
      </w:r>
      <w:proofErr w:type="spellStart"/>
      <w:r w:rsidRPr="00F44C17">
        <w:rPr>
          <w:i w:val="0"/>
          <w:color w:val="auto"/>
          <w:szCs w:val="22"/>
        </w:rPr>
        <w:t>vystymuisi</w:t>
      </w:r>
      <w:proofErr w:type="spellEnd"/>
      <w:r w:rsidRPr="00F44C17">
        <w:rPr>
          <w:i w:val="0"/>
          <w:color w:val="auto"/>
          <w:szCs w:val="22"/>
        </w:rPr>
        <w:t xml:space="preserve">, </w:t>
      </w:r>
      <w:proofErr w:type="spellStart"/>
      <w:r w:rsidRPr="00F44C17">
        <w:rPr>
          <w:i w:val="0"/>
          <w:color w:val="auto"/>
          <w:szCs w:val="22"/>
        </w:rPr>
        <w:t>gimdymui</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postnataliniam</w:t>
      </w:r>
      <w:proofErr w:type="spellEnd"/>
      <w:r w:rsidRPr="00F44C17">
        <w:rPr>
          <w:i w:val="0"/>
          <w:color w:val="auto"/>
          <w:szCs w:val="22"/>
        </w:rPr>
        <w:t xml:space="preserve"> </w:t>
      </w:r>
      <w:proofErr w:type="spellStart"/>
      <w:r w:rsidRPr="00F44C17">
        <w:rPr>
          <w:i w:val="0"/>
          <w:color w:val="auto"/>
          <w:szCs w:val="22"/>
        </w:rPr>
        <w:t>vystymuisi</w:t>
      </w:r>
      <w:proofErr w:type="spellEnd"/>
      <w:r w:rsidRPr="00F44C17">
        <w:rPr>
          <w:i w:val="0"/>
          <w:color w:val="auto"/>
          <w:szCs w:val="22"/>
        </w:rPr>
        <w:t xml:space="preserve"> </w:t>
      </w:r>
      <w:proofErr w:type="spellStart"/>
      <w:r w:rsidRPr="00F44C17">
        <w:rPr>
          <w:i w:val="0"/>
          <w:color w:val="auto"/>
          <w:szCs w:val="22"/>
        </w:rPr>
        <w:t>neparodė</w:t>
      </w:r>
      <w:proofErr w:type="spellEnd"/>
      <w:r w:rsidRPr="00F44C17">
        <w:rPr>
          <w:i w:val="0"/>
          <w:color w:val="auto"/>
          <w:szCs w:val="22"/>
        </w:rPr>
        <w:t>.</w:t>
      </w:r>
    </w:p>
    <w:p w14:paraId="3878378C" w14:textId="77777777" w:rsidR="00794EE3" w:rsidRPr="00F44C17" w:rsidRDefault="00794EE3" w:rsidP="00794EE3">
      <w:pPr>
        <w:pStyle w:val="Pagrindinistekstas"/>
        <w:rPr>
          <w:i w:val="0"/>
          <w:color w:val="auto"/>
          <w:szCs w:val="22"/>
        </w:rPr>
      </w:pP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nėščioms</w:t>
      </w:r>
      <w:proofErr w:type="spellEnd"/>
      <w:r w:rsidRPr="00F44C17">
        <w:rPr>
          <w:i w:val="0"/>
          <w:color w:val="auto"/>
          <w:szCs w:val="22"/>
        </w:rPr>
        <w:t xml:space="preserve"> </w:t>
      </w:r>
      <w:proofErr w:type="spellStart"/>
      <w:r w:rsidRPr="00F44C17">
        <w:rPr>
          <w:i w:val="0"/>
          <w:color w:val="auto"/>
          <w:szCs w:val="22"/>
        </w:rPr>
        <w:t>moterims</w:t>
      </w:r>
      <w:proofErr w:type="spellEnd"/>
      <w:r w:rsidRPr="00F44C17">
        <w:rPr>
          <w:i w:val="0"/>
          <w:color w:val="auto"/>
          <w:szCs w:val="22"/>
        </w:rPr>
        <w:t xml:space="preserve"> </w:t>
      </w:r>
      <w:proofErr w:type="spellStart"/>
      <w:r w:rsidRPr="00F44C17">
        <w:rPr>
          <w:i w:val="0"/>
          <w:color w:val="auto"/>
          <w:szCs w:val="22"/>
        </w:rPr>
        <w:t>turi</w:t>
      </w:r>
      <w:proofErr w:type="spellEnd"/>
      <w:r w:rsidRPr="00F44C17">
        <w:rPr>
          <w:i w:val="0"/>
          <w:color w:val="auto"/>
          <w:szCs w:val="22"/>
        </w:rPr>
        <w:t xml:space="preserve"> </w:t>
      </w:r>
      <w:proofErr w:type="spellStart"/>
      <w:r w:rsidRPr="00F44C17">
        <w:rPr>
          <w:i w:val="0"/>
          <w:color w:val="auto"/>
          <w:szCs w:val="22"/>
        </w:rPr>
        <w:t>būti</w:t>
      </w:r>
      <w:proofErr w:type="spellEnd"/>
      <w:r w:rsidRPr="00F44C17">
        <w:rPr>
          <w:i w:val="0"/>
          <w:color w:val="auto"/>
          <w:szCs w:val="22"/>
        </w:rPr>
        <w:t xml:space="preserve"> </w:t>
      </w:r>
      <w:proofErr w:type="spellStart"/>
      <w:r w:rsidRPr="00F44C17">
        <w:rPr>
          <w:i w:val="0"/>
          <w:color w:val="auto"/>
          <w:szCs w:val="22"/>
        </w:rPr>
        <w:t>skiriama</w:t>
      </w:r>
      <w:proofErr w:type="spellEnd"/>
      <w:r w:rsidRPr="00F44C17">
        <w:rPr>
          <w:i w:val="0"/>
          <w:color w:val="auto"/>
          <w:szCs w:val="22"/>
        </w:rPr>
        <w:t xml:space="preserve"> </w:t>
      </w:r>
      <w:proofErr w:type="spellStart"/>
      <w:r w:rsidRPr="00F44C17">
        <w:rPr>
          <w:i w:val="0"/>
          <w:color w:val="auto"/>
          <w:szCs w:val="22"/>
        </w:rPr>
        <w:t>atsargiai</w:t>
      </w:r>
      <w:proofErr w:type="spellEnd"/>
      <w:r w:rsidRPr="00F44C17">
        <w:rPr>
          <w:i w:val="0"/>
          <w:color w:val="auto"/>
          <w:szCs w:val="22"/>
        </w:rPr>
        <w:t>.</w:t>
      </w:r>
    </w:p>
    <w:p w14:paraId="76F7CD86" w14:textId="77777777" w:rsidR="00794EE3" w:rsidRPr="00F44C17" w:rsidRDefault="00794EE3" w:rsidP="00794EE3">
      <w:pPr>
        <w:pStyle w:val="Pagrindinistekstas"/>
        <w:rPr>
          <w:color w:val="auto"/>
          <w:szCs w:val="22"/>
          <w:u w:val="single"/>
        </w:rPr>
      </w:pPr>
    </w:p>
    <w:p w14:paraId="1B947B74" w14:textId="77777777" w:rsidR="00794EE3" w:rsidRPr="00F44C17" w:rsidRDefault="00794EE3" w:rsidP="00794EE3">
      <w:pPr>
        <w:pStyle w:val="Pagrindinistekstas"/>
        <w:rPr>
          <w:i w:val="0"/>
          <w:color w:val="auto"/>
          <w:szCs w:val="22"/>
        </w:rPr>
      </w:pPr>
      <w:proofErr w:type="spellStart"/>
      <w:r w:rsidRPr="00F44C17">
        <w:rPr>
          <w:i w:val="0"/>
          <w:color w:val="auto"/>
          <w:szCs w:val="22"/>
          <w:u w:val="single"/>
        </w:rPr>
        <w:t>Žindymas</w:t>
      </w:r>
      <w:proofErr w:type="spellEnd"/>
    </w:p>
    <w:p w14:paraId="2A50C8AA" w14:textId="77777777" w:rsidR="00794EE3" w:rsidRPr="00F44C17" w:rsidRDefault="00794EE3" w:rsidP="00794EE3">
      <w:pPr>
        <w:pStyle w:val="Pagrindinistekstas"/>
        <w:rPr>
          <w:i w:val="0"/>
          <w:color w:val="auto"/>
          <w:szCs w:val="22"/>
        </w:rPr>
      </w:pP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išsiskiria</w:t>
      </w:r>
      <w:proofErr w:type="spellEnd"/>
      <w:r w:rsidRPr="00F44C17">
        <w:rPr>
          <w:i w:val="0"/>
          <w:color w:val="auto"/>
          <w:szCs w:val="22"/>
        </w:rPr>
        <w:t xml:space="preserve"> į </w:t>
      </w:r>
      <w:proofErr w:type="spellStart"/>
      <w:r w:rsidRPr="00F44C17">
        <w:rPr>
          <w:i w:val="0"/>
          <w:color w:val="auto"/>
          <w:szCs w:val="22"/>
        </w:rPr>
        <w:t>motinos</w:t>
      </w:r>
      <w:proofErr w:type="spellEnd"/>
      <w:r w:rsidRPr="00F44C17">
        <w:rPr>
          <w:i w:val="0"/>
          <w:color w:val="auto"/>
          <w:szCs w:val="22"/>
        </w:rPr>
        <w:t xml:space="preserve"> </w:t>
      </w:r>
      <w:proofErr w:type="spellStart"/>
      <w:r w:rsidRPr="00F44C17">
        <w:rPr>
          <w:i w:val="0"/>
          <w:color w:val="auto"/>
          <w:szCs w:val="22"/>
        </w:rPr>
        <w:t>pieną</w:t>
      </w:r>
      <w:proofErr w:type="spellEnd"/>
      <w:r w:rsidRPr="00F44C17">
        <w:rPr>
          <w:i w:val="0"/>
          <w:color w:val="auto"/>
          <w:szCs w:val="22"/>
        </w:rPr>
        <w:t xml:space="preserve">, </w:t>
      </w:r>
      <w:proofErr w:type="spellStart"/>
      <w:r w:rsidRPr="00F44C17">
        <w:rPr>
          <w:i w:val="0"/>
          <w:color w:val="auto"/>
          <w:szCs w:val="22"/>
        </w:rPr>
        <w:t>nežinoma</w:t>
      </w:r>
      <w:proofErr w:type="spellEnd"/>
      <w:r w:rsidRPr="00F44C17">
        <w:rPr>
          <w:i w:val="0"/>
          <w:color w:val="auto"/>
          <w:szCs w:val="22"/>
        </w:rPr>
        <w:t xml:space="preserve">. 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parodė</w:t>
      </w:r>
      <w:proofErr w:type="spellEnd"/>
      <w:r w:rsidRPr="00F44C17">
        <w:rPr>
          <w:i w:val="0"/>
          <w:color w:val="auto"/>
          <w:szCs w:val="22"/>
        </w:rPr>
        <w:t xml:space="preserve">, </w:t>
      </w:r>
      <w:proofErr w:type="spellStart"/>
      <w:r w:rsidRPr="00F44C17">
        <w:rPr>
          <w:i w:val="0"/>
          <w:color w:val="auto"/>
          <w:szCs w:val="22"/>
        </w:rPr>
        <w:t>kad</w:t>
      </w:r>
      <w:proofErr w:type="spellEnd"/>
      <w:r w:rsidRPr="00F44C17">
        <w:rPr>
          <w:i w:val="0"/>
          <w:color w:val="auto"/>
          <w:szCs w:val="22"/>
        </w:rPr>
        <w:t xml:space="preserve"> </w:t>
      </w:r>
      <w:proofErr w:type="spellStart"/>
      <w:r w:rsidRPr="00F44C17">
        <w:rPr>
          <w:i w:val="0"/>
          <w:color w:val="auto"/>
          <w:szCs w:val="22"/>
        </w:rPr>
        <w:t>sugamadeksas</w:t>
      </w:r>
      <w:proofErr w:type="spellEnd"/>
      <w:r w:rsidRPr="00F44C17">
        <w:rPr>
          <w:i w:val="0"/>
          <w:color w:val="auto"/>
          <w:szCs w:val="22"/>
        </w:rPr>
        <w:t xml:space="preserve"> </w:t>
      </w:r>
      <w:proofErr w:type="spellStart"/>
      <w:r w:rsidRPr="00F44C17">
        <w:rPr>
          <w:i w:val="0"/>
          <w:color w:val="auto"/>
          <w:szCs w:val="22"/>
        </w:rPr>
        <w:t>išsiskiria</w:t>
      </w:r>
      <w:proofErr w:type="spellEnd"/>
      <w:r w:rsidRPr="00F44C17">
        <w:rPr>
          <w:i w:val="0"/>
          <w:color w:val="auto"/>
          <w:szCs w:val="22"/>
        </w:rPr>
        <w:t xml:space="preserve"> į </w:t>
      </w:r>
      <w:proofErr w:type="spellStart"/>
      <w:r w:rsidRPr="00F44C17">
        <w:rPr>
          <w:i w:val="0"/>
          <w:color w:val="auto"/>
          <w:szCs w:val="22"/>
        </w:rPr>
        <w:t>patelės</w:t>
      </w:r>
      <w:proofErr w:type="spellEnd"/>
      <w:r w:rsidRPr="00F44C17">
        <w:rPr>
          <w:i w:val="0"/>
          <w:color w:val="auto"/>
          <w:szCs w:val="22"/>
        </w:rPr>
        <w:t xml:space="preserve"> </w:t>
      </w:r>
      <w:proofErr w:type="spellStart"/>
      <w:r w:rsidRPr="00F44C17">
        <w:rPr>
          <w:i w:val="0"/>
          <w:color w:val="auto"/>
          <w:szCs w:val="22"/>
        </w:rPr>
        <w:t>pieną</w:t>
      </w:r>
      <w:proofErr w:type="spellEnd"/>
      <w:r w:rsidRPr="00F44C17">
        <w:rPr>
          <w:i w:val="0"/>
          <w:color w:val="auto"/>
          <w:szCs w:val="22"/>
        </w:rPr>
        <w:t xml:space="preserve">. </w:t>
      </w:r>
      <w:proofErr w:type="spellStart"/>
      <w:r w:rsidRPr="00F44C17">
        <w:rPr>
          <w:i w:val="0"/>
          <w:color w:val="auto"/>
          <w:szCs w:val="22"/>
        </w:rPr>
        <w:t>Išgertų</w:t>
      </w:r>
      <w:proofErr w:type="spellEnd"/>
      <w:r w:rsidRPr="00F44C17">
        <w:rPr>
          <w:i w:val="0"/>
          <w:color w:val="auto"/>
          <w:szCs w:val="22"/>
        </w:rPr>
        <w:t xml:space="preserve"> </w:t>
      </w:r>
      <w:proofErr w:type="spellStart"/>
      <w:r w:rsidRPr="00F44C17">
        <w:rPr>
          <w:i w:val="0"/>
          <w:color w:val="auto"/>
          <w:szCs w:val="22"/>
        </w:rPr>
        <w:t>ciklodekstrinų</w:t>
      </w:r>
      <w:proofErr w:type="spellEnd"/>
      <w:r w:rsidRPr="00F44C17">
        <w:rPr>
          <w:i w:val="0"/>
          <w:color w:val="auto"/>
          <w:szCs w:val="22"/>
        </w:rPr>
        <w:t xml:space="preserve"> </w:t>
      </w:r>
      <w:proofErr w:type="spellStart"/>
      <w:r w:rsidRPr="00F44C17">
        <w:rPr>
          <w:i w:val="0"/>
          <w:color w:val="auto"/>
          <w:szCs w:val="22"/>
        </w:rPr>
        <w:t>paprastai</w:t>
      </w:r>
      <w:proofErr w:type="spellEnd"/>
      <w:r w:rsidRPr="00F44C17">
        <w:rPr>
          <w:i w:val="0"/>
          <w:color w:val="auto"/>
          <w:szCs w:val="22"/>
        </w:rPr>
        <w:t xml:space="preserve"> </w:t>
      </w:r>
      <w:proofErr w:type="spellStart"/>
      <w:r w:rsidRPr="00F44C17">
        <w:rPr>
          <w:i w:val="0"/>
          <w:color w:val="auto"/>
          <w:szCs w:val="22"/>
        </w:rPr>
        <w:t>absorbuojama</w:t>
      </w:r>
      <w:proofErr w:type="spellEnd"/>
      <w:r w:rsidRPr="00F44C17">
        <w:rPr>
          <w:i w:val="0"/>
          <w:color w:val="auto"/>
          <w:szCs w:val="22"/>
        </w:rPr>
        <w:t xml:space="preserve"> </w:t>
      </w:r>
      <w:proofErr w:type="spellStart"/>
      <w:r w:rsidRPr="00F44C17">
        <w:rPr>
          <w:i w:val="0"/>
          <w:color w:val="auto"/>
          <w:szCs w:val="22"/>
        </w:rPr>
        <w:t>mažai</w:t>
      </w:r>
      <w:proofErr w:type="spellEnd"/>
      <w:r w:rsidRPr="00F44C17">
        <w:rPr>
          <w:i w:val="0"/>
          <w:color w:val="auto"/>
          <w:szCs w:val="22"/>
        </w:rPr>
        <w:t xml:space="preserve">, </w:t>
      </w:r>
      <w:proofErr w:type="spellStart"/>
      <w:r w:rsidRPr="00F44C17">
        <w:rPr>
          <w:i w:val="0"/>
          <w:color w:val="auto"/>
          <w:szCs w:val="22"/>
        </w:rPr>
        <w:t>todėl</w:t>
      </w:r>
      <w:proofErr w:type="spellEnd"/>
      <w:r w:rsidRPr="00F44C17">
        <w:rPr>
          <w:i w:val="0"/>
          <w:color w:val="auto"/>
          <w:szCs w:val="22"/>
        </w:rPr>
        <w:t xml:space="preserve"> </w:t>
      </w:r>
      <w:proofErr w:type="spellStart"/>
      <w:r w:rsidRPr="00F44C17">
        <w:rPr>
          <w:i w:val="0"/>
          <w:color w:val="auto"/>
          <w:szCs w:val="22"/>
        </w:rPr>
        <w:t>motinai</w:t>
      </w:r>
      <w:proofErr w:type="spellEnd"/>
      <w:r w:rsidRPr="00F44C17">
        <w:rPr>
          <w:i w:val="0"/>
          <w:color w:val="auto"/>
          <w:szCs w:val="22"/>
        </w:rPr>
        <w:t xml:space="preserve"> </w:t>
      </w:r>
      <w:proofErr w:type="spellStart"/>
      <w:r w:rsidRPr="00F44C17">
        <w:rPr>
          <w:i w:val="0"/>
          <w:color w:val="auto"/>
          <w:szCs w:val="22"/>
        </w:rPr>
        <w:t>žindymo</w:t>
      </w:r>
      <w:proofErr w:type="spellEnd"/>
      <w:r w:rsidRPr="00F44C17">
        <w:rPr>
          <w:i w:val="0"/>
          <w:color w:val="auto"/>
          <w:szCs w:val="22"/>
        </w:rPr>
        <w:t xml:space="preserve"> </w:t>
      </w:r>
      <w:proofErr w:type="spellStart"/>
      <w:r w:rsidRPr="00F44C17">
        <w:rPr>
          <w:i w:val="0"/>
          <w:color w:val="auto"/>
          <w:szCs w:val="22"/>
        </w:rPr>
        <w:t>laikotarpiu</w:t>
      </w:r>
      <w:proofErr w:type="spellEnd"/>
      <w:r w:rsidRPr="00F44C17">
        <w:rPr>
          <w:i w:val="0"/>
          <w:color w:val="auto"/>
          <w:szCs w:val="22"/>
        </w:rPr>
        <w:t xml:space="preserve"> </w:t>
      </w:r>
      <w:proofErr w:type="spellStart"/>
      <w:r w:rsidRPr="00F44C17">
        <w:rPr>
          <w:i w:val="0"/>
          <w:color w:val="auto"/>
          <w:szCs w:val="22"/>
        </w:rPr>
        <w:t>pavartojus</w:t>
      </w:r>
      <w:proofErr w:type="spellEnd"/>
      <w:r w:rsidRPr="00F44C17">
        <w:rPr>
          <w:i w:val="0"/>
          <w:color w:val="auto"/>
          <w:szCs w:val="22"/>
        </w:rPr>
        <w:t xml:space="preserve"> </w:t>
      </w:r>
      <w:proofErr w:type="spellStart"/>
      <w:r w:rsidRPr="00F44C17">
        <w:rPr>
          <w:i w:val="0"/>
          <w:color w:val="auto"/>
          <w:szCs w:val="22"/>
        </w:rPr>
        <w:t>vieną</w:t>
      </w:r>
      <w:proofErr w:type="spellEnd"/>
      <w:r w:rsidRPr="00F44C17">
        <w:rPr>
          <w:i w:val="0"/>
          <w:color w:val="auto"/>
          <w:szCs w:val="22"/>
        </w:rPr>
        <w:t xml:space="preserve"> </w:t>
      </w:r>
      <w:proofErr w:type="spellStart"/>
      <w:r w:rsidRPr="00F44C17">
        <w:rPr>
          <w:i w:val="0"/>
          <w:color w:val="auto"/>
          <w:szCs w:val="22"/>
        </w:rPr>
        <w:t>vaistinio</w:t>
      </w:r>
      <w:proofErr w:type="spellEnd"/>
      <w:r w:rsidRPr="00F44C17">
        <w:rPr>
          <w:i w:val="0"/>
          <w:color w:val="auto"/>
          <w:szCs w:val="22"/>
        </w:rPr>
        <w:t xml:space="preserve"> </w:t>
      </w:r>
      <w:proofErr w:type="spellStart"/>
      <w:r w:rsidRPr="00F44C17">
        <w:rPr>
          <w:i w:val="0"/>
          <w:color w:val="auto"/>
          <w:szCs w:val="22"/>
        </w:rPr>
        <w:t>preparato</w:t>
      </w:r>
      <w:proofErr w:type="spellEnd"/>
      <w:r w:rsidRPr="00F44C17">
        <w:rPr>
          <w:i w:val="0"/>
          <w:color w:val="auto"/>
          <w:szCs w:val="22"/>
        </w:rPr>
        <w:t xml:space="preserve"> </w:t>
      </w:r>
      <w:proofErr w:type="spellStart"/>
      <w:r w:rsidRPr="00F44C17">
        <w:rPr>
          <w:i w:val="0"/>
          <w:color w:val="auto"/>
          <w:szCs w:val="22"/>
        </w:rPr>
        <w:t>dozę</w:t>
      </w:r>
      <w:proofErr w:type="spellEnd"/>
      <w:r w:rsidRPr="00F44C17">
        <w:rPr>
          <w:i w:val="0"/>
          <w:color w:val="auto"/>
          <w:szCs w:val="22"/>
        </w:rPr>
        <w:t xml:space="preserve">, </w:t>
      </w:r>
      <w:proofErr w:type="spellStart"/>
      <w:r w:rsidRPr="00F44C17">
        <w:rPr>
          <w:i w:val="0"/>
          <w:color w:val="auto"/>
          <w:szCs w:val="22"/>
        </w:rPr>
        <w:t>poveikis</w:t>
      </w:r>
      <w:proofErr w:type="spellEnd"/>
      <w:r w:rsidRPr="00F44C17">
        <w:rPr>
          <w:i w:val="0"/>
          <w:color w:val="auto"/>
          <w:szCs w:val="22"/>
        </w:rPr>
        <w:t xml:space="preserve"> </w:t>
      </w:r>
      <w:proofErr w:type="spellStart"/>
      <w:r w:rsidRPr="00F44C17">
        <w:rPr>
          <w:i w:val="0"/>
          <w:color w:val="auto"/>
          <w:szCs w:val="22"/>
        </w:rPr>
        <w:t>krūtimi</w:t>
      </w:r>
      <w:proofErr w:type="spellEnd"/>
      <w:r w:rsidRPr="00F44C17">
        <w:rPr>
          <w:i w:val="0"/>
          <w:color w:val="auto"/>
          <w:szCs w:val="22"/>
        </w:rPr>
        <w:t xml:space="preserve"> </w:t>
      </w:r>
      <w:proofErr w:type="spellStart"/>
      <w:r w:rsidRPr="00F44C17">
        <w:rPr>
          <w:i w:val="0"/>
          <w:color w:val="auto"/>
          <w:szCs w:val="22"/>
        </w:rPr>
        <w:t>maitinamam</w:t>
      </w:r>
      <w:proofErr w:type="spellEnd"/>
      <w:r w:rsidRPr="00F44C17">
        <w:rPr>
          <w:i w:val="0"/>
          <w:color w:val="auto"/>
          <w:szCs w:val="22"/>
        </w:rPr>
        <w:t xml:space="preserve"> </w:t>
      </w:r>
      <w:proofErr w:type="spellStart"/>
      <w:r w:rsidRPr="00F44C17">
        <w:rPr>
          <w:i w:val="0"/>
          <w:color w:val="auto"/>
          <w:szCs w:val="22"/>
        </w:rPr>
        <w:t>kūdikiui</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 xml:space="preserve"> </w:t>
      </w:r>
      <w:proofErr w:type="spellStart"/>
      <w:r w:rsidRPr="00F44C17">
        <w:rPr>
          <w:i w:val="0"/>
          <w:color w:val="auto"/>
          <w:szCs w:val="22"/>
        </w:rPr>
        <w:t>tikėtinas</w:t>
      </w:r>
      <w:proofErr w:type="spellEnd"/>
      <w:r w:rsidRPr="00F44C17">
        <w:rPr>
          <w:i w:val="0"/>
          <w:color w:val="auto"/>
          <w:szCs w:val="22"/>
        </w:rPr>
        <w:t>.</w:t>
      </w:r>
    </w:p>
    <w:p w14:paraId="782EEC15" w14:textId="77777777" w:rsidR="00794EE3" w:rsidRPr="00F44C17" w:rsidRDefault="00794EE3" w:rsidP="00794EE3">
      <w:pPr>
        <w:pStyle w:val="Pagrindinistekstas"/>
        <w:rPr>
          <w:i w:val="0"/>
          <w:color w:val="auto"/>
          <w:szCs w:val="22"/>
        </w:rPr>
      </w:pPr>
      <w:proofErr w:type="spellStart"/>
      <w:r w:rsidRPr="00F44C17">
        <w:rPr>
          <w:i w:val="0"/>
          <w:color w:val="auto"/>
          <w:szCs w:val="22"/>
        </w:rPr>
        <w:t>Atsižvelgiant</w:t>
      </w:r>
      <w:proofErr w:type="spellEnd"/>
      <w:r w:rsidRPr="00F44C17">
        <w:rPr>
          <w:i w:val="0"/>
          <w:color w:val="auto"/>
          <w:szCs w:val="22"/>
        </w:rPr>
        <w:t xml:space="preserve"> į </w:t>
      </w:r>
      <w:proofErr w:type="spellStart"/>
      <w:r w:rsidRPr="00F44C17">
        <w:rPr>
          <w:i w:val="0"/>
          <w:color w:val="auto"/>
          <w:szCs w:val="22"/>
        </w:rPr>
        <w:t>žindymo</w:t>
      </w:r>
      <w:proofErr w:type="spellEnd"/>
      <w:r w:rsidRPr="00F44C17">
        <w:rPr>
          <w:i w:val="0"/>
          <w:color w:val="auto"/>
          <w:szCs w:val="22"/>
        </w:rPr>
        <w:t xml:space="preserve"> </w:t>
      </w:r>
      <w:proofErr w:type="spellStart"/>
      <w:r w:rsidRPr="00F44C17">
        <w:rPr>
          <w:i w:val="0"/>
          <w:color w:val="auto"/>
          <w:szCs w:val="22"/>
        </w:rPr>
        <w:t>naudą</w:t>
      </w:r>
      <w:proofErr w:type="spellEnd"/>
      <w:r w:rsidRPr="00F44C17">
        <w:rPr>
          <w:i w:val="0"/>
          <w:color w:val="auto"/>
          <w:szCs w:val="22"/>
        </w:rPr>
        <w:t xml:space="preserve"> </w:t>
      </w:r>
      <w:proofErr w:type="spellStart"/>
      <w:r w:rsidRPr="00F44C17">
        <w:rPr>
          <w:i w:val="0"/>
          <w:color w:val="auto"/>
          <w:szCs w:val="22"/>
        </w:rPr>
        <w:t>kūdikiui</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gydymo</w:t>
      </w:r>
      <w:proofErr w:type="spellEnd"/>
      <w:r w:rsidRPr="00F44C17">
        <w:rPr>
          <w:i w:val="0"/>
          <w:color w:val="auto"/>
          <w:szCs w:val="22"/>
        </w:rPr>
        <w:t xml:space="preserve"> </w:t>
      </w:r>
      <w:proofErr w:type="spellStart"/>
      <w:r w:rsidRPr="00F44C17">
        <w:rPr>
          <w:i w:val="0"/>
          <w:color w:val="auto"/>
          <w:szCs w:val="22"/>
        </w:rPr>
        <w:t>naudą</w:t>
      </w:r>
      <w:proofErr w:type="spellEnd"/>
      <w:r w:rsidRPr="00F44C17">
        <w:rPr>
          <w:i w:val="0"/>
          <w:color w:val="auto"/>
          <w:szCs w:val="22"/>
        </w:rPr>
        <w:t xml:space="preserve"> </w:t>
      </w:r>
      <w:proofErr w:type="spellStart"/>
      <w:r w:rsidRPr="00F44C17">
        <w:rPr>
          <w:i w:val="0"/>
          <w:color w:val="auto"/>
          <w:szCs w:val="22"/>
        </w:rPr>
        <w:t>motinai</w:t>
      </w:r>
      <w:proofErr w:type="spellEnd"/>
      <w:r w:rsidRPr="00F44C17">
        <w:rPr>
          <w:i w:val="0"/>
          <w:color w:val="auto"/>
          <w:szCs w:val="22"/>
        </w:rPr>
        <w:t xml:space="preserve">, </w:t>
      </w:r>
      <w:proofErr w:type="spellStart"/>
      <w:r w:rsidRPr="00F44C17">
        <w:rPr>
          <w:i w:val="0"/>
          <w:color w:val="auto"/>
          <w:szCs w:val="22"/>
        </w:rPr>
        <w:t>reikia</w:t>
      </w:r>
      <w:proofErr w:type="spellEnd"/>
      <w:r w:rsidRPr="00F44C17">
        <w:rPr>
          <w:i w:val="0"/>
          <w:color w:val="auto"/>
          <w:szCs w:val="22"/>
        </w:rPr>
        <w:t xml:space="preserve"> </w:t>
      </w:r>
      <w:proofErr w:type="spellStart"/>
      <w:r w:rsidRPr="00F44C17">
        <w:rPr>
          <w:i w:val="0"/>
          <w:color w:val="auto"/>
          <w:szCs w:val="22"/>
        </w:rPr>
        <w:t>nuspręsti</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nutraukti</w:t>
      </w:r>
      <w:proofErr w:type="spellEnd"/>
      <w:r w:rsidRPr="00F44C17">
        <w:rPr>
          <w:i w:val="0"/>
          <w:color w:val="auto"/>
          <w:szCs w:val="22"/>
        </w:rPr>
        <w:t xml:space="preserve"> </w:t>
      </w:r>
      <w:proofErr w:type="spellStart"/>
      <w:r w:rsidRPr="00F44C17">
        <w:rPr>
          <w:i w:val="0"/>
          <w:color w:val="auto"/>
          <w:szCs w:val="22"/>
        </w:rPr>
        <w:t>žindymą</w:t>
      </w:r>
      <w:proofErr w:type="spellEnd"/>
      <w:r w:rsidRPr="00F44C17">
        <w:rPr>
          <w:i w:val="0"/>
          <w:color w:val="auto"/>
          <w:szCs w:val="22"/>
        </w:rPr>
        <w:t xml:space="preserve">, </w:t>
      </w:r>
      <w:proofErr w:type="spellStart"/>
      <w:r w:rsidRPr="00F44C17">
        <w:rPr>
          <w:i w:val="0"/>
          <w:color w:val="auto"/>
          <w:szCs w:val="22"/>
        </w:rPr>
        <w:t>ar</w:t>
      </w:r>
      <w:proofErr w:type="spellEnd"/>
      <w:r w:rsidRPr="00F44C17">
        <w:rPr>
          <w:i w:val="0"/>
          <w:color w:val="auto"/>
          <w:szCs w:val="22"/>
        </w:rPr>
        <w:t xml:space="preserve"> </w:t>
      </w:r>
      <w:proofErr w:type="spellStart"/>
      <w:r w:rsidRPr="00F44C17">
        <w:rPr>
          <w:i w:val="0"/>
          <w:color w:val="auto"/>
          <w:szCs w:val="22"/>
        </w:rPr>
        <w:t>nutraukti</w:t>
      </w:r>
      <w:proofErr w:type="spellEnd"/>
      <w:r w:rsidRPr="00F44C17">
        <w:rPr>
          <w:i w:val="0"/>
          <w:color w:val="auto"/>
          <w:szCs w:val="22"/>
        </w:rPr>
        <w:t xml:space="preserve"> </w:t>
      </w:r>
      <w:proofErr w:type="spellStart"/>
      <w:r w:rsidRPr="00F44C17">
        <w:rPr>
          <w:i w:val="0"/>
          <w:color w:val="auto"/>
          <w:szCs w:val="22"/>
        </w:rPr>
        <w:t>arba</w:t>
      </w:r>
      <w:proofErr w:type="spellEnd"/>
      <w:r w:rsidRPr="00F44C17">
        <w:rPr>
          <w:i w:val="0"/>
          <w:color w:val="auto"/>
          <w:szCs w:val="22"/>
        </w:rPr>
        <w:t xml:space="preserve"> </w:t>
      </w:r>
      <w:proofErr w:type="spellStart"/>
      <w:r w:rsidRPr="00F44C17">
        <w:rPr>
          <w:i w:val="0"/>
          <w:color w:val="auto"/>
          <w:szCs w:val="22"/>
        </w:rPr>
        <w:t>susilaikyti</w:t>
      </w:r>
      <w:proofErr w:type="spellEnd"/>
      <w:r w:rsidRPr="00F44C17">
        <w:rPr>
          <w:i w:val="0"/>
          <w:color w:val="auto"/>
          <w:szCs w:val="22"/>
        </w:rPr>
        <w:t xml:space="preserve"> </w:t>
      </w:r>
      <w:proofErr w:type="spellStart"/>
      <w:r w:rsidRPr="00F44C17">
        <w:rPr>
          <w:i w:val="0"/>
          <w:color w:val="auto"/>
          <w:szCs w:val="22"/>
        </w:rPr>
        <w:t>nuo</w:t>
      </w:r>
      <w:proofErr w:type="spellEnd"/>
      <w:r w:rsidRPr="00F44C17">
        <w:rPr>
          <w:i w:val="0"/>
          <w:color w:val="auto"/>
          <w:szCs w:val="22"/>
        </w:rPr>
        <w:t xml:space="preserve"> </w:t>
      </w:r>
      <w:proofErr w:type="spellStart"/>
      <w:r w:rsidRPr="00F44C17">
        <w:rPr>
          <w:i w:val="0"/>
          <w:color w:val="auto"/>
          <w:szCs w:val="22"/>
        </w:rPr>
        <w:t>gydymo</w:t>
      </w:r>
      <w:proofErr w:type="spellEnd"/>
      <w:r w:rsidRPr="00F44C17">
        <w:rPr>
          <w:i w:val="0"/>
          <w:color w:val="auto"/>
          <w:szCs w:val="22"/>
        </w:rPr>
        <w:t xml:space="preserve"> </w:t>
      </w:r>
      <w:proofErr w:type="spellStart"/>
      <w:r w:rsidRPr="00F44C17">
        <w:rPr>
          <w:i w:val="0"/>
          <w:color w:val="auto"/>
          <w:szCs w:val="22"/>
        </w:rPr>
        <w:t>sugamadeksu</w:t>
      </w:r>
      <w:proofErr w:type="spellEnd"/>
      <w:r w:rsidRPr="00F44C17">
        <w:rPr>
          <w:i w:val="0"/>
          <w:color w:val="auto"/>
          <w:szCs w:val="22"/>
        </w:rPr>
        <w:t>.</w:t>
      </w:r>
    </w:p>
    <w:p w14:paraId="3B23E906" w14:textId="77777777" w:rsidR="00794EE3" w:rsidRPr="00F44C17" w:rsidRDefault="00794EE3" w:rsidP="00794EE3">
      <w:pPr>
        <w:pStyle w:val="Pagrindinistekstas"/>
        <w:rPr>
          <w:i w:val="0"/>
          <w:color w:val="auto"/>
          <w:szCs w:val="22"/>
        </w:rPr>
      </w:pPr>
    </w:p>
    <w:p w14:paraId="6BAF6DB5" w14:textId="77777777" w:rsidR="00794EE3" w:rsidRPr="00F44C17" w:rsidRDefault="00794EE3" w:rsidP="00794EE3">
      <w:pPr>
        <w:spacing w:line="240" w:lineRule="auto"/>
        <w:rPr>
          <w:szCs w:val="22"/>
        </w:rPr>
      </w:pPr>
      <w:proofErr w:type="spellStart"/>
      <w:r w:rsidRPr="00F44C17">
        <w:rPr>
          <w:szCs w:val="22"/>
          <w:u w:val="single"/>
        </w:rPr>
        <w:t>Vaisingumas</w:t>
      </w:r>
      <w:proofErr w:type="spellEnd"/>
    </w:p>
    <w:p w14:paraId="4410B37D" w14:textId="77777777" w:rsidR="00794EE3" w:rsidRPr="00F44C17" w:rsidRDefault="00794EE3" w:rsidP="00794EE3">
      <w:pPr>
        <w:pStyle w:val="Pagrindinistekstas"/>
        <w:rPr>
          <w:i w:val="0"/>
          <w:color w:val="auto"/>
          <w:szCs w:val="22"/>
        </w:rPr>
      </w:pPr>
      <w:proofErr w:type="spellStart"/>
      <w:r w:rsidRPr="00F44C17">
        <w:rPr>
          <w:i w:val="0"/>
          <w:color w:val="auto"/>
          <w:szCs w:val="22"/>
        </w:rPr>
        <w:t>Sugamadekso</w:t>
      </w:r>
      <w:proofErr w:type="spellEnd"/>
      <w:r w:rsidRPr="00F44C17">
        <w:rPr>
          <w:i w:val="0"/>
          <w:color w:val="auto"/>
          <w:szCs w:val="22"/>
        </w:rPr>
        <w:t xml:space="preserve"> </w:t>
      </w:r>
      <w:proofErr w:type="spellStart"/>
      <w:r w:rsidRPr="00F44C17">
        <w:rPr>
          <w:i w:val="0"/>
          <w:color w:val="auto"/>
          <w:szCs w:val="22"/>
        </w:rPr>
        <w:t>poveikiai</w:t>
      </w:r>
      <w:proofErr w:type="spellEnd"/>
      <w:r w:rsidRPr="00F44C17">
        <w:rPr>
          <w:i w:val="0"/>
          <w:color w:val="auto"/>
          <w:szCs w:val="22"/>
        </w:rPr>
        <w:t xml:space="preserve"> </w:t>
      </w:r>
      <w:proofErr w:type="spellStart"/>
      <w:r w:rsidRPr="00F44C17">
        <w:rPr>
          <w:i w:val="0"/>
          <w:color w:val="auto"/>
          <w:szCs w:val="22"/>
        </w:rPr>
        <w:t>žmonių</w:t>
      </w:r>
      <w:proofErr w:type="spellEnd"/>
      <w:r w:rsidRPr="00F44C17">
        <w:rPr>
          <w:i w:val="0"/>
          <w:color w:val="auto"/>
          <w:szCs w:val="22"/>
        </w:rPr>
        <w:t xml:space="preserve"> </w:t>
      </w:r>
      <w:proofErr w:type="spellStart"/>
      <w:r w:rsidRPr="00F44C17">
        <w:rPr>
          <w:i w:val="0"/>
          <w:color w:val="auto"/>
          <w:szCs w:val="22"/>
        </w:rPr>
        <w:t>vaisingumui</w:t>
      </w:r>
      <w:proofErr w:type="spellEnd"/>
      <w:r w:rsidRPr="00F44C17">
        <w:rPr>
          <w:i w:val="0"/>
          <w:color w:val="auto"/>
          <w:szCs w:val="22"/>
        </w:rPr>
        <w:t xml:space="preserve"> </w:t>
      </w:r>
      <w:proofErr w:type="spellStart"/>
      <w:r w:rsidRPr="00F44C17">
        <w:rPr>
          <w:i w:val="0"/>
          <w:color w:val="auto"/>
          <w:szCs w:val="22"/>
        </w:rPr>
        <w:t>dar</w:t>
      </w:r>
      <w:proofErr w:type="spellEnd"/>
      <w:r w:rsidRPr="00F44C17">
        <w:rPr>
          <w:i w:val="0"/>
          <w:color w:val="auto"/>
          <w:szCs w:val="22"/>
        </w:rPr>
        <w:t xml:space="preserve"> </w:t>
      </w:r>
      <w:proofErr w:type="spellStart"/>
      <w:r w:rsidRPr="00F44C17">
        <w:rPr>
          <w:i w:val="0"/>
          <w:color w:val="auto"/>
          <w:szCs w:val="22"/>
        </w:rPr>
        <w:t>nėra</w:t>
      </w:r>
      <w:proofErr w:type="spellEnd"/>
      <w:r w:rsidRPr="00F44C17">
        <w:rPr>
          <w:i w:val="0"/>
          <w:color w:val="auto"/>
          <w:szCs w:val="22"/>
        </w:rPr>
        <w:t xml:space="preserve"> </w:t>
      </w:r>
      <w:proofErr w:type="spellStart"/>
      <w:r w:rsidRPr="00F44C17">
        <w:rPr>
          <w:i w:val="0"/>
          <w:color w:val="auto"/>
          <w:szCs w:val="22"/>
        </w:rPr>
        <w:t>tyrinėti</w:t>
      </w:r>
      <w:proofErr w:type="spellEnd"/>
      <w:r w:rsidRPr="00F44C17">
        <w:rPr>
          <w:i w:val="0"/>
          <w:color w:val="auto"/>
          <w:szCs w:val="22"/>
        </w:rPr>
        <w:t xml:space="preserve">. Tyrimai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gyvūnais</w:t>
      </w:r>
      <w:proofErr w:type="spellEnd"/>
      <w:r w:rsidRPr="00F44C17">
        <w:rPr>
          <w:i w:val="0"/>
          <w:color w:val="auto"/>
          <w:szCs w:val="22"/>
        </w:rPr>
        <w:t xml:space="preserve"> </w:t>
      </w:r>
      <w:proofErr w:type="spellStart"/>
      <w:r w:rsidRPr="00F44C17">
        <w:rPr>
          <w:i w:val="0"/>
          <w:color w:val="auto"/>
          <w:szCs w:val="22"/>
        </w:rPr>
        <w:t>žalingo</w:t>
      </w:r>
      <w:proofErr w:type="spellEnd"/>
      <w:r w:rsidRPr="00F44C17">
        <w:rPr>
          <w:i w:val="0"/>
          <w:color w:val="auto"/>
          <w:szCs w:val="22"/>
        </w:rPr>
        <w:t xml:space="preserve"> </w:t>
      </w:r>
      <w:proofErr w:type="spellStart"/>
      <w:r w:rsidRPr="00F44C17">
        <w:rPr>
          <w:i w:val="0"/>
          <w:color w:val="auto"/>
          <w:szCs w:val="22"/>
        </w:rPr>
        <w:t>poveikio</w:t>
      </w:r>
      <w:proofErr w:type="spellEnd"/>
      <w:r w:rsidRPr="00F44C17">
        <w:rPr>
          <w:i w:val="0"/>
          <w:color w:val="auto"/>
          <w:szCs w:val="22"/>
        </w:rPr>
        <w:t xml:space="preserve"> </w:t>
      </w:r>
      <w:proofErr w:type="spellStart"/>
      <w:r w:rsidRPr="00F44C17">
        <w:rPr>
          <w:i w:val="0"/>
          <w:color w:val="auto"/>
          <w:szCs w:val="22"/>
        </w:rPr>
        <w:t>vaisingumui</w:t>
      </w:r>
      <w:proofErr w:type="spellEnd"/>
      <w:r w:rsidRPr="00F44C17">
        <w:rPr>
          <w:i w:val="0"/>
          <w:color w:val="auto"/>
          <w:szCs w:val="22"/>
        </w:rPr>
        <w:t xml:space="preserve"> </w:t>
      </w:r>
      <w:proofErr w:type="spellStart"/>
      <w:r w:rsidRPr="00F44C17">
        <w:rPr>
          <w:i w:val="0"/>
          <w:color w:val="auto"/>
          <w:szCs w:val="22"/>
        </w:rPr>
        <w:t>neatskleidė</w:t>
      </w:r>
      <w:proofErr w:type="spellEnd"/>
      <w:r w:rsidRPr="00F44C17">
        <w:rPr>
          <w:i w:val="0"/>
          <w:color w:val="auto"/>
          <w:szCs w:val="22"/>
        </w:rPr>
        <w:t>.</w:t>
      </w:r>
    </w:p>
    <w:p w14:paraId="4FC28A44" w14:textId="77777777" w:rsidR="00794EE3" w:rsidRPr="00F44C17" w:rsidRDefault="00794EE3" w:rsidP="00794EE3">
      <w:pPr>
        <w:pStyle w:val="Pagrindinistekstas"/>
        <w:rPr>
          <w:color w:val="auto"/>
          <w:szCs w:val="22"/>
        </w:rPr>
      </w:pPr>
    </w:p>
    <w:p w14:paraId="753F33F5" w14:textId="77777777" w:rsidR="00794EE3" w:rsidRPr="00F44C17" w:rsidRDefault="00794EE3" w:rsidP="00794EE3">
      <w:pPr>
        <w:spacing w:line="240" w:lineRule="auto"/>
        <w:rPr>
          <w:b/>
          <w:szCs w:val="22"/>
        </w:rPr>
      </w:pPr>
      <w:proofErr w:type="spellStart"/>
      <w:r w:rsidRPr="00F44C17">
        <w:rPr>
          <w:b/>
          <w:szCs w:val="22"/>
        </w:rPr>
        <w:t>Nepageidaujamas</w:t>
      </w:r>
      <w:proofErr w:type="spellEnd"/>
      <w:r w:rsidRPr="00F44C17">
        <w:rPr>
          <w:b/>
          <w:szCs w:val="22"/>
        </w:rPr>
        <w:t xml:space="preserve"> </w:t>
      </w:r>
      <w:proofErr w:type="spellStart"/>
      <w:r w:rsidRPr="00F44C17">
        <w:rPr>
          <w:b/>
          <w:szCs w:val="22"/>
        </w:rPr>
        <w:t>poveikis</w:t>
      </w:r>
      <w:proofErr w:type="spellEnd"/>
    </w:p>
    <w:p w14:paraId="14B9355E" w14:textId="77777777" w:rsidR="00794EE3" w:rsidRPr="00F44C17" w:rsidRDefault="00794EE3" w:rsidP="00794EE3">
      <w:pPr>
        <w:pStyle w:val="Pagrindinistekstas"/>
        <w:rPr>
          <w:b/>
          <w:color w:val="auto"/>
          <w:szCs w:val="22"/>
        </w:rPr>
      </w:pPr>
    </w:p>
    <w:p w14:paraId="20411843" w14:textId="77777777" w:rsidR="00794EE3" w:rsidRPr="00F44C17" w:rsidRDefault="00794EE3" w:rsidP="00794EE3">
      <w:pPr>
        <w:pStyle w:val="Pagrindinistekstas"/>
        <w:rPr>
          <w:i w:val="0"/>
          <w:color w:val="auto"/>
          <w:szCs w:val="22"/>
        </w:rPr>
      </w:pPr>
      <w:proofErr w:type="spellStart"/>
      <w:r w:rsidRPr="00F44C17">
        <w:rPr>
          <w:i w:val="0"/>
          <w:color w:val="auto"/>
          <w:szCs w:val="22"/>
          <w:u w:val="single"/>
        </w:rPr>
        <w:t>Saugumo</w:t>
      </w:r>
      <w:proofErr w:type="spellEnd"/>
      <w:r w:rsidRPr="00F44C17">
        <w:rPr>
          <w:i w:val="0"/>
          <w:color w:val="auto"/>
          <w:szCs w:val="22"/>
          <w:u w:val="single"/>
        </w:rPr>
        <w:t xml:space="preserve"> </w:t>
      </w:r>
      <w:proofErr w:type="spellStart"/>
      <w:r w:rsidRPr="00F44C17">
        <w:rPr>
          <w:i w:val="0"/>
          <w:color w:val="auto"/>
          <w:szCs w:val="22"/>
          <w:u w:val="single"/>
        </w:rPr>
        <w:t>duomenų</w:t>
      </w:r>
      <w:proofErr w:type="spellEnd"/>
      <w:r w:rsidRPr="00F44C17">
        <w:rPr>
          <w:i w:val="0"/>
          <w:color w:val="auto"/>
          <w:szCs w:val="22"/>
          <w:u w:val="single"/>
        </w:rPr>
        <w:t xml:space="preserve"> </w:t>
      </w:r>
      <w:proofErr w:type="spellStart"/>
      <w:r w:rsidRPr="00F44C17">
        <w:rPr>
          <w:i w:val="0"/>
          <w:color w:val="auto"/>
          <w:szCs w:val="22"/>
          <w:u w:val="single"/>
        </w:rPr>
        <w:t>santrauka</w:t>
      </w:r>
      <w:proofErr w:type="spellEnd"/>
    </w:p>
    <w:p w14:paraId="7C4C9642" w14:textId="77777777" w:rsidR="00794EE3" w:rsidRPr="00F44C17" w:rsidRDefault="00794EE3" w:rsidP="00794EE3">
      <w:pPr>
        <w:pStyle w:val="Pagrindinistekstas"/>
        <w:rPr>
          <w:i w:val="0"/>
          <w:color w:val="auto"/>
          <w:szCs w:val="22"/>
        </w:rPr>
      </w:pPr>
      <w:proofErr w:type="spellStart"/>
      <w:r w:rsidRPr="00F44C17">
        <w:rPr>
          <w:i w:val="0"/>
          <w:color w:val="auto"/>
          <w:szCs w:val="22"/>
        </w:rPr>
        <w:t>Sugammadex</w:t>
      </w:r>
      <w:proofErr w:type="spellEnd"/>
      <w:r w:rsidRPr="00F44C17">
        <w:rPr>
          <w:i w:val="0"/>
          <w:color w:val="auto"/>
          <w:szCs w:val="22"/>
        </w:rPr>
        <w:t xml:space="preserve"> MSN </w:t>
      </w:r>
      <w:proofErr w:type="spellStart"/>
      <w:r w:rsidRPr="00F44C17">
        <w:rPr>
          <w:i w:val="0"/>
          <w:color w:val="auto"/>
          <w:szCs w:val="22"/>
        </w:rPr>
        <w:t>kartu</w:t>
      </w:r>
      <w:proofErr w:type="spellEnd"/>
      <w:r w:rsidRPr="00F44C17">
        <w:rPr>
          <w:i w:val="0"/>
          <w:color w:val="auto"/>
          <w:szCs w:val="22"/>
        </w:rPr>
        <w:t xml:space="preserve"> </w:t>
      </w:r>
      <w:proofErr w:type="spellStart"/>
      <w:r w:rsidRPr="00F44C17">
        <w:rPr>
          <w:i w:val="0"/>
          <w:color w:val="auto"/>
          <w:szCs w:val="22"/>
        </w:rPr>
        <w:t>su</w:t>
      </w:r>
      <w:proofErr w:type="spellEnd"/>
      <w:r w:rsidRPr="00F44C17">
        <w:rPr>
          <w:i w:val="0"/>
          <w:color w:val="auto"/>
          <w:szCs w:val="22"/>
        </w:rPr>
        <w:t xml:space="preserve"> </w:t>
      </w:r>
      <w:proofErr w:type="spellStart"/>
      <w:r w:rsidRPr="00F44C17">
        <w:rPr>
          <w:i w:val="0"/>
          <w:color w:val="auto"/>
          <w:szCs w:val="22"/>
        </w:rPr>
        <w:t>nervo</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raumens</w:t>
      </w:r>
      <w:proofErr w:type="spellEnd"/>
      <w:r w:rsidRPr="00F44C17">
        <w:rPr>
          <w:i w:val="0"/>
          <w:color w:val="auto"/>
          <w:szCs w:val="22"/>
        </w:rPr>
        <w:t xml:space="preserve"> </w:t>
      </w:r>
      <w:proofErr w:type="spellStart"/>
      <w:r w:rsidRPr="00F44C17">
        <w:rPr>
          <w:i w:val="0"/>
          <w:color w:val="auto"/>
          <w:szCs w:val="22"/>
        </w:rPr>
        <w:t>jungtį</w:t>
      </w:r>
      <w:proofErr w:type="spellEnd"/>
      <w:r w:rsidRPr="00F44C17">
        <w:rPr>
          <w:i w:val="0"/>
          <w:color w:val="auto"/>
          <w:szCs w:val="22"/>
        </w:rPr>
        <w:t xml:space="preserve"> </w:t>
      </w:r>
      <w:proofErr w:type="spellStart"/>
      <w:r w:rsidRPr="00F44C17">
        <w:rPr>
          <w:i w:val="0"/>
          <w:color w:val="auto"/>
          <w:szCs w:val="22"/>
        </w:rPr>
        <w:t>blokuojančiais</w:t>
      </w:r>
      <w:proofErr w:type="spellEnd"/>
      <w:r w:rsidRPr="00F44C17">
        <w:rPr>
          <w:i w:val="0"/>
          <w:color w:val="auto"/>
          <w:szCs w:val="22"/>
        </w:rPr>
        <w:t xml:space="preserve"> </w:t>
      </w:r>
      <w:proofErr w:type="spellStart"/>
      <w:r w:rsidRPr="00F44C17">
        <w:rPr>
          <w:i w:val="0"/>
          <w:color w:val="auto"/>
          <w:szCs w:val="22"/>
        </w:rPr>
        <w:t>vaistiniais</w:t>
      </w:r>
      <w:proofErr w:type="spellEnd"/>
      <w:r w:rsidRPr="00F44C17">
        <w:rPr>
          <w:i w:val="0"/>
          <w:color w:val="auto"/>
          <w:szCs w:val="22"/>
        </w:rPr>
        <w:t xml:space="preserve"> </w:t>
      </w:r>
      <w:proofErr w:type="spellStart"/>
      <w:r w:rsidRPr="00F44C17">
        <w:rPr>
          <w:i w:val="0"/>
          <w:color w:val="auto"/>
          <w:szCs w:val="22"/>
        </w:rPr>
        <w:t>preparatais</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anestetikais</w:t>
      </w:r>
      <w:proofErr w:type="spellEnd"/>
      <w:r w:rsidRPr="00F44C17">
        <w:rPr>
          <w:i w:val="0"/>
          <w:color w:val="auto"/>
          <w:szCs w:val="22"/>
        </w:rPr>
        <w:t xml:space="preserve"> </w:t>
      </w:r>
      <w:proofErr w:type="spellStart"/>
      <w:r w:rsidRPr="00F44C17">
        <w:rPr>
          <w:i w:val="0"/>
          <w:color w:val="auto"/>
          <w:szCs w:val="22"/>
        </w:rPr>
        <w:t>yra</w:t>
      </w:r>
      <w:proofErr w:type="spellEnd"/>
      <w:r w:rsidRPr="00F44C17">
        <w:rPr>
          <w:i w:val="0"/>
          <w:color w:val="auto"/>
          <w:szCs w:val="22"/>
        </w:rPr>
        <w:t xml:space="preserve"> </w:t>
      </w:r>
      <w:proofErr w:type="spellStart"/>
      <w:r w:rsidRPr="00F44C17">
        <w:rPr>
          <w:i w:val="0"/>
          <w:color w:val="auto"/>
          <w:szCs w:val="22"/>
        </w:rPr>
        <w:t>skiriamas</w:t>
      </w:r>
      <w:proofErr w:type="spellEnd"/>
      <w:r w:rsidRPr="00F44C17">
        <w:rPr>
          <w:i w:val="0"/>
          <w:color w:val="auto"/>
          <w:szCs w:val="22"/>
        </w:rPr>
        <w:t xml:space="preserve"> </w:t>
      </w:r>
      <w:proofErr w:type="spellStart"/>
      <w:r w:rsidRPr="00F44C17">
        <w:rPr>
          <w:i w:val="0"/>
          <w:color w:val="auto"/>
          <w:szCs w:val="22"/>
        </w:rPr>
        <w:t>operuojamiems</w:t>
      </w:r>
      <w:proofErr w:type="spellEnd"/>
      <w:r w:rsidRPr="00F44C17">
        <w:rPr>
          <w:i w:val="0"/>
          <w:color w:val="auto"/>
          <w:szCs w:val="22"/>
        </w:rPr>
        <w:t xml:space="preserve"> </w:t>
      </w:r>
      <w:proofErr w:type="spellStart"/>
      <w:r w:rsidRPr="00F44C17">
        <w:rPr>
          <w:i w:val="0"/>
          <w:color w:val="auto"/>
          <w:szCs w:val="22"/>
        </w:rPr>
        <w:t>pacientams</w:t>
      </w:r>
      <w:proofErr w:type="spellEnd"/>
      <w:r w:rsidRPr="00F44C17">
        <w:rPr>
          <w:i w:val="0"/>
          <w:color w:val="auto"/>
          <w:szCs w:val="22"/>
        </w:rPr>
        <w:t xml:space="preserve">. </w:t>
      </w:r>
      <w:proofErr w:type="spellStart"/>
      <w:r w:rsidRPr="00F44C17">
        <w:rPr>
          <w:i w:val="0"/>
          <w:color w:val="auto"/>
          <w:szCs w:val="22"/>
        </w:rPr>
        <w:t>Dėl</w:t>
      </w:r>
      <w:proofErr w:type="spellEnd"/>
      <w:r w:rsidRPr="00F44C17">
        <w:rPr>
          <w:i w:val="0"/>
          <w:color w:val="auto"/>
          <w:szCs w:val="22"/>
        </w:rPr>
        <w:t xml:space="preserve"> to </w:t>
      </w:r>
      <w:proofErr w:type="spellStart"/>
      <w:r w:rsidRPr="00F44C17">
        <w:rPr>
          <w:i w:val="0"/>
          <w:color w:val="auto"/>
          <w:szCs w:val="22"/>
        </w:rPr>
        <w:t>nepageidaujamų</w:t>
      </w:r>
      <w:proofErr w:type="spellEnd"/>
      <w:r w:rsidRPr="00F44C17">
        <w:rPr>
          <w:i w:val="0"/>
          <w:color w:val="auto"/>
          <w:szCs w:val="22"/>
        </w:rPr>
        <w:t xml:space="preserve"> </w:t>
      </w:r>
      <w:proofErr w:type="spellStart"/>
      <w:r w:rsidRPr="00F44C17">
        <w:rPr>
          <w:i w:val="0"/>
          <w:color w:val="auto"/>
          <w:szCs w:val="22"/>
        </w:rPr>
        <w:t>reiškinių</w:t>
      </w:r>
      <w:proofErr w:type="spellEnd"/>
      <w:r w:rsidRPr="00F44C17">
        <w:rPr>
          <w:i w:val="0"/>
          <w:color w:val="auto"/>
          <w:szCs w:val="22"/>
        </w:rPr>
        <w:t xml:space="preserve"> </w:t>
      </w:r>
      <w:proofErr w:type="spellStart"/>
      <w:r w:rsidRPr="00F44C17">
        <w:rPr>
          <w:i w:val="0"/>
          <w:color w:val="auto"/>
          <w:szCs w:val="22"/>
        </w:rPr>
        <w:t>priežastį</w:t>
      </w:r>
      <w:proofErr w:type="spellEnd"/>
      <w:r w:rsidRPr="00F44C17">
        <w:rPr>
          <w:i w:val="0"/>
          <w:color w:val="auto"/>
          <w:szCs w:val="22"/>
        </w:rPr>
        <w:t xml:space="preserve"> </w:t>
      </w:r>
      <w:proofErr w:type="spellStart"/>
      <w:r w:rsidRPr="00F44C17">
        <w:rPr>
          <w:i w:val="0"/>
          <w:color w:val="auto"/>
          <w:szCs w:val="22"/>
        </w:rPr>
        <w:t>yra</w:t>
      </w:r>
      <w:proofErr w:type="spellEnd"/>
      <w:r w:rsidRPr="00F44C17">
        <w:rPr>
          <w:i w:val="0"/>
          <w:color w:val="auto"/>
          <w:szCs w:val="22"/>
        </w:rPr>
        <w:t xml:space="preserve"> </w:t>
      </w:r>
      <w:proofErr w:type="spellStart"/>
      <w:r w:rsidRPr="00F44C17">
        <w:rPr>
          <w:i w:val="0"/>
          <w:color w:val="auto"/>
          <w:szCs w:val="22"/>
        </w:rPr>
        <w:t>sunku</w:t>
      </w:r>
      <w:proofErr w:type="spellEnd"/>
      <w:r w:rsidRPr="00F44C17">
        <w:rPr>
          <w:i w:val="0"/>
          <w:color w:val="auto"/>
          <w:szCs w:val="22"/>
        </w:rPr>
        <w:t xml:space="preserve"> </w:t>
      </w:r>
      <w:proofErr w:type="spellStart"/>
      <w:r w:rsidRPr="00F44C17">
        <w:rPr>
          <w:i w:val="0"/>
          <w:color w:val="auto"/>
          <w:szCs w:val="22"/>
        </w:rPr>
        <w:t>įvertinti</w:t>
      </w:r>
      <w:proofErr w:type="spellEnd"/>
      <w:r w:rsidRPr="00F44C17">
        <w:rPr>
          <w:i w:val="0"/>
          <w:color w:val="auto"/>
          <w:szCs w:val="22"/>
        </w:rPr>
        <w:t xml:space="preserve">. </w:t>
      </w:r>
      <w:proofErr w:type="spellStart"/>
      <w:r w:rsidRPr="00F44C17">
        <w:rPr>
          <w:i w:val="0"/>
          <w:color w:val="auto"/>
          <w:szCs w:val="22"/>
        </w:rPr>
        <w:t>Dažniausiai</w:t>
      </w:r>
      <w:proofErr w:type="spellEnd"/>
      <w:r w:rsidRPr="00F44C17">
        <w:rPr>
          <w:i w:val="0"/>
          <w:color w:val="auto"/>
          <w:szCs w:val="22"/>
        </w:rPr>
        <w:t xml:space="preserve"> </w:t>
      </w:r>
      <w:proofErr w:type="spellStart"/>
      <w:r w:rsidRPr="00F44C17">
        <w:rPr>
          <w:i w:val="0"/>
          <w:color w:val="auto"/>
          <w:szCs w:val="22"/>
        </w:rPr>
        <w:t>pastebėtos</w:t>
      </w:r>
      <w:proofErr w:type="spellEnd"/>
      <w:r w:rsidRPr="00F44C17">
        <w:rPr>
          <w:i w:val="0"/>
          <w:color w:val="auto"/>
          <w:szCs w:val="22"/>
        </w:rPr>
        <w:t xml:space="preserve"> </w:t>
      </w:r>
      <w:proofErr w:type="spellStart"/>
      <w:r w:rsidRPr="00F44C17">
        <w:rPr>
          <w:i w:val="0"/>
          <w:color w:val="auto"/>
          <w:szCs w:val="22"/>
        </w:rPr>
        <w:t>nepageidaujamos</w:t>
      </w:r>
      <w:proofErr w:type="spellEnd"/>
      <w:r w:rsidRPr="00F44C17">
        <w:rPr>
          <w:i w:val="0"/>
          <w:color w:val="auto"/>
          <w:szCs w:val="22"/>
        </w:rPr>
        <w:t xml:space="preserve"> </w:t>
      </w:r>
      <w:proofErr w:type="spellStart"/>
      <w:r w:rsidRPr="00F44C17">
        <w:rPr>
          <w:i w:val="0"/>
          <w:color w:val="auto"/>
          <w:szCs w:val="22"/>
        </w:rPr>
        <w:t>reakcijos</w:t>
      </w:r>
      <w:proofErr w:type="spellEnd"/>
      <w:r w:rsidRPr="00F44C17">
        <w:rPr>
          <w:i w:val="0"/>
          <w:color w:val="auto"/>
          <w:szCs w:val="22"/>
        </w:rPr>
        <w:t xml:space="preserve"> </w:t>
      </w:r>
      <w:proofErr w:type="spellStart"/>
      <w:r w:rsidRPr="00F44C17">
        <w:rPr>
          <w:i w:val="0"/>
          <w:color w:val="auto"/>
          <w:szCs w:val="22"/>
        </w:rPr>
        <w:t>operuotiems</w:t>
      </w:r>
      <w:proofErr w:type="spellEnd"/>
      <w:r w:rsidRPr="00F44C17">
        <w:rPr>
          <w:i w:val="0"/>
          <w:color w:val="auto"/>
          <w:szCs w:val="22"/>
        </w:rPr>
        <w:t xml:space="preserve"> </w:t>
      </w:r>
      <w:proofErr w:type="spellStart"/>
      <w:r w:rsidRPr="00F44C17">
        <w:rPr>
          <w:i w:val="0"/>
          <w:color w:val="auto"/>
          <w:szCs w:val="22"/>
        </w:rPr>
        <w:t>pacientams</w:t>
      </w:r>
      <w:proofErr w:type="spellEnd"/>
      <w:r w:rsidRPr="00F44C17">
        <w:rPr>
          <w:i w:val="0"/>
          <w:color w:val="auto"/>
          <w:szCs w:val="22"/>
        </w:rPr>
        <w:t xml:space="preserve"> </w:t>
      </w:r>
      <w:proofErr w:type="spellStart"/>
      <w:r w:rsidRPr="00F44C17">
        <w:rPr>
          <w:i w:val="0"/>
          <w:color w:val="auto"/>
          <w:szCs w:val="22"/>
        </w:rPr>
        <w:t>buvo</w:t>
      </w:r>
      <w:proofErr w:type="spellEnd"/>
      <w:r w:rsidRPr="00F44C17">
        <w:rPr>
          <w:i w:val="0"/>
          <w:color w:val="auto"/>
          <w:szCs w:val="22"/>
        </w:rPr>
        <w:t xml:space="preserve"> </w:t>
      </w:r>
      <w:proofErr w:type="spellStart"/>
      <w:r w:rsidRPr="00F44C17">
        <w:rPr>
          <w:i w:val="0"/>
          <w:color w:val="auto"/>
          <w:szCs w:val="22"/>
        </w:rPr>
        <w:t>kosulys</w:t>
      </w:r>
      <w:proofErr w:type="spellEnd"/>
      <w:r w:rsidRPr="00F44C17">
        <w:rPr>
          <w:i w:val="0"/>
          <w:color w:val="auto"/>
          <w:szCs w:val="22"/>
        </w:rPr>
        <w:t xml:space="preserve">, </w:t>
      </w:r>
      <w:proofErr w:type="spellStart"/>
      <w:r w:rsidRPr="00F44C17">
        <w:rPr>
          <w:i w:val="0"/>
          <w:color w:val="auto"/>
          <w:szCs w:val="22"/>
        </w:rPr>
        <w:t>kvėpavimo</w:t>
      </w:r>
      <w:proofErr w:type="spellEnd"/>
      <w:r w:rsidRPr="00F44C17">
        <w:rPr>
          <w:i w:val="0"/>
          <w:color w:val="auto"/>
          <w:szCs w:val="22"/>
        </w:rPr>
        <w:t xml:space="preserve"> </w:t>
      </w:r>
      <w:proofErr w:type="spellStart"/>
      <w:r w:rsidRPr="00F44C17">
        <w:rPr>
          <w:i w:val="0"/>
          <w:color w:val="auto"/>
          <w:szCs w:val="22"/>
        </w:rPr>
        <w:t>takų</w:t>
      </w:r>
      <w:proofErr w:type="spellEnd"/>
      <w:r w:rsidRPr="00F44C17">
        <w:rPr>
          <w:i w:val="0"/>
          <w:color w:val="auto"/>
          <w:szCs w:val="22"/>
        </w:rPr>
        <w:t xml:space="preserve"> </w:t>
      </w:r>
      <w:proofErr w:type="spellStart"/>
      <w:r w:rsidRPr="00F44C17">
        <w:rPr>
          <w:i w:val="0"/>
          <w:color w:val="auto"/>
          <w:szCs w:val="22"/>
        </w:rPr>
        <w:t>komplikacija</w:t>
      </w:r>
      <w:proofErr w:type="spellEnd"/>
      <w:r w:rsidRPr="00F44C17">
        <w:rPr>
          <w:i w:val="0"/>
          <w:color w:val="auto"/>
          <w:szCs w:val="22"/>
        </w:rPr>
        <w:t xml:space="preserve"> </w:t>
      </w:r>
      <w:proofErr w:type="spellStart"/>
      <w:r w:rsidRPr="00F44C17">
        <w:rPr>
          <w:i w:val="0"/>
          <w:color w:val="auto"/>
          <w:szCs w:val="22"/>
        </w:rPr>
        <w:t>anestezijos</w:t>
      </w:r>
      <w:proofErr w:type="spellEnd"/>
      <w:r w:rsidRPr="00F44C17">
        <w:rPr>
          <w:i w:val="0"/>
          <w:color w:val="auto"/>
          <w:szCs w:val="22"/>
        </w:rPr>
        <w:t xml:space="preserve"> </w:t>
      </w:r>
      <w:proofErr w:type="spellStart"/>
      <w:r w:rsidRPr="00F44C17">
        <w:rPr>
          <w:i w:val="0"/>
          <w:color w:val="auto"/>
          <w:szCs w:val="22"/>
        </w:rPr>
        <w:t>metu</w:t>
      </w:r>
      <w:proofErr w:type="spellEnd"/>
      <w:r w:rsidRPr="00F44C17">
        <w:rPr>
          <w:i w:val="0"/>
          <w:color w:val="auto"/>
          <w:szCs w:val="22"/>
        </w:rPr>
        <w:t xml:space="preserve">, </w:t>
      </w:r>
      <w:proofErr w:type="spellStart"/>
      <w:r w:rsidRPr="00F44C17">
        <w:rPr>
          <w:i w:val="0"/>
          <w:color w:val="auto"/>
          <w:szCs w:val="22"/>
        </w:rPr>
        <w:t>anestezijos</w:t>
      </w:r>
      <w:proofErr w:type="spellEnd"/>
      <w:r w:rsidRPr="00F44C17">
        <w:rPr>
          <w:i w:val="0"/>
          <w:color w:val="auto"/>
          <w:szCs w:val="22"/>
        </w:rPr>
        <w:t xml:space="preserve"> </w:t>
      </w:r>
      <w:proofErr w:type="spellStart"/>
      <w:r w:rsidRPr="00F44C17">
        <w:rPr>
          <w:i w:val="0"/>
          <w:color w:val="auto"/>
          <w:szCs w:val="22"/>
        </w:rPr>
        <w:t>komplikacijos</w:t>
      </w:r>
      <w:proofErr w:type="spellEnd"/>
      <w:r w:rsidRPr="00F44C17">
        <w:rPr>
          <w:i w:val="0"/>
          <w:color w:val="auto"/>
          <w:szCs w:val="22"/>
        </w:rPr>
        <w:t xml:space="preserve">, </w:t>
      </w:r>
      <w:proofErr w:type="spellStart"/>
      <w:r w:rsidRPr="00F44C17">
        <w:rPr>
          <w:i w:val="0"/>
          <w:color w:val="auto"/>
          <w:szCs w:val="22"/>
        </w:rPr>
        <w:t>procedūros</w:t>
      </w:r>
      <w:proofErr w:type="spellEnd"/>
      <w:r w:rsidRPr="00F44C17">
        <w:rPr>
          <w:i w:val="0"/>
          <w:color w:val="auto"/>
          <w:szCs w:val="22"/>
        </w:rPr>
        <w:t xml:space="preserve"> </w:t>
      </w:r>
      <w:proofErr w:type="spellStart"/>
      <w:r w:rsidRPr="00F44C17">
        <w:rPr>
          <w:i w:val="0"/>
          <w:color w:val="auto"/>
          <w:szCs w:val="22"/>
        </w:rPr>
        <w:t>sukelta</w:t>
      </w:r>
      <w:proofErr w:type="spellEnd"/>
      <w:r w:rsidRPr="00F44C17">
        <w:rPr>
          <w:i w:val="0"/>
          <w:color w:val="auto"/>
          <w:szCs w:val="22"/>
        </w:rPr>
        <w:t xml:space="preserve"> </w:t>
      </w:r>
      <w:proofErr w:type="spellStart"/>
      <w:r w:rsidRPr="00F44C17">
        <w:rPr>
          <w:i w:val="0"/>
          <w:color w:val="auto"/>
          <w:szCs w:val="22"/>
        </w:rPr>
        <w:t>hipotenzija</w:t>
      </w:r>
      <w:proofErr w:type="spellEnd"/>
      <w:r w:rsidRPr="00F44C17">
        <w:rPr>
          <w:i w:val="0"/>
          <w:color w:val="auto"/>
          <w:szCs w:val="22"/>
        </w:rPr>
        <w:t xml:space="preserve"> </w:t>
      </w:r>
      <w:proofErr w:type="spellStart"/>
      <w:r w:rsidRPr="00F44C17">
        <w:rPr>
          <w:i w:val="0"/>
          <w:color w:val="auto"/>
          <w:szCs w:val="22"/>
        </w:rPr>
        <w:t>ir</w:t>
      </w:r>
      <w:proofErr w:type="spellEnd"/>
      <w:r w:rsidRPr="00F44C17">
        <w:rPr>
          <w:i w:val="0"/>
          <w:color w:val="auto"/>
          <w:szCs w:val="22"/>
        </w:rPr>
        <w:t xml:space="preserve"> </w:t>
      </w:r>
      <w:proofErr w:type="spellStart"/>
      <w:r w:rsidRPr="00F44C17">
        <w:rPr>
          <w:i w:val="0"/>
          <w:color w:val="auto"/>
          <w:szCs w:val="22"/>
        </w:rPr>
        <w:t>procedūros</w:t>
      </w:r>
      <w:proofErr w:type="spellEnd"/>
      <w:r w:rsidRPr="00F44C17">
        <w:rPr>
          <w:i w:val="0"/>
          <w:color w:val="auto"/>
          <w:szCs w:val="22"/>
        </w:rPr>
        <w:t xml:space="preserve"> </w:t>
      </w:r>
      <w:proofErr w:type="spellStart"/>
      <w:r w:rsidRPr="00F44C17">
        <w:rPr>
          <w:i w:val="0"/>
          <w:color w:val="auto"/>
          <w:szCs w:val="22"/>
        </w:rPr>
        <w:t>komplikacija</w:t>
      </w:r>
      <w:proofErr w:type="spellEnd"/>
      <w:r w:rsidRPr="00F44C17">
        <w:rPr>
          <w:i w:val="0"/>
          <w:color w:val="auto"/>
          <w:szCs w:val="22"/>
        </w:rPr>
        <w:t xml:space="preserve"> (</w:t>
      </w:r>
      <w:proofErr w:type="spellStart"/>
      <w:r w:rsidRPr="00F44C17">
        <w:rPr>
          <w:i w:val="0"/>
          <w:color w:val="auto"/>
          <w:szCs w:val="22"/>
        </w:rPr>
        <w:t>dažnos</w:t>
      </w:r>
      <w:proofErr w:type="spellEnd"/>
      <w:r w:rsidRPr="00F44C17">
        <w:rPr>
          <w:i w:val="0"/>
          <w:color w:val="auto"/>
          <w:szCs w:val="22"/>
        </w:rPr>
        <w:t xml:space="preserve"> (</w:t>
      </w:r>
      <w:proofErr w:type="spellStart"/>
      <w:r w:rsidRPr="00F44C17">
        <w:rPr>
          <w:i w:val="0"/>
          <w:color w:val="auto"/>
          <w:szCs w:val="22"/>
        </w:rPr>
        <w:t>nuo</w:t>
      </w:r>
      <w:proofErr w:type="spellEnd"/>
      <w:r w:rsidRPr="00F44C17">
        <w:rPr>
          <w:i w:val="0"/>
          <w:color w:val="auto"/>
          <w:szCs w:val="22"/>
        </w:rPr>
        <w:t xml:space="preserve"> ≥ 1/100 </w:t>
      </w:r>
      <w:proofErr w:type="spellStart"/>
      <w:r w:rsidRPr="00F44C17">
        <w:rPr>
          <w:i w:val="0"/>
          <w:color w:val="auto"/>
          <w:szCs w:val="22"/>
        </w:rPr>
        <w:t>iki</w:t>
      </w:r>
      <w:proofErr w:type="spellEnd"/>
      <w:r w:rsidRPr="00F44C17">
        <w:rPr>
          <w:i w:val="0"/>
          <w:color w:val="auto"/>
          <w:szCs w:val="22"/>
        </w:rPr>
        <w:t xml:space="preserve"> &lt; 1/10)).</w:t>
      </w:r>
    </w:p>
    <w:p w14:paraId="212D4C9A" w14:textId="77777777" w:rsidR="00794EE3" w:rsidRPr="00F44C17" w:rsidRDefault="00794EE3" w:rsidP="00794EE3">
      <w:pPr>
        <w:pStyle w:val="Pagrindinistekstas"/>
        <w:rPr>
          <w:color w:val="auto"/>
          <w:szCs w:val="22"/>
        </w:rPr>
      </w:pPr>
    </w:p>
    <w:p w14:paraId="61E075B4" w14:textId="77777777" w:rsidR="00794EE3" w:rsidRPr="00F44C17" w:rsidRDefault="00794EE3" w:rsidP="00794EE3">
      <w:pPr>
        <w:rPr>
          <w:b/>
        </w:rPr>
      </w:pPr>
      <w:r w:rsidRPr="00F44C17">
        <w:rPr>
          <w:b/>
        </w:rPr>
        <w:t>2 </w:t>
      </w:r>
      <w:proofErr w:type="spellStart"/>
      <w:r w:rsidRPr="00F44C17">
        <w:rPr>
          <w:b/>
        </w:rPr>
        <w:t>lentelė</w:t>
      </w:r>
      <w:proofErr w:type="spellEnd"/>
      <w:r w:rsidRPr="00F44C17">
        <w:rPr>
          <w:b/>
        </w:rPr>
        <w:t xml:space="preserve">. </w:t>
      </w:r>
      <w:proofErr w:type="spellStart"/>
      <w:r w:rsidRPr="00F44C17">
        <w:rPr>
          <w:b/>
        </w:rPr>
        <w:t>Nepageidaujamų</w:t>
      </w:r>
      <w:proofErr w:type="spellEnd"/>
      <w:r w:rsidRPr="00F44C17">
        <w:rPr>
          <w:b/>
        </w:rPr>
        <w:t xml:space="preserve"> </w:t>
      </w:r>
      <w:proofErr w:type="spellStart"/>
      <w:r w:rsidRPr="00F44C17">
        <w:rPr>
          <w:b/>
        </w:rPr>
        <w:t>reakcijų</w:t>
      </w:r>
      <w:proofErr w:type="spellEnd"/>
      <w:r w:rsidRPr="00F44C17">
        <w:rPr>
          <w:b/>
        </w:rPr>
        <w:t xml:space="preserve"> </w:t>
      </w:r>
      <w:proofErr w:type="spellStart"/>
      <w:r w:rsidRPr="00F44C17">
        <w:rPr>
          <w:b/>
        </w:rPr>
        <w:t>santrauka</w:t>
      </w:r>
      <w:proofErr w:type="spellEnd"/>
      <w:r w:rsidRPr="00F44C17">
        <w:rPr>
          <w:b/>
        </w:rPr>
        <w:t xml:space="preserve"> </w:t>
      </w:r>
      <w:proofErr w:type="spellStart"/>
      <w:r w:rsidRPr="00F44C17">
        <w:rPr>
          <w:b/>
        </w:rPr>
        <w:t>lentelėje</w:t>
      </w:r>
      <w:proofErr w:type="spellEnd"/>
    </w:p>
    <w:p w14:paraId="7B105859" w14:textId="77777777" w:rsidR="00794EE3" w:rsidRPr="00F44C17" w:rsidRDefault="00794EE3" w:rsidP="00794EE3">
      <w:pPr>
        <w:spacing w:line="240" w:lineRule="auto"/>
        <w:rPr>
          <w:szCs w:val="22"/>
        </w:rPr>
      </w:pPr>
      <w:proofErr w:type="spellStart"/>
      <w:r w:rsidRPr="00F44C17">
        <w:rPr>
          <w:szCs w:val="22"/>
        </w:rPr>
        <w:t>Sugamadekso</w:t>
      </w:r>
      <w:proofErr w:type="spellEnd"/>
      <w:r w:rsidRPr="00F44C17">
        <w:rPr>
          <w:szCs w:val="22"/>
        </w:rPr>
        <w:t xml:space="preserve"> saugumas </w:t>
      </w:r>
      <w:proofErr w:type="spellStart"/>
      <w:r w:rsidRPr="00F44C17">
        <w:rPr>
          <w:szCs w:val="22"/>
        </w:rPr>
        <w:t>yra</w:t>
      </w:r>
      <w:proofErr w:type="spellEnd"/>
      <w:r w:rsidRPr="00F44C17">
        <w:rPr>
          <w:szCs w:val="22"/>
        </w:rPr>
        <w:t xml:space="preserve"> </w:t>
      </w:r>
      <w:proofErr w:type="spellStart"/>
      <w:r w:rsidRPr="00F44C17">
        <w:rPr>
          <w:szCs w:val="22"/>
        </w:rPr>
        <w:t>vertintas</w:t>
      </w:r>
      <w:proofErr w:type="spellEnd"/>
      <w:r w:rsidRPr="00F44C17">
        <w:rPr>
          <w:szCs w:val="22"/>
        </w:rPr>
        <w:t xml:space="preserve"> </w:t>
      </w:r>
      <w:proofErr w:type="spellStart"/>
      <w:r w:rsidRPr="00F44C17">
        <w:rPr>
          <w:szCs w:val="22"/>
        </w:rPr>
        <w:t>remiantis</w:t>
      </w:r>
      <w:proofErr w:type="spellEnd"/>
      <w:r w:rsidRPr="00F44C17">
        <w:rPr>
          <w:szCs w:val="22"/>
        </w:rPr>
        <w:t xml:space="preserve"> I-III </w:t>
      </w:r>
      <w:proofErr w:type="spellStart"/>
      <w:r w:rsidRPr="00F44C17">
        <w:rPr>
          <w:szCs w:val="22"/>
        </w:rPr>
        <w:t>fazės</w:t>
      </w:r>
      <w:proofErr w:type="spellEnd"/>
      <w:r w:rsidRPr="00F44C17">
        <w:rPr>
          <w:szCs w:val="22"/>
        </w:rPr>
        <w:t xml:space="preserve"> </w:t>
      </w:r>
      <w:proofErr w:type="spellStart"/>
      <w:r w:rsidRPr="00F44C17">
        <w:rPr>
          <w:szCs w:val="22"/>
        </w:rPr>
        <w:t>klinikiniuose</w:t>
      </w:r>
      <w:proofErr w:type="spellEnd"/>
      <w:r w:rsidRPr="00F44C17">
        <w:rPr>
          <w:szCs w:val="22"/>
        </w:rPr>
        <w:t xml:space="preserve"> </w:t>
      </w:r>
      <w:proofErr w:type="spellStart"/>
      <w:r w:rsidRPr="00F44C17">
        <w:rPr>
          <w:szCs w:val="22"/>
        </w:rPr>
        <w:t>tyrimuose</w:t>
      </w:r>
      <w:proofErr w:type="spellEnd"/>
      <w:r w:rsidRPr="00F44C17">
        <w:rPr>
          <w:szCs w:val="22"/>
        </w:rPr>
        <w:t xml:space="preserve"> </w:t>
      </w:r>
      <w:proofErr w:type="spellStart"/>
      <w:r w:rsidRPr="00F44C17">
        <w:rPr>
          <w:szCs w:val="22"/>
        </w:rPr>
        <w:t>dalyvavusių</w:t>
      </w:r>
      <w:proofErr w:type="spellEnd"/>
      <w:r w:rsidRPr="00F44C17">
        <w:rPr>
          <w:szCs w:val="22"/>
        </w:rPr>
        <w:t xml:space="preserve"> 3 519 </w:t>
      </w:r>
      <w:proofErr w:type="spellStart"/>
      <w:r w:rsidRPr="00F44C17">
        <w:rPr>
          <w:szCs w:val="22"/>
        </w:rPr>
        <w:t>unikalių</w:t>
      </w:r>
      <w:proofErr w:type="spellEnd"/>
      <w:r w:rsidRPr="00F44C17">
        <w:rPr>
          <w:szCs w:val="22"/>
        </w:rPr>
        <w:t xml:space="preserve"> </w:t>
      </w:r>
      <w:proofErr w:type="spellStart"/>
      <w:r w:rsidRPr="00F44C17">
        <w:rPr>
          <w:szCs w:val="22"/>
        </w:rPr>
        <w:t>tiriamųjų</w:t>
      </w:r>
      <w:proofErr w:type="spellEnd"/>
      <w:r w:rsidRPr="00F44C17">
        <w:rPr>
          <w:szCs w:val="22"/>
        </w:rPr>
        <w:t xml:space="preserve"> </w:t>
      </w:r>
      <w:proofErr w:type="spellStart"/>
      <w:r w:rsidRPr="00F44C17">
        <w:rPr>
          <w:szCs w:val="22"/>
        </w:rPr>
        <w:t>jungtine</w:t>
      </w:r>
      <w:proofErr w:type="spellEnd"/>
      <w:r w:rsidRPr="00F44C17">
        <w:rPr>
          <w:szCs w:val="22"/>
        </w:rPr>
        <w:t xml:space="preserve"> </w:t>
      </w:r>
      <w:proofErr w:type="spellStart"/>
      <w:r w:rsidRPr="00F44C17">
        <w:rPr>
          <w:szCs w:val="22"/>
        </w:rPr>
        <w:t>saugumo</w:t>
      </w:r>
      <w:proofErr w:type="spellEnd"/>
      <w:r w:rsidRPr="00F44C17">
        <w:rPr>
          <w:szCs w:val="22"/>
        </w:rPr>
        <w:t xml:space="preserve"> </w:t>
      </w:r>
      <w:proofErr w:type="spellStart"/>
      <w:r w:rsidRPr="00F44C17">
        <w:rPr>
          <w:szCs w:val="22"/>
        </w:rPr>
        <w:t>duomenų</w:t>
      </w:r>
      <w:proofErr w:type="spellEnd"/>
      <w:r w:rsidRPr="00F44C17">
        <w:rPr>
          <w:szCs w:val="22"/>
        </w:rPr>
        <w:t xml:space="preserve"> </w:t>
      </w:r>
      <w:proofErr w:type="spellStart"/>
      <w:r w:rsidRPr="00F44C17">
        <w:rPr>
          <w:szCs w:val="22"/>
        </w:rPr>
        <w:t>baze</w:t>
      </w:r>
      <w:proofErr w:type="spellEnd"/>
      <w:r w:rsidRPr="00F44C17">
        <w:rPr>
          <w:szCs w:val="22"/>
        </w:rPr>
        <w:t xml:space="preserve">. </w:t>
      </w:r>
      <w:proofErr w:type="spellStart"/>
      <w:r w:rsidRPr="00F44C17">
        <w:rPr>
          <w:szCs w:val="22"/>
        </w:rPr>
        <w:t>Šios</w:t>
      </w:r>
      <w:proofErr w:type="spellEnd"/>
      <w:r w:rsidRPr="00F44C17">
        <w:rPr>
          <w:szCs w:val="22"/>
        </w:rPr>
        <w:t xml:space="preserve"> </w:t>
      </w:r>
      <w:proofErr w:type="spellStart"/>
      <w:r w:rsidRPr="00F44C17">
        <w:rPr>
          <w:szCs w:val="22"/>
        </w:rPr>
        <w:t>nepageidaujamos</w:t>
      </w:r>
      <w:proofErr w:type="spellEnd"/>
      <w:r w:rsidRPr="00F44C17">
        <w:rPr>
          <w:szCs w:val="22"/>
        </w:rPr>
        <w:t xml:space="preserve"> </w:t>
      </w:r>
      <w:proofErr w:type="spellStart"/>
      <w:r w:rsidRPr="00F44C17">
        <w:rPr>
          <w:szCs w:val="22"/>
        </w:rPr>
        <w:t>reakcijos</w:t>
      </w:r>
      <w:proofErr w:type="spellEnd"/>
      <w:r w:rsidRPr="00F44C17">
        <w:rPr>
          <w:szCs w:val="22"/>
        </w:rPr>
        <w:t xml:space="preserve"> </w:t>
      </w:r>
      <w:proofErr w:type="spellStart"/>
      <w:r w:rsidRPr="00F44C17">
        <w:rPr>
          <w:szCs w:val="22"/>
        </w:rPr>
        <w:t>buvo</w:t>
      </w:r>
      <w:proofErr w:type="spellEnd"/>
      <w:r w:rsidRPr="00F44C17">
        <w:rPr>
          <w:szCs w:val="22"/>
        </w:rPr>
        <w:t xml:space="preserve"> </w:t>
      </w:r>
      <w:proofErr w:type="spellStart"/>
      <w:r w:rsidRPr="00F44C17">
        <w:rPr>
          <w:szCs w:val="22"/>
        </w:rPr>
        <w:t>pastebėtos</w:t>
      </w:r>
      <w:proofErr w:type="spellEnd"/>
      <w:r w:rsidRPr="00F44C17">
        <w:rPr>
          <w:szCs w:val="22"/>
        </w:rPr>
        <w:t xml:space="preserve"> </w:t>
      </w:r>
      <w:proofErr w:type="spellStart"/>
      <w:r w:rsidRPr="00F44C17">
        <w:rPr>
          <w:szCs w:val="22"/>
        </w:rPr>
        <w:t>placebu</w:t>
      </w:r>
      <w:proofErr w:type="spellEnd"/>
      <w:r w:rsidRPr="00F44C17">
        <w:rPr>
          <w:szCs w:val="22"/>
        </w:rPr>
        <w:t xml:space="preserve"> </w:t>
      </w:r>
      <w:proofErr w:type="spellStart"/>
      <w:r w:rsidRPr="00F44C17">
        <w:rPr>
          <w:szCs w:val="22"/>
        </w:rPr>
        <w:t>kontroliuotų</w:t>
      </w:r>
      <w:proofErr w:type="spellEnd"/>
      <w:r w:rsidRPr="00F44C17">
        <w:rPr>
          <w:szCs w:val="22"/>
        </w:rPr>
        <w:t xml:space="preserve"> </w:t>
      </w:r>
      <w:proofErr w:type="spellStart"/>
      <w:r w:rsidRPr="00F44C17">
        <w:rPr>
          <w:szCs w:val="22"/>
        </w:rPr>
        <w:t>klinikinių</w:t>
      </w:r>
      <w:proofErr w:type="spellEnd"/>
      <w:r w:rsidRPr="00F44C17">
        <w:rPr>
          <w:szCs w:val="22"/>
        </w:rPr>
        <w:t xml:space="preserve"> </w:t>
      </w:r>
      <w:proofErr w:type="spellStart"/>
      <w:r w:rsidRPr="00F44C17">
        <w:rPr>
          <w:szCs w:val="22"/>
        </w:rPr>
        <w:t>tyrimų</w:t>
      </w:r>
      <w:proofErr w:type="spellEnd"/>
      <w:r w:rsidRPr="00F44C17">
        <w:rPr>
          <w:szCs w:val="22"/>
        </w:rPr>
        <w:t xml:space="preserve"> </w:t>
      </w:r>
      <w:proofErr w:type="spellStart"/>
      <w:r w:rsidRPr="00F44C17">
        <w:rPr>
          <w:szCs w:val="22"/>
        </w:rPr>
        <w:t>metu</w:t>
      </w:r>
      <w:proofErr w:type="spellEnd"/>
      <w:r w:rsidRPr="00F44C17">
        <w:rPr>
          <w:szCs w:val="22"/>
        </w:rPr>
        <w:t xml:space="preserve">, kai </w:t>
      </w:r>
      <w:proofErr w:type="spellStart"/>
      <w:r w:rsidRPr="00F44C17">
        <w:rPr>
          <w:szCs w:val="22"/>
        </w:rPr>
        <w:t>tiriamiesiems</w:t>
      </w:r>
      <w:proofErr w:type="spellEnd"/>
      <w:r w:rsidRPr="00F44C17">
        <w:rPr>
          <w:szCs w:val="22"/>
        </w:rPr>
        <w:t xml:space="preserve"> </w:t>
      </w:r>
      <w:proofErr w:type="spellStart"/>
      <w:r w:rsidRPr="00F44C17">
        <w:rPr>
          <w:szCs w:val="22"/>
        </w:rPr>
        <w:t>buvo</w:t>
      </w:r>
      <w:proofErr w:type="spellEnd"/>
      <w:r w:rsidRPr="00F44C17">
        <w:rPr>
          <w:szCs w:val="22"/>
        </w:rPr>
        <w:t xml:space="preserve"> </w:t>
      </w:r>
      <w:proofErr w:type="spellStart"/>
      <w:r w:rsidRPr="00F44C17">
        <w:rPr>
          <w:szCs w:val="22"/>
        </w:rPr>
        <w:t>taikoma</w:t>
      </w:r>
      <w:proofErr w:type="spellEnd"/>
      <w:r w:rsidRPr="00F44C17">
        <w:rPr>
          <w:szCs w:val="22"/>
        </w:rPr>
        <w:t xml:space="preserve"> </w:t>
      </w:r>
      <w:proofErr w:type="spellStart"/>
      <w:r w:rsidRPr="00F44C17">
        <w:rPr>
          <w:szCs w:val="22"/>
        </w:rPr>
        <w:t>anestezija</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arba</w:t>
      </w:r>
      <w:proofErr w:type="spellEnd"/>
      <w:r w:rsidRPr="00F44C17">
        <w:rPr>
          <w:szCs w:val="22"/>
        </w:rPr>
        <w:t xml:space="preserve">) </w:t>
      </w:r>
      <w:proofErr w:type="spellStart"/>
      <w:r w:rsidRPr="00F44C17">
        <w:rPr>
          <w:szCs w:val="22"/>
        </w:rPr>
        <w:t>skiriami</w:t>
      </w:r>
      <w:proofErr w:type="spellEnd"/>
      <w:r w:rsidRPr="00F44C17">
        <w:rPr>
          <w:szCs w:val="22"/>
        </w:rPr>
        <w:t xml:space="preserve"> </w:t>
      </w:r>
      <w:proofErr w:type="spellStart"/>
      <w:r w:rsidRPr="00F44C17">
        <w:rPr>
          <w:szCs w:val="22"/>
        </w:rPr>
        <w:t>nervo</w:t>
      </w:r>
      <w:proofErr w:type="spellEnd"/>
      <w:r w:rsidRPr="00F44C17">
        <w:rPr>
          <w:szCs w:val="22"/>
        </w:rPr>
        <w:t xml:space="preserve"> </w:t>
      </w:r>
      <w:proofErr w:type="spellStart"/>
      <w:r w:rsidRPr="00F44C17">
        <w:rPr>
          <w:szCs w:val="22"/>
        </w:rPr>
        <w:t>ir</w:t>
      </w:r>
      <w:proofErr w:type="spellEnd"/>
      <w:r w:rsidRPr="00F44C17">
        <w:rPr>
          <w:szCs w:val="22"/>
        </w:rPr>
        <w:t xml:space="preserve"> </w:t>
      </w:r>
      <w:proofErr w:type="spellStart"/>
      <w:r w:rsidRPr="00F44C17">
        <w:rPr>
          <w:szCs w:val="22"/>
        </w:rPr>
        <w:t>raumens</w:t>
      </w:r>
      <w:proofErr w:type="spellEnd"/>
      <w:r w:rsidRPr="00F44C17">
        <w:rPr>
          <w:szCs w:val="22"/>
        </w:rPr>
        <w:t xml:space="preserve"> </w:t>
      </w:r>
      <w:proofErr w:type="spellStart"/>
      <w:r w:rsidRPr="00F44C17">
        <w:rPr>
          <w:szCs w:val="22"/>
        </w:rPr>
        <w:t>jungtį</w:t>
      </w:r>
      <w:proofErr w:type="spellEnd"/>
      <w:r w:rsidRPr="00F44C17">
        <w:rPr>
          <w:szCs w:val="22"/>
        </w:rPr>
        <w:t xml:space="preserve"> </w:t>
      </w:r>
      <w:proofErr w:type="spellStart"/>
      <w:r w:rsidRPr="00F44C17">
        <w:rPr>
          <w:szCs w:val="22"/>
        </w:rPr>
        <w:t>blokuojantys</w:t>
      </w:r>
      <w:proofErr w:type="spellEnd"/>
      <w:r w:rsidRPr="00F44C17">
        <w:rPr>
          <w:szCs w:val="22"/>
        </w:rPr>
        <w:t xml:space="preserve"> </w:t>
      </w:r>
      <w:proofErr w:type="spellStart"/>
      <w:r w:rsidRPr="00F44C17">
        <w:rPr>
          <w:szCs w:val="22"/>
        </w:rPr>
        <w:t>vaistiniai</w:t>
      </w:r>
      <w:proofErr w:type="spellEnd"/>
      <w:r w:rsidRPr="00F44C17">
        <w:rPr>
          <w:szCs w:val="22"/>
        </w:rPr>
        <w:t xml:space="preserve"> </w:t>
      </w:r>
      <w:proofErr w:type="spellStart"/>
      <w:r w:rsidRPr="00F44C17">
        <w:rPr>
          <w:szCs w:val="22"/>
        </w:rPr>
        <w:t>preparatai</w:t>
      </w:r>
      <w:proofErr w:type="spellEnd"/>
      <w:r w:rsidRPr="00F44C17">
        <w:rPr>
          <w:szCs w:val="22"/>
        </w:rPr>
        <w:t xml:space="preserve"> (1</w:t>
      </w:r>
      <w:r w:rsidRPr="00F44C17">
        <w:rPr>
          <w:i/>
          <w:szCs w:val="22"/>
        </w:rPr>
        <w:t> </w:t>
      </w:r>
      <w:r w:rsidRPr="00F44C17">
        <w:rPr>
          <w:szCs w:val="22"/>
        </w:rPr>
        <w:t>078</w:t>
      </w:r>
      <w:r w:rsidRPr="00F44C17">
        <w:rPr>
          <w:i/>
          <w:szCs w:val="22"/>
        </w:rPr>
        <w:t> </w:t>
      </w:r>
      <w:proofErr w:type="spellStart"/>
      <w:r w:rsidRPr="00F44C17">
        <w:rPr>
          <w:szCs w:val="22"/>
        </w:rPr>
        <w:t>tiriamieji</w:t>
      </w:r>
      <w:proofErr w:type="spellEnd"/>
      <w:r w:rsidRPr="00F44C17">
        <w:rPr>
          <w:szCs w:val="22"/>
        </w:rPr>
        <w:t xml:space="preserve"> </w:t>
      </w:r>
      <w:proofErr w:type="spellStart"/>
      <w:r w:rsidRPr="00F44C17">
        <w:rPr>
          <w:szCs w:val="22"/>
        </w:rPr>
        <w:t>gavo</w:t>
      </w:r>
      <w:proofErr w:type="spellEnd"/>
      <w:r w:rsidRPr="00F44C17">
        <w:rPr>
          <w:szCs w:val="22"/>
        </w:rPr>
        <w:t xml:space="preserve"> </w:t>
      </w:r>
      <w:proofErr w:type="spellStart"/>
      <w:r w:rsidRPr="00F44C17">
        <w:rPr>
          <w:szCs w:val="22"/>
        </w:rPr>
        <w:t>sugamadekso</w:t>
      </w:r>
      <w:proofErr w:type="spellEnd"/>
      <w:r w:rsidRPr="00F44C17">
        <w:rPr>
          <w:szCs w:val="22"/>
        </w:rPr>
        <w:t xml:space="preserve">, o 544 – </w:t>
      </w:r>
      <w:proofErr w:type="spellStart"/>
      <w:r w:rsidRPr="00F44C17">
        <w:rPr>
          <w:szCs w:val="22"/>
        </w:rPr>
        <w:t>placebą</w:t>
      </w:r>
      <w:proofErr w:type="spellEnd"/>
      <w:r w:rsidRPr="00F44C17">
        <w:rPr>
          <w:szCs w:val="22"/>
        </w:rPr>
        <w:t>).</w:t>
      </w:r>
    </w:p>
    <w:p w14:paraId="3D1A45FE" w14:textId="77777777" w:rsidR="00794EE3" w:rsidRPr="00F44C17" w:rsidRDefault="00794EE3" w:rsidP="00794EE3">
      <w:pPr>
        <w:pStyle w:val="Pagrindinistekstas"/>
        <w:rPr>
          <w:color w:val="auto"/>
          <w:szCs w:val="22"/>
        </w:rPr>
      </w:pPr>
      <w:proofErr w:type="spellStart"/>
      <w:r w:rsidRPr="00F44C17">
        <w:rPr>
          <w:color w:val="auto"/>
          <w:szCs w:val="22"/>
        </w:rPr>
        <w:t>Nepageidaujamo</w:t>
      </w:r>
      <w:proofErr w:type="spellEnd"/>
      <w:r w:rsidRPr="00F44C17">
        <w:rPr>
          <w:color w:val="auto"/>
          <w:szCs w:val="22"/>
        </w:rPr>
        <w:t xml:space="preserve"> </w:t>
      </w:r>
      <w:proofErr w:type="spellStart"/>
      <w:r w:rsidRPr="00F44C17">
        <w:rPr>
          <w:color w:val="auto"/>
          <w:szCs w:val="22"/>
        </w:rPr>
        <w:t>poveikio</w:t>
      </w:r>
      <w:proofErr w:type="spellEnd"/>
      <w:r w:rsidRPr="00F44C17">
        <w:rPr>
          <w:color w:val="auto"/>
          <w:szCs w:val="22"/>
        </w:rPr>
        <w:t xml:space="preserve"> </w:t>
      </w:r>
      <w:proofErr w:type="spellStart"/>
      <w:r w:rsidRPr="00F44C17">
        <w:rPr>
          <w:color w:val="auto"/>
          <w:szCs w:val="22"/>
        </w:rPr>
        <w:t>dažnis</w:t>
      </w:r>
      <w:proofErr w:type="spellEnd"/>
      <w:r w:rsidRPr="00F44C17">
        <w:rPr>
          <w:color w:val="auto"/>
          <w:szCs w:val="22"/>
        </w:rPr>
        <w:t xml:space="preserve"> </w:t>
      </w:r>
      <w:proofErr w:type="spellStart"/>
      <w:r w:rsidRPr="00F44C17">
        <w:rPr>
          <w:color w:val="auto"/>
          <w:szCs w:val="22"/>
        </w:rPr>
        <w:t>apibūdinamas</w:t>
      </w:r>
      <w:proofErr w:type="spellEnd"/>
      <w:r w:rsidRPr="00F44C17">
        <w:rPr>
          <w:color w:val="auto"/>
          <w:szCs w:val="22"/>
        </w:rPr>
        <w:t xml:space="preserve"> </w:t>
      </w:r>
      <w:proofErr w:type="spellStart"/>
      <w:r w:rsidRPr="00F44C17">
        <w:rPr>
          <w:color w:val="auto"/>
          <w:szCs w:val="22"/>
        </w:rPr>
        <w:t>taip</w:t>
      </w:r>
      <w:proofErr w:type="spellEnd"/>
      <w:r w:rsidRPr="00F44C17">
        <w:rPr>
          <w:color w:val="auto"/>
          <w:szCs w:val="22"/>
        </w:rPr>
        <w:t xml:space="preserve">: </w:t>
      </w:r>
      <w:proofErr w:type="spellStart"/>
      <w:r w:rsidRPr="00F44C17">
        <w:rPr>
          <w:color w:val="auto"/>
          <w:szCs w:val="22"/>
        </w:rPr>
        <w:t>labai</w:t>
      </w:r>
      <w:proofErr w:type="spellEnd"/>
      <w:r w:rsidRPr="00F44C17">
        <w:rPr>
          <w:color w:val="auto"/>
          <w:szCs w:val="22"/>
        </w:rPr>
        <w:t xml:space="preserve"> </w:t>
      </w:r>
      <w:proofErr w:type="spellStart"/>
      <w:r w:rsidRPr="00F44C17">
        <w:rPr>
          <w:color w:val="auto"/>
          <w:szCs w:val="22"/>
        </w:rPr>
        <w:t>dažnas</w:t>
      </w:r>
      <w:proofErr w:type="spellEnd"/>
      <w:r w:rsidRPr="00F44C17">
        <w:rPr>
          <w:color w:val="auto"/>
          <w:szCs w:val="22"/>
        </w:rPr>
        <w:t xml:space="preserve"> (≥ 1/10), </w:t>
      </w:r>
      <w:proofErr w:type="spellStart"/>
      <w:r w:rsidRPr="00F44C17">
        <w:rPr>
          <w:color w:val="auto"/>
          <w:szCs w:val="22"/>
        </w:rPr>
        <w:t>dažnas</w:t>
      </w:r>
      <w:proofErr w:type="spellEnd"/>
      <w:r w:rsidRPr="00F44C17">
        <w:rPr>
          <w:color w:val="auto"/>
          <w:szCs w:val="22"/>
        </w:rPr>
        <w:t xml:space="preserve"> (</w:t>
      </w:r>
      <w:proofErr w:type="spellStart"/>
      <w:r w:rsidRPr="00F44C17">
        <w:rPr>
          <w:color w:val="auto"/>
          <w:szCs w:val="22"/>
        </w:rPr>
        <w:t>nuo</w:t>
      </w:r>
      <w:proofErr w:type="spellEnd"/>
      <w:r w:rsidRPr="00F44C17">
        <w:rPr>
          <w:color w:val="auto"/>
          <w:szCs w:val="22"/>
        </w:rPr>
        <w:t xml:space="preserve"> ≥ 1/100 </w:t>
      </w:r>
      <w:proofErr w:type="spellStart"/>
      <w:r w:rsidRPr="00F44C17">
        <w:rPr>
          <w:color w:val="auto"/>
          <w:szCs w:val="22"/>
        </w:rPr>
        <w:t>iki</w:t>
      </w:r>
      <w:proofErr w:type="spellEnd"/>
      <w:r w:rsidRPr="00F44C17">
        <w:rPr>
          <w:color w:val="auto"/>
          <w:szCs w:val="22"/>
        </w:rPr>
        <w:t xml:space="preserve"> &lt; 1/10), </w:t>
      </w:r>
      <w:proofErr w:type="spellStart"/>
      <w:r w:rsidRPr="00F44C17">
        <w:rPr>
          <w:color w:val="auto"/>
          <w:szCs w:val="22"/>
        </w:rPr>
        <w:t>nedažnas</w:t>
      </w:r>
      <w:proofErr w:type="spellEnd"/>
      <w:r w:rsidRPr="00F44C17">
        <w:rPr>
          <w:color w:val="auto"/>
          <w:szCs w:val="22"/>
        </w:rPr>
        <w:t xml:space="preserve"> (</w:t>
      </w:r>
      <w:proofErr w:type="spellStart"/>
      <w:r w:rsidRPr="00F44C17">
        <w:rPr>
          <w:color w:val="auto"/>
          <w:szCs w:val="22"/>
        </w:rPr>
        <w:t>nuo</w:t>
      </w:r>
      <w:proofErr w:type="spellEnd"/>
      <w:r w:rsidRPr="00F44C17">
        <w:rPr>
          <w:color w:val="auto"/>
          <w:szCs w:val="22"/>
        </w:rPr>
        <w:t xml:space="preserve"> ≥ 1/1 000 </w:t>
      </w:r>
      <w:proofErr w:type="spellStart"/>
      <w:r w:rsidRPr="00F44C17">
        <w:rPr>
          <w:color w:val="auto"/>
          <w:szCs w:val="22"/>
        </w:rPr>
        <w:t>iki</w:t>
      </w:r>
      <w:proofErr w:type="spellEnd"/>
      <w:r w:rsidRPr="00F44C17">
        <w:rPr>
          <w:color w:val="auto"/>
          <w:szCs w:val="22"/>
        </w:rPr>
        <w:t xml:space="preserve"> &lt; 1/100), </w:t>
      </w:r>
      <w:proofErr w:type="spellStart"/>
      <w:r w:rsidRPr="00F44C17">
        <w:rPr>
          <w:color w:val="auto"/>
          <w:szCs w:val="22"/>
        </w:rPr>
        <w:t>retas</w:t>
      </w:r>
      <w:proofErr w:type="spellEnd"/>
      <w:r w:rsidRPr="00F44C17">
        <w:rPr>
          <w:color w:val="auto"/>
          <w:szCs w:val="22"/>
        </w:rPr>
        <w:t xml:space="preserve"> (</w:t>
      </w:r>
      <w:proofErr w:type="spellStart"/>
      <w:r w:rsidRPr="00F44C17">
        <w:rPr>
          <w:color w:val="auto"/>
          <w:szCs w:val="22"/>
        </w:rPr>
        <w:t>nuo</w:t>
      </w:r>
      <w:proofErr w:type="spellEnd"/>
      <w:r w:rsidRPr="00F44C17">
        <w:rPr>
          <w:color w:val="auto"/>
          <w:szCs w:val="22"/>
        </w:rPr>
        <w:t xml:space="preserve"> ≥ 1/10 000 </w:t>
      </w:r>
      <w:proofErr w:type="spellStart"/>
      <w:r w:rsidRPr="00F44C17">
        <w:rPr>
          <w:color w:val="auto"/>
          <w:szCs w:val="22"/>
        </w:rPr>
        <w:t>iki</w:t>
      </w:r>
      <w:proofErr w:type="spellEnd"/>
      <w:r w:rsidRPr="00F44C17">
        <w:rPr>
          <w:color w:val="auto"/>
          <w:szCs w:val="22"/>
        </w:rPr>
        <w:t xml:space="preserve"> &lt; 1/1 000), </w:t>
      </w:r>
      <w:proofErr w:type="spellStart"/>
      <w:r w:rsidRPr="00F44C17">
        <w:rPr>
          <w:color w:val="auto"/>
          <w:szCs w:val="22"/>
        </w:rPr>
        <w:t>labai</w:t>
      </w:r>
      <w:proofErr w:type="spellEnd"/>
      <w:r w:rsidRPr="00F44C17">
        <w:rPr>
          <w:color w:val="auto"/>
          <w:szCs w:val="22"/>
        </w:rPr>
        <w:t xml:space="preserve"> </w:t>
      </w:r>
      <w:proofErr w:type="spellStart"/>
      <w:r w:rsidRPr="00F44C17">
        <w:rPr>
          <w:color w:val="auto"/>
          <w:szCs w:val="22"/>
        </w:rPr>
        <w:t>retas</w:t>
      </w:r>
      <w:proofErr w:type="spellEnd"/>
      <w:r w:rsidRPr="00F44C17">
        <w:rPr>
          <w:color w:val="auto"/>
          <w:szCs w:val="22"/>
        </w:rPr>
        <w:t xml:space="preserve"> (&lt; 1/10 000) </w:t>
      </w:r>
      <w:proofErr w:type="spellStart"/>
      <w:r w:rsidRPr="00F44C17">
        <w:rPr>
          <w:color w:val="auto"/>
          <w:szCs w:val="22"/>
        </w:rPr>
        <w:t>ir</w:t>
      </w:r>
      <w:proofErr w:type="spellEnd"/>
      <w:r w:rsidRPr="00F44C17">
        <w:rPr>
          <w:color w:val="auto"/>
          <w:szCs w:val="22"/>
        </w:rPr>
        <w:t xml:space="preserve"> </w:t>
      </w:r>
      <w:proofErr w:type="spellStart"/>
      <w:r w:rsidRPr="00F44C17">
        <w:rPr>
          <w:color w:val="auto"/>
          <w:szCs w:val="22"/>
        </w:rPr>
        <w:t>nežinomas</w:t>
      </w:r>
      <w:proofErr w:type="spellEnd"/>
      <w:r w:rsidRPr="00F44C17">
        <w:rPr>
          <w:color w:val="auto"/>
          <w:szCs w:val="22"/>
        </w:rPr>
        <w:t xml:space="preserve"> (</w:t>
      </w:r>
      <w:proofErr w:type="spellStart"/>
      <w:r w:rsidRPr="00F44C17">
        <w:rPr>
          <w:color w:val="auto"/>
          <w:szCs w:val="22"/>
        </w:rPr>
        <w:t>negali</w:t>
      </w:r>
      <w:proofErr w:type="spellEnd"/>
      <w:r w:rsidRPr="00F44C17">
        <w:rPr>
          <w:color w:val="auto"/>
          <w:szCs w:val="22"/>
        </w:rPr>
        <w:t xml:space="preserve"> </w:t>
      </w:r>
      <w:proofErr w:type="spellStart"/>
      <w:r w:rsidRPr="00F44C17">
        <w:rPr>
          <w:color w:val="auto"/>
          <w:szCs w:val="22"/>
        </w:rPr>
        <w:t>būti</w:t>
      </w:r>
      <w:proofErr w:type="spellEnd"/>
      <w:r w:rsidRPr="00F44C17">
        <w:rPr>
          <w:color w:val="auto"/>
          <w:szCs w:val="22"/>
        </w:rPr>
        <w:t xml:space="preserve"> </w:t>
      </w:r>
      <w:proofErr w:type="spellStart"/>
      <w:r w:rsidRPr="00F44C17">
        <w:rPr>
          <w:color w:val="auto"/>
          <w:szCs w:val="22"/>
        </w:rPr>
        <w:t>apskaičiuotas</w:t>
      </w:r>
      <w:proofErr w:type="spellEnd"/>
      <w:r w:rsidRPr="00F44C17">
        <w:rPr>
          <w:color w:val="auto"/>
          <w:szCs w:val="22"/>
        </w:rPr>
        <w:t xml:space="preserve"> </w:t>
      </w:r>
      <w:proofErr w:type="spellStart"/>
      <w:r w:rsidRPr="00F44C17">
        <w:rPr>
          <w:color w:val="auto"/>
          <w:szCs w:val="22"/>
        </w:rPr>
        <w:t>pagal</w:t>
      </w:r>
      <w:proofErr w:type="spellEnd"/>
      <w:r w:rsidRPr="00F44C17">
        <w:rPr>
          <w:color w:val="auto"/>
          <w:szCs w:val="22"/>
        </w:rPr>
        <w:t xml:space="preserve"> </w:t>
      </w:r>
      <w:proofErr w:type="spellStart"/>
      <w:r w:rsidRPr="00F44C17">
        <w:rPr>
          <w:color w:val="auto"/>
          <w:szCs w:val="22"/>
        </w:rPr>
        <w:t>turimus</w:t>
      </w:r>
      <w:proofErr w:type="spellEnd"/>
      <w:r w:rsidRPr="00F44C17">
        <w:rPr>
          <w:color w:val="auto"/>
          <w:szCs w:val="22"/>
        </w:rPr>
        <w:t xml:space="preserve"> </w:t>
      </w:r>
      <w:proofErr w:type="spellStart"/>
      <w:r w:rsidRPr="00F44C17">
        <w:rPr>
          <w:color w:val="auto"/>
          <w:szCs w:val="22"/>
        </w:rPr>
        <w:t>duomenis</w:t>
      </w:r>
      <w:proofErr w:type="spellEnd"/>
      <w:r w:rsidRPr="00F44C17">
        <w:rPr>
          <w:color w:val="auto"/>
          <w:szCs w:val="22"/>
        </w:rPr>
        <w:t>).</w:t>
      </w:r>
    </w:p>
    <w:p w14:paraId="33FBFE43" w14:textId="77777777" w:rsidR="00794EE3" w:rsidRPr="001458D9" w:rsidRDefault="00794EE3" w:rsidP="00794EE3">
      <w:pPr>
        <w:pStyle w:val="Pagrindinistekstas"/>
        <w:rPr>
          <w:szCs w:val="22"/>
        </w:rPr>
      </w:pPr>
    </w:p>
    <w:tbl>
      <w:tblPr>
        <w:tblW w:w="0" w:type="auto"/>
        <w:tblInd w:w="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51"/>
        <w:gridCol w:w="1702"/>
        <w:gridCol w:w="3934"/>
      </w:tblGrid>
      <w:tr w:rsidR="00794EE3" w:rsidRPr="001458D9" w14:paraId="339851DF" w14:textId="77777777" w:rsidTr="00920B3B">
        <w:trPr>
          <w:trHeight w:val="513"/>
        </w:trPr>
        <w:tc>
          <w:tcPr>
            <w:tcW w:w="3651" w:type="dxa"/>
          </w:tcPr>
          <w:p w14:paraId="655613C6" w14:textId="77777777" w:rsidR="00794EE3" w:rsidRPr="001458D9" w:rsidRDefault="00794EE3" w:rsidP="00920B3B">
            <w:pPr>
              <w:pStyle w:val="TableParagraph"/>
              <w:ind w:left="134"/>
            </w:pPr>
            <w:r w:rsidRPr="001458D9">
              <w:t>Organų sistemų klasės</w:t>
            </w:r>
          </w:p>
        </w:tc>
        <w:tc>
          <w:tcPr>
            <w:tcW w:w="1702" w:type="dxa"/>
          </w:tcPr>
          <w:p w14:paraId="32417F0D" w14:textId="77777777" w:rsidR="00794EE3" w:rsidRPr="001458D9" w:rsidRDefault="00794EE3" w:rsidP="00920B3B">
            <w:pPr>
              <w:pStyle w:val="TableParagraph"/>
              <w:ind w:left="134"/>
            </w:pPr>
            <w:r w:rsidRPr="001458D9">
              <w:t>Dažnis</w:t>
            </w:r>
          </w:p>
        </w:tc>
        <w:tc>
          <w:tcPr>
            <w:tcW w:w="3934" w:type="dxa"/>
          </w:tcPr>
          <w:p w14:paraId="15B3F3B0" w14:textId="77777777" w:rsidR="00794EE3" w:rsidRPr="001458D9" w:rsidRDefault="00794EE3" w:rsidP="00920B3B">
            <w:pPr>
              <w:pStyle w:val="TableParagraph"/>
              <w:ind w:left="134"/>
            </w:pPr>
            <w:r w:rsidRPr="001458D9">
              <w:t>Nepageidaujamos reakcijos (pasirinktinis terminas)</w:t>
            </w:r>
          </w:p>
        </w:tc>
      </w:tr>
      <w:tr w:rsidR="00794EE3" w:rsidRPr="001458D9" w14:paraId="0AB9BD0C" w14:textId="77777777" w:rsidTr="00920B3B">
        <w:trPr>
          <w:trHeight w:val="520"/>
        </w:trPr>
        <w:tc>
          <w:tcPr>
            <w:tcW w:w="3651" w:type="dxa"/>
          </w:tcPr>
          <w:p w14:paraId="7589B4EB" w14:textId="77777777" w:rsidR="00794EE3" w:rsidRPr="001458D9" w:rsidRDefault="00794EE3" w:rsidP="00920B3B">
            <w:pPr>
              <w:pStyle w:val="TableParagraph"/>
              <w:ind w:left="134"/>
            </w:pPr>
            <w:r w:rsidRPr="001458D9">
              <w:t>Imuninės sistemos sutrikimai</w:t>
            </w:r>
          </w:p>
        </w:tc>
        <w:tc>
          <w:tcPr>
            <w:tcW w:w="1702" w:type="dxa"/>
          </w:tcPr>
          <w:p w14:paraId="3EEEA491" w14:textId="77777777" w:rsidR="00794EE3" w:rsidRPr="001458D9" w:rsidRDefault="00794EE3" w:rsidP="00920B3B">
            <w:pPr>
              <w:pStyle w:val="TableParagraph"/>
              <w:ind w:left="134"/>
            </w:pPr>
            <w:r w:rsidRPr="001458D9">
              <w:t>Nedažnas</w:t>
            </w:r>
          </w:p>
        </w:tc>
        <w:tc>
          <w:tcPr>
            <w:tcW w:w="3934" w:type="dxa"/>
          </w:tcPr>
          <w:p w14:paraId="642C18A1" w14:textId="77777777" w:rsidR="00794EE3" w:rsidRPr="001458D9" w:rsidRDefault="00794EE3" w:rsidP="00920B3B">
            <w:pPr>
              <w:pStyle w:val="TableParagraph"/>
              <w:ind w:left="134"/>
            </w:pPr>
            <w:r w:rsidRPr="001458D9">
              <w:t>Padidėjusio jautrumo vaistiniam</w:t>
            </w:r>
            <w:r>
              <w:t xml:space="preserve"> </w:t>
            </w:r>
            <w:r w:rsidRPr="001458D9">
              <w:t>pr</w:t>
            </w:r>
            <w:r>
              <w:t>eparatui reakcijos (žr. PCS 4.4 </w:t>
            </w:r>
            <w:r w:rsidRPr="001458D9">
              <w:t>skyrių)</w:t>
            </w:r>
          </w:p>
        </w:tc>
      </w:tr>
      <w:tr w:rsidR="00794EE3" w:rsidRPr="001458D9" w14:paraId="2106FF0B" w14:textId="77777777" w:rsidTr="00920B3B">
        <w:trPr>
          <w:trHeight w:val="520"/>
        </w:trPr>
        <w:tc>
          <w:tcPr>
            <w:tcW w:w="3651" w:type="dxa"/>
          </w:tcPr>
          <w:p w14:paraId="12961FB2" w14:textId="77777777" w:rsidR="00794EE3" w:rsidRPr="001458D9" w:rsidRDefault="00794EE3" w:rsidP="00920B3B">
            <w:pPr>
              <w:pStyle w:val="TableParagraph"/>
              <w:ind w:left="134"/>
            </w:pPr>
            <w:r w:rsidRPr="001458D9">
              <w:t>Kvėpavimo sistemos, krūtinės ląstos ir tarpuplaučio sutrikimai</w:t>
            </w:r>
          </w:p>
        </w:tc>
        <w:tc>
          <w:tcPr>
            <w:tcW w:w="1702" w:type="dxa"/>
          </w:tcPr>
          <w:p w14:paraId="244ABB32" w14:textId="77777777" w:rsidR="00794EE3" w:rsidRPr="001458D9" w:rsidRDefault="00794EE3" w:rsidP="00920B3B">
            <w:pPr>
              <w:pStyle w:val="TableParagraph"/>
              <w:ind w:left="134"/>
            </w:pPr>
            <w:r w:rsidRPr="001458D9">
              <w:t>Dažnas</w:t>
            </w:r>
          </w:p>
        </w:tc>
        <w:tc>
          <w:tcPr>
            <w:tcW w:w="3934" w:type="dxa"/>
          </w:tcPr>
          <w:p w14:paraId="61FC243C" w14:textId="77777777" w:rsidR="00794EE3" w:rsidRPr="001458D9" w:rsidRDefault="00794EE3" w:rsidP="00920B3B">
            <w:pPr>
              <w:pStyle w:val="TableParagraph"/>
              <w:ind w:left="134"/>
            </w:pPr>
            <w:r w:rsidRPr="001458D9">
              <w:t>Kosulys</w:t>
            </w:r>
          </w:p>
        </w:tc>
      </w:tr>
      <w:tr w:rsidR="00794EE3" w:rsidRPr="00F44C17" w14:paraId="62CD7D01" w14:textId="77777777" w:rsidTr="00920B3B">
        <w:trPr>
          <w:trHeight w:val="2277"/>
        </w:trPr>
        <w:tc>
          <w:tcPr>
            <w:tcW w:w="3651" w:type="dxa"/>
          </w:tcPr>
          <w:p w14:paraId="24731C65" w14:textId="77777777" w:rsidR="00794EE3" w:rsidRPr="001458D9" w:rsidRDefault="00794EE3" w:rsidP="00920B3B">
            <w:pPr>
              <w:pStyle w:val="TableParagraph"/>
              <w:ind w:left="134"/>
            </w:pPr>
            <w:r w:rsidRPr="001458D9">
              <w:t>Sužalojimai, apsinuodijimai ir</w:t>
            </w:r>
          </w:p>
          <w:p w14:paraId="6F150889" w14:textId="77777777" w:rsidR="00794EE3" w:rsidRPr="001458D9" w:rsidRDefault="00794EE3" w:rsidP="00920B3B">
            <w:pPr>
              <w:pStyle w:val="TableParagraph"/>
              <w:ind w:left="134"/>
            </w:pPr>
            <w:r w:rsidRPr="001458D9">
              <w:t>procedūrų komplikacijos</w:t>
            </w:r>
          </w:p>
        </w:tc>
        <w:tc>
          <w:tcPr>
            <w:tcW w:w="1702" w:type="dxa"/>
          </w:tcPr>
          <w:p w14:paraId="14F5524E" w14:textId="77777777" w:rsidR="00794EE3" w:rsidRPr="001458D9" w:rsidRDefault="00794EE3" w:rsidP="00920B3B">
            <w:pPr>
              <w:pStyle w:val="TableParagraph"/>
              <w:ind w:left="134"/>
            </w:pPr>
            <w:r w:rsidRPr="001458D9">
              <w:t>Dažnas</w:t>
            </w:r>
          </w:p>
        </w:tc>
        <w:tc>
          <w:tcPr>
            <w:tcW w:w="3934" w:type="dxa"/>
          </w:tcPr>
          <w:p w14:paraId="2263286B" w14:textId="77777777" w:rsidR="00794EE3" w:rsidRPr="001458D9" w:rsidRDefault="00794EE3" w:rsidP="00920B3B">
            <w:pPr>
              <w:pStyle w:val="TableParagraph"/>
              <w:ind w:left="134"/>
            </w:pPr>
            <w:r w:rsidRPr="001458D9">
              <w:t>Kvėpavimo takų komplikacija anestezijos</w:t>
            </w:r>
            <w:r>
              <w:t xml:space="preserve"> </w:t>
            </w:r>
            <w:r w:rsidRPr="001458D9">
              <w:t>metu</w:t>
            </w:r>
          </w:p>
          <w:p w14:paraId="51125F8C" w14:textId="77777777" w:rsidR="00794EE3" w:rsidRPr="001458D9" w:rsidRDefault="00794EE3" w:rsidP="00920B3B">
            <w:pPr>
              <w:pStyle w:val="TableParagraph"/>
              <w:ind w:left="134"/>
            </w:pPr>
          </w:p>
          <w:p w14:paraId="48E84D0F" w14:textId="77777777" w:rsidR="00794EE3" w:rsidRDefault="00794EE3" w:rsidP="00920B3B">
            <w:pPr>
              <w:pStyle w:val="TableParagraph"/>
              <w:ind w:left="134"/>
            </w:pPr>
            <w:r w:rsidRPr="001458D9">
              <w:t>Anestezijos komplikacijos (žr. PCS 4.4</w:t>
            </w:r>
            <w:r>
              <w:t> </w:t>
            </w:r>
            <w:r w:rsidRPr="001458D9">
              <w:t>skyrių)</w:t>
            </w:r>
          </w:p>
          <w:p w14:paraId="12E11211" w14:textId="77777777" w:rsidR="00794EE3" w:rsidRDefault="00794EE3" w:rsidP="00920B3B">
            <w:pPr>
              <w:pStyle w:val="TableParagraph"/>
              <w:ind w:left="134"/>
            </w:pPr>
          </w:p>
          <w:p w14:paraId="5F7ED2F1" w14:textId="77777777" w:rsidR="00794EE3" w:rsidRDefault="00794EE3" w:rsidP="00920B3B">
            <w:pPr>
              <w:pStyle w:val="TableParagraph"/>
              <w:ind w:left="134"/>
            </w:pPr>
            <w:r w:rsidRPr="001458D9">
              <w:t xml:space="preserve">Procedūros sukelta </w:t>
            </w:r>
            <w:proofErr w:type="spellStart"/>
            <w:r w:rsidRPr="001458D9">
              <w:t>hipotenzija</w:t>
            </w:r>
            <w:proofErr w:type="spellEnd"/>
            <w:r w:rsidRPr="001458D9">
              <w:t xml:space="preserve"> </w:t>
            </w:r>
          </w:p>
          <w:p w14:paraId="1F6F4D4E" w14:textId="77777777" w:rsidR="00794EE3" w:rsidRDefault="00794EE3" w:rsidP="00920B3B">
            <w:pPr>
              <w:pStyle w:val="TableParagraph"/>
              <w:ind w:left="134"/>
            </w:pPr>
          </w:p>
          <w:p w14:paraId="0BF57671" w14:textId="77777777" w:rsidR="00794EE3" w:rsidRPr="001458D9" w:rsidRDefault="00794EE3" w:rsidP="00920B3B">
            <w:pPr>
              <w:pStyle w:val="TableParagraph"/>
              <w:ind w:left="134"/>
            </w:pPr>
            <w:r w:rsidRPr="001458D9">
              <w:t>Procedūros komplikacija</w:t>
            </w:r>
          </w:p>
        </w:tc>
      </w:tr>
    </w:tbl>
    <w:p w14:paraId="004172CC" w14:textId="77777777" w:rsidR="00794EE3" w:rsidRPr="00F44C17" w:rsidRDefault="00794EE3" w:rsidP="00794EE3">
      <w:pPr>
        <w:pStyle w:val="Pagrindinistekstas"/>
        <w:rPr>
          <w:szCs w:val="22"/>
          <w:lang w:val="lt-LT"/>
        </w:rPr>
      </w:pPr>
    </w:p>
    <w:p w14:paraId="69DDB102" w14:textId="77777777" w:rsidR="00794EE3" w:rsidRPr="00F44C17" w:rsidRDefault="00794EE3" w:rsidP="00794EE3">
      <w:pPr>
        <w:spacing w:line="240" w:lineRule="auto"/>
        <w:rPr>
          <w:szCs w:val="22"/>
          <w:lang w:val="lt-LT"/>
        </w:rPr>
      </w:pPr>
      <w:r w:rsidRPr="00F44C17">
        <w:rPr>
          <w:szCs w:val="22"/>
          <w:u w:val="single"/>
          <w:lang w:val="lt-LT"/>
        </w:rPr>
        <w:t>Atrinktų nepageidaujamų reakcijų apibūdinimas</w:t>
      </w:r>
      <w:r w:rsidRPr="00F44C17">
        <w:rPr>
          <w:szCs w:val="22"/>
          <w:lang w:val="lt-LT"/>
        </w:rPr>
        <w:t xml:space="preserve"> </w:t>
      </w:r>
    </w:p>
    <w:p w14:paraId="78DC7CB5" w14:textId="77777777" w:rsidR="00794EE3" w:rsidRPr="00F44C17" w:rsidRDefault="00794EE3" w:rsidP="00794EE3">
      <w:pPr>
        <w:spacing w:line="240" w:lineRule="auto"/>
        <w:rPr>
          <w:szCs w:val="22"/>
          <w:lang w:val="lt-LT"/>
        </w:rPr>
      </w:pPr>
      <w:r w:rsidRPr="00F44C17">
        <w:rPr>
          <w:szCs w:val="22"/>
          <w:lang w:val="lt-LT"/>
        </w:rPr>
        <w:t>Padidėjusio jautrumo vaistiniam preparatui reakcijos</w:t>
      </w:r>
    </w:p>
    <w:p w14:paraId="3DA911F5"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Kai kuriems pacientams ar savanoriams (informacija apie savanorius išdėstyta toliau poskyryje „Informacija apie sveikus savanorius“) pasireiškė padidėjusio jautrumo reakcijos, įskaitant </w:t>
      </w:r>
      <w:proofErr w:type="spellStart"/>
      <w:r w:rsidRPr="00F44C17">
        <w:rPr>
          <w:i w:val="0"/>
          <w:color w:val="auto"/>
          <w:szCs w:val="22"/>
          <w:lang w:val="lt-LT"/>
        </w:rPr>
        <w:t>anafilaksiją</w:t>
      </w:r>
      <w:proofErr w:type="spellEnd"/>
      <w:r w:rsidRPr="00F44C17">
        <w:rPr>
          <w:i w:val="0"/>
          <w:color w:val="auto"/>
          <w:szCs w:val="22"/>
          <w:lang w:val="lt-LT"/>
        </w:rPr>
        <w:t>. Klinikinių tyrimų su operuotais pacientais metu šios reakcijos buvo pastebėtos nedažnai, o jų dažnis vaistiniam preparatui esant rinkoje yra nežinomas.</w:t>
      </w:r>
    </w:p>
    <w:p w14:paraId="1A22B48E" w14:textId="77777777" w:rsidR="00794EE3" w:rsidRPr="00F44C17" w:rsidRDefault="00794EE3" w:rsidP="00794EE3">
      <w:pPr>
        <w:pStyle w:val="Pagrindinistekstas"/>
        <w:rPr>
          <w:i w:val="0"/>
          <w:color w:val="auto"/>
          <w:szCs w:val="22"/>
          <w:lang w:val="lt-LT"/>
        </w:rPr>
      </w:pPr>
      <w:r w:rsidRPr="00F44C17">
        <w:rPr>
          <w:i w:val="0"/>
          <w:color w:val="auto"/>
          <w:szCs w:val="22"/>
          <w:lang w:val="lt-LT"/>
        </w:rPr>
        <w:lastRenderedPageBreak/>
        <w:t xml:space="preserve">Šios reakcijos buvo įvairios - nuo izoliuotų odos reakcijų iki sunkių sisteminių reakcijų, pavyzdžiui, </w:t>
      </w:r>
      <w:proofErr w:type="spellStart"/>
      <w:r w:rsidRPr="00F44C17">
        <w:rPr>
          <w:i w:val="0"/>
          <w:color w:val="auto"/>
          <w:szCs w:val="22"/>
          <w:lang w:val="lt-LT"/>
        </w:rPr>
        <w:t>anafilaksijos</w:t>
      </w:r>
      <w:proofErr w:type="spellEnd"/>
      <w:r w:rsidRPr="00F44C17">
        <w:rPr>
          <w:i w:val="0"/>
          <w:color w:val="auto"/>
          <w:szCs w:val="22"/>
          <w:lang w:val="lt-LT"/>
        </w:rPr>
        <w:t xml:space="preserve"> ar anafilaksinio šoko, - ir pasireiškė </w:t>
      </w:r>
      <w:proofErr w:type="spellStart"/>
      <w:r w:rsidRPr="00F44C17">
        <w:rPr>
          <w:i w:val="0"/>
          <w:color w:val="auto"/>
          <w:szCs w:val="22"/>
          <w:lang w:val="lt-LT"/>
        </w:rPr>
        <w:t>sugamadekso</w:t>
      </w:r>
      <w:proofErr w:type="spellEnd"/>
      <w:r w:rsidRPr="00F44C17">
        <w:rPr>
          <w:i w:val="0"/>
          <w:color w:val="auto"/>
          <w:szCs w:val="22"/>
          <w:lang w:val="lt-LT"/>
        </w:rPr>
        <w:t xml:space="preserve"> anksčiau nevartojusiems pacientams. Šių reakcijų simptomai gali būti veido ir kaklo paraudimas (kraujo </w:t>
      </w:r>
      <w:proofErr w:type="spellStart"/>
      <w:r w:rsidRPr="00F44C17">
        <w:rPr>
          <w:i w:val="0"/>
          <w:color w:val="auto"/>
          <w:szCs w:val="22"/>
          <w:lang w:val="lt-LT"/>
        </w:rPr>
        <w:t>samplūdis</w:t>
      </w:r>
      <w:proofErr w:type="spellEnd"/>
      <w:r w:rsidRPr="00F44C17">
        <w:rPr>
          <w:i w:val="0"/>
          <w:color w:val="auto"/>
          <w:szCs w:val="22"/>
          <w:lang w:val="lt-LT"/>
        </w:rPr>
        <w:t xml:space="preserve"> į kaklą ir veidą), dilgėlinė, </w:t>
      </w:r>
      <w:proofErr w:type="spellStart"/>
      <w:r w:rsidRPr="00F44C17">
        <w:rPr>
          <w:i w:val="0"/>
          <w:color w:val="auto"/>
          <w:szCs w:val="22"/>
          <w:lang w:val="lt-LT"/>
        </w:rPr>
        <w:t>eriteminis</w:t>
      </w:r>
      <w:proofErr w:type="spellEnd"/>
      <w:r w:rsidRPr="00F44C17">
        <w:rPr>
          <w:i w:val="0"/>
          <w:color w:val="auto"/>
          <w:szCs w:val="22"/>
          <w:lang w:val="lt-LT"/>
        </w:rPr>
        <w:t xml:space="preserve"> išbėrimas, (sunki) </w:t>
      </w:r>
      <w:proofErr w:type="spellStart"/>
      <w:r w:rsidRPr="00F44C17">
        <w:rPr>
          <w:i w:val="0"/>
          <w:color w:val="auto"/>
          <w:szCs w:val="22"/>
          <w:lang w:val="lt-LT"/>
        </w:rPr>
        <w:t>hipotenzija</w:t>
      </w:r>
      <w:proofErr w:type="spellEnd"/>
      <w:r w:rsidRPr="00F44C17">
        <w:rPr>
          <w:i w:val="0"/>
          <w:color w:val="auto"/>
          <w:szCs w:val="22"/>
          <w:lang w:val="lt-LT"/>
        </w:rPr>
        <w:t xml:space="preserve">, tachikardija, liežuvio patinimas, ryklės patinimas, </w:t>
      </w:r>
      <w:proofErr w:type="spellStart"/>
      <w:r w:rsidRPr="00F44C17">
        <w:rPr>
          <w:i w:val="0"/>
          <w:color w:val="auto"/>
          <w:szCs w:val="22"/>
          <w:lang w:val="lt-LT"/>
        </w:rPr>
        <w:t>bronchospazmas</w:t>
      </w:r>
      <w:proofErr w:type="spellEnd"/>
      <w:r w:rsidRPr="00F44C17">
        <w:rPr>
          <w:i w:val="0"/>
          <w:color w:val="auto"/>
          <w:szCs w:val="22"/>
          <w:lang w:val="lt-LT"/>
        </w:rPr>
        <w:t xml:space="preserve"> ir plaučių obstrukcijos reiškiniai. Sunkios padidėjusio jautrumo reakcijos gali būti mirtinos.</w:t>
      </w:r>
    </w:p>
    <w:p w14:paraId="4075692D"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Remiantis po vaistinio preparato pateikimo į rinką gautais pranešimais, pastebėta padidėjusio jautrumo </w:t>
      </w:r>
      <w:proofErr w:type="spellStart"/>
      <w:r w:rsidRPr="00F44C17">
        <w:rPr>
          <w:i w:val="0"/>
          <w:color w:val="auto"/>
          <w:szCs w:val="22"/>
          <w:lang w:val="lt-LT"/>
        </w:rPr>
        <w:t>sugamadeksui</w:t>
      </w:r>
      <w:proofErr w:type="spellEnd"/>
      <w:r w:rsidRPr="00F44C17">
        <w:rPr>
          <w:i w:val="0"/>
          <w:color w:val="auto"/>
          <w:szCs w:val="22"/>
          <w:lang w:val="lt-LT"/>
        </w:rPr>
        <w:t xml:space="preserve"> bei </w:t>
      </w:r>
      <w:proofErr w:type="spellStart"/>
      <w:r w:rsidRPr="00F44C17">
        <w:rPr>
          <w:i w:val="0"/>
          <w:color w:val="auto"/>
          <w:szCs w:val="22"/>
          <w:lang w:val="lt-LT"/>
        </w:rPr>
        <w:t>sugamadekso</w:t>
      </w:r>
      <w:proofErr w:type="spellEnd"/>
      <w:r w:rsidRPr="00F44C17">
        <w:rPr>
          <w:i w:val="0"/>
          <w:color w:val="auto"/>
          <w:szCs w:val="22"/>
          <w:lang w:val="lt-LT"/>
        </w:rPr>
        <w:t xml:space="preserve"> ir </w:t>
      </w:r>
      <w:proofErr w:type="spellStart"/>
      <w:r w:rsidRPr="00F44C17">
        <w:rPr>
          <w:i w:val="0"/>
          <w:color w:val="auto"/>
          <w:szCs w:val="22"/>
          <w:lang w:val="lt-LT"/>
        </w:rPr>
        <w:t>rokuronio</w:t>
      </w:r>
      <w:proofErr w:type="spellEnd"/>
      <w:r w:rsidRPr="00F44C17">
        <w:rPr>
          <w:i w:val="0"/>
          <w:color w:val="auto"/>
          <w:szCs w:val="22"/>
          <w:lang w:val="lt-LT"/>
        </w:rPr>
        <w:t xml:space="preserve"> kompleksui atvejų.</w:t>
      </w:r>
    </w:p>
    <w:p w14:paraId="7350C906" w14:textId="77777777" w:rsidR="00794EE3" w:rsidRPr="00F44C17" w:rsidRDefault="00794EE3" w:rsidP="00794EE3">
      <w:pPr>
        <w:pStyle w:val="Pagrindinistekstas"/>
        <w:rPr>
          <w:i w:val="0"/>
          <w:color w:val="auto"/>
          <w:szCs w:val="22"/>
          <w:lang w:val="lt-LT"/>
        </w:rPr>
      </w:pPr>
    </w:p>
    <w:p w14:paraId="7D3CD7AC" w14:textId="77777777" w:rsidR="00794EE3" w:rsidRPr="00F44C17" w:rsidRDefault="00794EE3" w:rsidP="00794EE3">
      <w:pPr>
        <w:pStyle w:val="Pagrindinistekstas"/>
        <w:rPr>
          <w:i w:val="0"/>
          <w:color w:val="auto"/>
          <w:szCs w:val="22"/>
          <w:lang w:val="lt-LT"/>
        </w:rPr>
      </w:pPr>
      <w:r w:rsidRPr="00F44C17">
        <w:rPr>
          <w:i w:val="0"/>
          <w:color w:val="auto"/>
          <w:szCs w:val="22"/>
          <w:lang w:val="lt-LT"/>
        </w:rPr>
        <w:t>Kvėpavimo takų komplikacija anestezijos metu</w:t>
      </w:r>
    </w:p>
    <w:p w14:paraId="222AE24A"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Kvėpavimo takų komplikacijomis anestezijos metu gali būti pasipriešinimas </w:t>
      </w:r>
      <w:proofErr w:type="spellStart"/>
      <w:r w:rsidRPr="00F44C17">
        <w:rPr>
          <w:i w:val="0"/>
          <w:color w:val="auto"/>
          <w:szCs w:val="22"/>
          <w:lang w:val="lt-LT"/>
        </w:rPr>
        <w:t>endotrachėjiniam</w:t>
      </w:r>
      <w:proofErr w:type="spellEnd"/>
      <w:r w:rsidRPr="00F44C17">
        <w:rPr>
          <w:i w:val="0"/>
          <w:color w:val="auto"/>
          <w:szCs w:val="22"/>
          <w:lang w:val="lt-LT"/>
        </w:rPr>
        <w:t xml:space="preserve"> vamzdeliui, kosėjimas, silpnas pasipriešinimas, sujaudinimo reakcija operacijos metu, kosulys anestezijos ar chirurginės operacijos metu arba spontaninis paciento kvėpavimas, susijęs su anestezijos procedūra.</w:t>
      </w:r>
    </w:p>
    <w:p w14:paraId="6237EDA6" w14:textId="77777777" w:rsidR="00794EE3" w:rsidRPr="00F44C17" w:rsidRDefault="00794EE3" w:rsidP="00794EE3">
      <w:pPr>
        <w:pStyle w:val="Pagrindinistekstas"/>
        <w:rPr>
          <w:color w:val="auto"/>
          <w:szCs w:val="22"/>
          <w:lang w:val="lt-LT"/>
        </w:rPr>
      </w:pPr>
    </w:p>
    <w:p w14:paraId="16A4DF0F" w14:textId="77777777" w:rsidR="00794EE3" w:rsidRPr="00F44C17" w:rsidRDefault="00794EE3" w:rsidP="00794EE3">
      <w:pPr>
        <w:spacing w:line="240" w:lineRule="auto"/>
        <w:jc w:val="both"/>
        <w:rPr>
          <w:szCs w:val="22"/>
          <w:lang w:val="lt-LT"/>
        </w:rPr>
      </w:pPr>
      <w:r w:rsidRPr="00F44C17">
        <w:rPr>
          <w:szCs w:val="22"/>
          <w:lang w:val="lt-LT"/>
        </w:rPr>
        <w:t>Anestezijos komplikacija</w:t>
      </w:r>
    </w:p>
    <w:p w14:paraId="4E0E0F8D"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Anestezijos komplikacijos, rodančios nervo ir raumens jungties funkcijos atsigavimą, yra galūnių ar kūno judesiai arba kosulys anestezijos ar chirurginės operacijos metu, grimasos arba </w:t>
      </w:r>
      <w:proofErr w:type="spellStart"/>
      <w:r w:rsidRPr="00F44C17">
        <w:rPr>
          <w:i w:val="0"/>
          <w:color w:val="auto"/>
          <w:szCs w:val="22"/>
          <w:lang w:val="lt-LT"/>
        </w:rPr>
        <w:t>endotrachėjinio</w:t>
      </w:r>
      <w:proofErr w:type="spellEnd"/>
      <w:r w:rsidRPr="00F44C17">
        <w:rPr>
          <w:i w:val="0"/>
          <w:color w:val="auto"/>
          <w:szCs w:val="22"/>
          <w:lang w:val="lt-LT"/>
        </w:rPr>
        <w:t xml:space="preserve"> vamzdelio žindimas. Apie silpną anesteziją žr. PCS 4.4 skyrių.</w:t>
      </w:r>
    </w:p>
    <w:p w14:paraId="0C776A8B" w14:textId="77777777" w:rsidR="00794EE3" w:rsidRPr="00F44C17" w:rsidRDefault="00794EE3" w:rsidP="00794EE3">
      <w:pPr>
        <w:pStyle w:val="Pagrindinistekstas"/>
        <w:rPr>
          <w:i w:val="0"/>
          <w:color w:val="auto"/>
          <w:szCs w:val="22"/>
          <w:lang w:val="lt-LT"/>
        </w:rPr>
      </w:pPr>
    </w:p>
    <w:p w14:paraId="5C3F1390" w14:textId="77777777" w:rsidR="00794EE3" w:rsidRPr="00F44C17" w:rsidRDefault="00794EE3" w:rsidP="00794EE3">
      <w:pPr>
        <w:pStyle w:val="Pagrindinistekstas"/>
        <w:jc w:val="both"/>
        <w:rPr>
          <w:i w:val="0"/>
          <w:color w:val="auto"/>
          <w:szCs w:val="22"/>
          <w:lang w:val="lt-LT"/>
        </w:rPr>
      </w:pPr>
      <w:r w:rsidRPr="00F44C17">
        <w:rPr>
          <w:i w:val="0"/>
          <w:color w:val="auto"/>
          <w:szCs w:val="22"/>
          <w:lang w:val="lt-LT"/>
        </w:rPr>
        <w:t>Procedūros komplikacija</w:t>
      </w:r>
    </w:p>
    <w:p w14:paraId="7ADE5692" w14:textId="77777777" w:rsidR="00794EE3" w:rsidRPr="00F44C17" w:rsidRDefault="00794EE3" w:rsidP="00794EE3">
      <w:pPr>
        <w:pStyle w:val="Pagrindinistekstas"/>
        <w:rPr>
          <w:i w:val="0"/>
          <w:color w:val="auto"/>
          <w:szCs w:val="22"/>
          <w:lang w:val="lt-LT"/>
        </w:rPr>
      </w:pPr>
      <w:r w:rsidRPr="00F44C17">
        <w:rPr>
          <w:i w:val="0"/>
          <w:color w:val="auto"/>
          <w:szCs w:val="22"/>
          <w:lang w:val="lt-LT"/>
        </w:rPr>
        <w:t>Procedūros komplikacijomis gali būti kosulys, tachikardija, bradikardija, judėjimas ir širdies plakimo padažnėjimas.</w:t>
      </w:r>
    </w:p>
    <w:p w14:paraId="3EAC2862" w14:textId="77777777" w:rsidR="00794EE3" w:rsidRPr="00F44C17" w:rsidRDefault="00794EE3" w:rsidP="00794EE3">
      <w:pPr>
        <w:pStyle w:val="Pagrindinistekstas"/>
        <w:rPr>
          <w:i w:val="0"/>
          <w:color w:val="auto"/>
          <w:szCs w:val="22"/>
          <w:lang w:val="lt-LT"/>
        </w:rPr>
      </w:pPr>
    </w:p>
    <w:p w14:paraId="6D960F7D" w14:textId="77777777" w:rsidR="00794EE3" w:rsidRPr="00F44C17" w:rsidRDefault="00794EE3" w:rsidP="00794EE3">
      <w:pPr>
        <w:pStyle w:val="Pagrindinistekstas"/>
        <w:rPr>
          <w:i w:val="0"/>
          <w:color w:val="auto"/>
          <w:szCs w:val="22"/>
          <w:lang w:val="lt-LT"/>
        </w:rPr>
      </w:pPr>
      <w:r w:rsidRPr="00F44C17">
        <w:rPr>
          <w:i w:val="0"/>
          <w:color w:val="auto"/>
          <w:szCs w:val="22"/>
          <w:lang w:val="lt-LT"/>
        </w:rPr>
        <w:t>Reikšminga bradikardija</w:t>
      </w:r>
    </w:p>
    <w:p w14:paraId="30DD3116"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Po vaistinio preparato pateikimo į rinką yra pastebėti pavieniai kelių minučių trukmės reikšmingos bradikardijos bei širdies sustojimą sukėlusios bradikardijos po </w:t>
      </w:r>
      <w:proofErr w:type="spellStart"/>
      <w:r w:rsidRPr="00F44C17">
        <w:rPr>
          <w:i w:val="0"/>
          <w:color w:val="auto"/>
          <w:szCs w:val="22"/>
          <w:lang w:val="lt-LT"/>
        </w:rPr>
        <w:t>sugamadekso</w:t>
      </w:r>
      <w:proofErr w:type="spellEnd"/>
      <w:r w:rsidRPr="00F44C17">
        <w:rPr>
          <w:i w:val="0"/>
          <w:color w:val="auto"/>
          <w:szCs w:val="22"/>
          <w:lang w:val="lt-LT"/>
        </w:rPr>
        <w:t xml:space="preserve"> suleidimo nervo ir raumens jungties naikinimui atvejai (žr. PCS 4.4 skyrių).</w:t>
      </w:r>
    </w:p>
    <w:p w14:paraId="30B0EA71" w14:textId="77777777" w:rsidR="00794EE3" w:rsidRPr="00F44C17" w:rsidRDefault="00794EE3" w:rsidP="00794EE3">
      <w:pPr>
        <w:pStyle w:val="Pagrindinistekstas"/>
        <w:rPr>
          <w:color w:val="auto"/>
          <w:szCs w:val="22"/>
          <w:lang w:val="lt-LT"/>
        </w:rPr>
      </w:pPr>
    </w:p>
    <w:p w14:paraId="0E1EB58A" w14:textId="77777777" w:rsidR="00794EE3" w:rsidRPr="00F44C17" w:rsidRDefault="00794EE3" w:rsidP="00794EE3">
      <w:pPr>
        <w:spacing w:line="240" w:lineRule="auto"/>
        <w:rPr>
          <w:szCs w:val="22"/>
          <w:lang w:val="lt-LT"/>
        </w:rPr>
      </w:pPr>
      <w:r w:rsidRPr="00F44C17">
        <w:rPr>
          <w:szCs w:val="22"/>
          <w:lang w:val="lt-LT"/>
        </w:rPr>
        <w:t>Nervo ir raumens jungties blokados atsinaujinimas</w:t>
      </w:r>
    </w:p>
    <w:p w14:paraId="4B27235C" w14:textId="77777777" w:rsidR="00794EE3" w:rsidRPr="00F44C17" w:rsidRDefault="00794EE3" w:rsidP="00794EE3">
      <w:pPr>
        <w:spacing w:line="240" w:lineRule="auto"/>
        <w:ind w:hanging="1"/>
        <w:rPr>
          <w:szCs w:val="22"/>
          <w:lang w:val="lt-LT"/>
        </w:rPr>
      </w:pPr>
      <w:r w:rsidRPr="00F44C17">
        <w:rPr>
          <w:szCs w:val="22"/>
          <w:lang w:val="lt-LT"/>
        </w:rPr>
        <w:t xml:space="preserve">Klinikinių tyrimų metu </w:t>
      </w:r>
      <w:proofErr w:type="spellStart"/>
      <w:r w:rsidRPr="00F44C17">
        <w:rPr>
          <w:szCs w:val="22"/>
          <w:lang w:val="lt-LT"/>
        </w:rPr>
        <w:t>rokuroniu</w:t>
      </w:r>
      <w:proofErr w:type="spellEnd"/>
      <w:r w:rsidRPr="00F44C17">
        <w:rPr>
          <w:szCs w:val="22"/>
          <w:lang w:val="lt-LT"/>
        </w:rPr>
        <w:t xml:space="preserve"> ar </w:t>
      </w:r>
      <w:proofErr w:type="spellStart"/>
      <w:r w:rsidRPr="00F44C17">
        <w:rPr>
          <w:szCs w:val="22"/>
          <w:lang w:val="lt-LT"/>
        </w:rPr>
        <w:t>vekuroniu</w:t>
      </w:r>
      <w:proofErr w:type="spellEnd"/>
      <w:r w:rsidRPr="00F44C17">
        <w:rPr>
          <w:szCs w:val="22"/>
          <w:lang w:val="lt-LT"/>
        </w:rPr>
        <w:t xml:space="preserve"> gydytiems pacientams, kuriems buvo suleista pagal nervo ir raumens jungties blokados gylį nustatyta </w:t>
      </w:r>
      <w:proofErr w:type="spellStart"/>
      <w:r w:rsidRPr="00F44C17">
        <w:rPr>
          <w:szCs w:val="22"/>
          <w:lang w:val="lt-LT"/>
        </w:rPr>
        <w:t>sugamadekso</w:t>
      </w:r>
      <w:proofErr w:type="spellEnd"/>
      <w:r w:rsidRPr="00F44C17">
        <w:rPr>
          <w:szCs w:val="22"/>
          <w:lang w:val="lt-LT"/>
        </w:rPr>
        <w:t xml:space="preserve"> dozė (N = 2 022), remiantis nervo ir raumens jungties stebėsena arba klinikiniais įrodymais stebėtas nervo ir raumens jungties blokados atsinaujinimo dažnis buvo 0,2 % (žr. PCS 4.4 skyrių).</w:t>
      </w:r>
    </w:p>
    <w:p w14:paraId="37844B0D" w14:textId="77777777" w:rsidR="00794EE3" w:rsidRPr="00F44C17" w:rsidRDefault="00794EE3" w:rsidP="00794EE3">
      <w:pPr>
        <w:pStyle w:val="Pagrindinistekstas"/>
        <w:rPr>
          <w:color w:val="auto"/>
          <w:szCs w:val="22"/>
          <w:lang w:val="lt-LT"/>
        </w:rPr>
      </w:pPr>
    </w:p>
    <w:p w14:paraId="69400843" w14:textId="77777777" w:rsidR="00794EE3" w:rsidRPr="00F44C17" w:rsidRDefault="00794EE3" w:rsidP="00794EE3">
      <w:pPr>
        <w:spacing w:line="240" w:lineRule="auto"/>
        <w:rPr>
          <w:szCs w:val="22"/>
          <w:lang w:val="lt-LT"/>
        </w:rPr>
      </w:pPr>
      <w:r w:rsidRPr="00F44C17">
        <w:rPr>
          <w:szCs w:val="22"/>
          <w:lang w:val="lt-LT"/>
        </w:rPr>
        <w:t>Informacija apie sveikus savanorius</w:t>
      </w:r>
    </w:p>
    <w:p w14:paraId="5889EAAC" w14:textId="77777777" w:rsidR="00794EE3" w:rsidRPr="00F44C17" w:rsidRDefault="00794EE3" w:rsidP="00794EE3">
      <w:pPr>
        <w:spacing w:line="240" w:lineRule="auto"/>
        <w:rPr>
          <w:szCs w:val="22"/>
          <w:lang w:val="lt-LT"/>
        </w:rPr>
      </w:pPr>
      <w:r w:rsidRPr="00F44C17">
        <w:rPr>
          <w:szCs w:val="22"/>
          <w:lang w:val="lt-LT"/>
        </w:rPr>
        <w:t xml:space="preserve">Padidėjusio jautrumo reakcijų į vaistinį preparatą dažnis tarp sveikų savanorių, kuriems buvo suleista iki 3 placebo (N = 76), </w:t>
      </w:r>
      <w:proofErr w:type="spellStart"/>
      <w:r w:rsidRPr="00F44C17">
        <w:rPr>
          <w:szCs w:val="22"/>
          <w:lang w:val="lt-LT"/>
        </w:rPr>
        <w:t>sugamadekso</w:t>
      </w:r>
      <w:proofErr w:type="spellEnd"/>
      <w:r w:rsidRPr="00F44C17">
        <w:rPr>
          <w:szCs w:val="22"/>
          <w:lang w:val="lt-LT"/>
        </w:rPr>
        <w:t xml:space="preserve"> 4 mg/kg (N = 151) arba </w:t>
      </w:r>
      <w:proofErr w:type="spellStart"/>
      <w:r w:rsidRPr="00F44C17">
        <w:rPr>
          <w:szCs w:val="22"/>
          <w:lang w:val="lt-LT"/>
        </w:rPr>
        <w:t>sugamadekso</w:t>
      </w:r>
      <w:proofErr w:type="spellEnd"/>
      <w:r w:rsidRPr="00F44C17">
        <w:rPr>
          <w:szCs w:val="22"/>
          <w:lang w:val="lt-LT"/>
        </w:rPr>
        <w:t xml:space="preserve"> 16 mg/kg (N = 148) dozių, buvo tirtas atsitiktinių imčių abipusiai užslaptinto klinikinio tyrimo metu. Pranešimus apie įtartus padidėjusio jautrumo atvejus nagrinėjo užslaptintas komitetas. Pripažintų padidėjusio jautrumo atvejų dažnis placebo grupėje buvo 1,3 %, </w:t>
      </w:r>
      <w:proofErr w:type="spellStart"/>
      <w:r w:rsidRPr="00F44C17">
        <w:rPr>
          <w:szCs w:val="22"/>
          <w:lang w:val="lt-LT"/>
        </w:rPr>
        <w:t>sugamadekso</w:t>
      </w:r>
      <w:proofErr w:type="spellEnd"/>
      <w:r w:rsidRPr="00F44C17">
        <w:rPr>
          <w:szCs w:val="22"/>
          <w:lang w:val="lt-LT"/>
        </w:rPr>
        <w:t xml:space="preserve"> 4 mg/kg dozės grupėje – 6,6 %, o </w:t>
      </w:r>
      <w:proofErr w:type="spellStart"/>
      <w:r w:rsidRPr="00F44C17">
        <w:rPr>
          <w:szCs w:val="22"/>
          <w:lang w:val="lt-LT"/>
        </w:rPr>
        <w:t>sugamadekso</w:t>
      </w:r>
      <w:proofErr w:type="spellEnd"/>
      <w:r w:rsidRPr="00F44C17">
        <w:rPr>
          <w:szCs w:val="22"/>
          <w:lang w:val="lt-LT"/>
        </w:rPr>
        <w:t xml:space="preserve"> 16 mg/kg dozės grupėje – 9,5 %. Pranešimų apie </w:t>
      </w:r>
      <w:proofErr w:type="spellStart"/>
      <w:r w:rsidRPr="00F44C17">
        <w:rPr>
          <w:szCs w:val="22"/>
          <w:lang w:val="lt-LT"/>
        </w:rPr>
        <w:t>anafilaksiją</w:t>
      </w:r>
      <w:proofErr w:type="spellEnd"/>
      <w:r w:rsidRPr="00F44C17">
        <w:rPr>
          <w:szCs w:val="22"/>
          <w:lang w:val="lt-LT"/>
        </w:rPr>
        <w:t xml:space="preserve"> placebo arba </w:t>
      </w:r>
      <w:proofErr w:type="spellStart"/>
      <w:r w:rsidRPr="00F44C17">
        <w:rPr>
          <w:szCs w:val="22"/>
          <w:lang w:val="lt-LT"/>
        </w:rPr>
        <w:t>sugamadekso</w:t>
      </w:r>
      <w:proofErr w:type="spellEnd"/>
      <w:r w:rsidRPr="00F44C17">
        <w:rPr>
          <w:szCs w:val="22"/>
          <w:lang w:val="lt-LT"/>
        </w:rPr>
        <w:t xml:space="preserve"> 4 mg/kg dozės grupėse nebuvo. Buvo vienintelis pripažintos anafilaksinės reakcijos į pirmąją </w:t>
      </w:r>
      <w:proofErr w:type="spellStart"/>
      <w:r w:rsidRPr="00F44C17">
        <w:rPr>
          <w:szCs w:val="22"/>
          <w:lang w:val="lt-LT"/>
        </w:rPr>
        <w:t>sugamadekso</w:t>
      </w:r>
      <w:proofErr w:type="spellEnd"/>
      <w:r w:rsidRPr="00F44C17">
        <w:rPr>
          <w:szCs w:val="22"/>
          <w:lang w:val="lt-LT"/>
        </w:rPr>
        <w:t xml:space="preserve"> 16 mg/kg dozę atvejis (dažnis 0,7 %). Padidėjusio jautrumo reakcijų dažnio arba sunkumo padidėjimo skiriant kartotines </w:t>
      </w:r>
      <w:proofErr w:type="spellStart"/>
      <w:r w:rsidRPr="00F44C17">
        <w:rPr>
          <w:szCs w:val="22"/>
          <w:lang w:val="lt-LT"/>
        </w:rPr>
        <w:t>sugamadekso</w:t>
      </w:r>
      <w:proofErr w:type="spellEnd"/>
      <w:r w:rsidRPr="00F44C17">
        <w:rPr>
          <w:szCs w:val="22"/>
          <w:lang w:val="lt-LT"/>
        </w:rPr>
        <w:t xml:space="preserve"> dozes įrodymų negauta. Anksčiau atliktame panašaus dizaino klinikiniame tyrime buvo nustatyti trys </w:t>
      </w:r>
      <w:proofErr w:type="spellStart"/>
      <w:r w:rsidRPr="00F44C17">
        <w:rPr>
          <w:szCs w:val="22"/>
          <w:lang w:val="lt-LT"/>
        </w:rPr>
        <w:t>anafilaksijos</w:t>
      </w:r>
      <w:proofErr w:type="spellEnd"/>
      <w:r w:rsidRPr="00F44C17">
        <w:rPr>
          <w:szCs w:val="22"/>
          <w:lang w:val="lt-LT"/>
        </w:rPr>
        <w:t xml:space="preserve"> atvejai, visi po </w:t>
      </w:r>
      <w:proofErr w:type="spellStart"/>
      <w:r w:rsidRPr="00F44C17">
        <w:rPr>
          <w:szCs w:val="22"/>
          <w:lang w:val="lt-LT"/>
        </w:rPr>
        <w:t>sugamadekso</w:t>
      </w:r>
      <w:proofErr w:type="spellEnd"/>
      <w:r w:rsidRPr="00F44C17">
        <w:rPr>
          <w:szCs w:val="22"/>
          <w:lang w:val="lt-LT"/>
        </w:rPr>
        <w:t xml:space="preserve"> 16 mg/kg dozės (dažnis 2,0 %).</w:t>
      </w:r>
    </w:p>
    <w:p w14:paraId="3DFCBDBF"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I fazės klinikinių tyrimų jungtinėje duomenų bazėje įrašyti NR, kurie laikomi dažnais (nuo ≥ 1/100 iki &lt; 1/10) arba labai dažnais (≥ 1/10) ir dažniau pasitaikė </w:t>
      </w:r>
      <w:proofErr w:type="spellStart"/>
      <w:r w:rsidRPr="00F44C17">
        <w:rPr>
          <w:i w:val="0"/>
          <w:color w:val="auto"/>
          <w:szCs w:val="22"/>
          <w:lang w:val="lt-LT"/>
        </w:rPr>
        <w:t>sugamadeksu</w:t>
      </w:r>
      <w:proofErr w:type="spellEnd"/>
      <w:r w:rsidRPr="00F44C17">
        <w:rPr>
          <w:i w:val="0"/>
          <w:color w:val="auto"/>
          <w:szCs w:val="22"/>
          <w:lang w:val="lt-LT"/>
        </w:rPr>
        <w:t xml:space="preserve"> gydytų pacientų nei placebo grupėje, yra </w:t>
      </w:r>
      <w:proofErr w:type="spellStart"/>
      <w:r w:rsidRPr="00F44C17">
        <w:rPr>
          <w:i w:val="0"/>
          <w:color w:val="auto"/>
          <w:szCs w:val="22"/>
          <w:lang w:val="lt-LT"/>
        </w:rPr>
        <w:t>disgeuzija</w:t>
      </w:r>
      <w:proofErr w:type="spellEnd"/>
      <w:r w:rsidRPr="00F44C17">
        <w:rPr>
          <w:i w:val="0"/>
          <w:color w:val="auto"/>
          <w:szCs w:val="22"/>
          <w:lang w:val="lt-LT"/>
        </w:rPr>
        <w:t xml:space="preserve"> (10,1 %), galvos skausmas (6,7 %), pykinimas (5,6 %), dilgėlinė (1,7 %), niežėjimas (1,7 %), svaigulys (1,6 %), vėmimas (1,2 %) ir pilvo skausmas (1,0 %).</w:t>
      </w:r>
    </w:p>
    <w:p w14:paraId="24082C7E" w14:textId="77777777" w:rsidR="00794EE3" w:rsidRPr="00F44C17" w:rsidRDefault="00794EE3" w:rsidP="00794EE3">
      <w:pPr>
        <w:pStyle w:val="Pagrindinistekstas"/>
        <w:rPr>
          <w:color w:val="auto"/>
          <w:szCs w:val="22"/>
          <w:lang w:val="lt-LT"/>
        </w:rPr>
      </w:pPr>
    </w:p>
    <w:p w14:paraId="689FAB06" w14:textId="77777777" w:rsidR="00794EE3" w:rsidRPr="00F44C17" w:rsidRDefault="00794EE3" w:rsidP="00794EE3">
      <w:pPr>
        <w:spacing w:line="240" w:lineRule="auto"/>
        <w:jc w:val="both"/>
        <w:rPr>
          <w:i/>
          <w:szCs w:val="22"/>
          <w:lang w:val="lt-LT"/>
        </w:rPr>
      </w:pPr>
      <w:r w:rsidRPr="00F44C17">
        <w:rPr>
          <w:i/>
          <w:szCs w:val="22"/>
          <w:lang w:val="lt-LT"/>
        </w:rPr>
        <w:t>Papildoma informacija apie specialių grupių pacientus</w:t>
      </w:r>
    </w:p>
    <w:p w14:paraId="5070E96F" w14:textId="77777777" w:rsidR="00794EE3" w:rsidRPr="00F44C17" w:rsidRDefault="00794EE3" w:rsidP="00794EE3">
      <w:pPr>
        <w:pStyle w:val="Pagrindinistekstas"/>
        <w:rPr>
          <w:i w:val="0"/>
          <w:color w:val="auto"/>
          <w:szCs w:val="22"/>
          <w:lang w:val="lt-LT"/>
        </w:rPr>
      </w:pPr>
    </w:p>
    <w:p w14:paraId="16B82284" w14:textId="77777777" w:rsidR="00794EE3" w:rsidRPr="00F44C17" w:rsidRDefault="00794EE3" w:rsidP="00794EE3">
      <w:pPr>
        <w:pStyle w:val="Pagrindinistekstas"/>
        <w:rPr>
          <w:i w:val="0"/>
          <w:color w:val="auto"/>
          <w:szCs w:val="22"/>
          <w:lang w:val="lt-LT"/>
        </w:rPr>
      </w:pPr>
      <w:r w:rsidRPr="00F44C17">
        <w:rPr>
          <w:i w:val="0"/>
          <w:color w:val="auto"/>
          <w:szCs w:val="22"/>
          <w:lang w:val="lt-LT"/>
        </w:rPr>
        <w:t>Plaučių liga sergantys pacientai</w:t>
      </w:r>
    </w:p>
    <w:p w14:paraId="3110D79A" w14:textId="77777777" w:rsidR="00794EE3" w:rsidRPr="00F44C17" w:rsidRDefault="00794EE3" w:rsidP="00794EE3">
      <w:pPr>
        <w:spacing w:line="240" w:lineRule="auto"/>
        <w:rPr>
          <w:szCs w:val="22"/>
          <w:lang w:val="lt-LT"/>
        </w:rPr>
      </w:pPr>
      <w:r w:rsidRPr="00F44C17">
        <w:rPr>
          <w:szCs w:val="22"/>
          <w:lang w:val="lt-LT"/>
        </w:rPr>
        <w:t xml:space="preserve">Vaistiniam preparatui jau esant rinkoje ir vieno jam skirto klinikinio tyrimo su pacientais, kuriems anksčiau buvo plaučių ligos komplikacijų, metu buvo nustatytas bronchų spazmas, kuris buvo </w:t>
      </w:r>
      <w:r w:rsidRPr="00F44C17">
        <w:rPr>
          <w:szCs w:val="22"/>
          <w:lang w:val="lt-LT"/>
        </w:rPr>
        <w:lastRenderedPageBreak/>
        <w:t>apibūdintas kaip galbūt susijęs su vaistinio preparato vartojimu nepageidaujamas reiškinys. Kaip ir visais atvejais gydant pacientus, kuriems anksčiau buvo plaučių ligos komplikacijų, gydytojas turi būti pasirengęs galimam bronchų spazmui.</w:t>
      </w:r>
    </w:p>
    <w:p w14:paraId="6E2C0AE1" w14:textId="77777777" w:rsidR="00794EE3" w:rsidRPr="00F44C17" w:rsidRDefault="00794EE3" w:rsidP="00794EE3">
      <w:pPr>
        <w:pStyle w:val="Pagrindinistekstas"/>
        <w:rPr>
          <w:color w:val="auto"/>
          <w:szCs w:val="22"/>
          <w:lang w:val="lt-LT"/>
        </w:rPr>
      </w:pPr>
    </w:p>
    <w:p w14:paraId="2AAA5512" w14:textId="77777777" w:rsidR="00794EE3" w:rsidRPr="00F44C17" w:rsidRDefault="00794EE3" w:rsidP="00794EE3">
      <w:pPr>
        <w:spacing w:line="240" w:lineRule="auto"/>
        <w:rPr>
          <w:i/>
          <w:szCs w:val="22"/>
          <w:lang w:val="lt-LT"/>
        </w:rPr>
      </w:pPr>
      <w:r w:rsidRPr="00F44C17">
        <w:rPr>
          <w:i/>
          <w:szCs w:val="22"/>
          <w:lang w:val="lt-LT"/>
        </w:rPr>
        <w:t>Vaikų populiacija</w:t>
      </w:r>
    </w:p>
    <w:p w14:paraId="638E6CC7" w14:textId="77777777" w:rsidR="00794EE3" w:rsidRPr="00F44C17" w:rsidRDefault="00794EE3" w:rsidP="00794EE3">
      <w:pPr>
        <w:pStyle w:val="Pagrindinistekstas"/>
        <w:rPr>
          <w:i w:val="0"/>
          <w:color w:val="auto"/>
          <w:szCs w:val="22"/>
          <w:lang w:val="lt-LT"/>
        </w:rPr>
      </w:pPr>
    </w:p>
    <w:p w14:paraId="69EFF4F1"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Tyrimų metu su vaikais nuo gimimo iki 17 metų nustatyta, kad </w:t>
      </w:r>
      <w:proofErr w:type="spellStart"/>
      <w:r w:rsidRPr="00F44C17">
        <w:rPr>
          <w:i w:val="0"/>
          <w:color w:val="auto"/>
          <w:szCs w:val="22"/>
          <w:lang w:val="lt-LT"/>
        </w:rPr>
        <w:t>sugamadekso</w:t>
      </w:r>
      <w:proofErr w:type="spellEnd"/>
      <w:r w:rsidRPr="00F44C17">
        <w:rPr>
          <w:i w:val="0"/>
          <w:color w:val="auto"/>
          <w:szCs w:val="22"/>
          <w:lang w:val="lt-LT"/>
        </w:rPr>
        <w:t xml:space="preserve"> (ne didesnių kaip 4 mg/kg kūno svorio dozių) saugumo savybių pobūdis iš esmės buvo panašus į nustatytąjį jų pobūdį suaugusiesiems.</w:t>
      </w:r>
    </w:p>
    <w:p w14:paraId="3594BBE9" w14:textId="77777777" w:rsidR="00794EE3" w:rsidRPr="00F44C17" w:rsidRDefault="00794EE3" w:rsidP="00794EE3">
      <w:pPr>
        <w:pStyle w:val="Pagrindinistekstas"/>
        <w:rPr>
          <w:color w:val="auto"/>
          <w:szCs w:val="22"/>
          <w:lang w:val="lt-LT"/>
        </w:rPr>
      </w:pPr>
    </w:p>
    <w:p w14:paraId="25F9A4E0" w14:textId="77777777" w:rsidR="00794EE3" w:rsidRPr="00F44C17" w:rsidRDefault="00794EE3" w:rsidP="00794EE3">
      <w:pPr>
        <w:spacing w:line="240" w:lineRule="auto"/>
        <w:rPr>
          <w:i/>
          <w:szCs w:val="22"/>
          <w:lang w:val="lt-LT"/>
        </w:rPr>
      </w:pPr>
      <w:r w:rsidRPr="00F44C17">
        <w:rPr>
          <w:i/>
          <w:szCs w:val="22"/>
          <w:lang w:val="lt-LT"/>
        </w:rPr>
        <w:t xml:space="preserve">Pacientai, kuriems yra </w:t>
      </w:r>
      <w:proofErr w:type="spellStart"/>
      <w:r w:rsidRPr="00F44C17">
        <w:rPr>
          <w:i/>
          <w:szCs w:val="22"/>
          <w:lang w:val="lt-LT"/>
        </w:rPr>
        <w:t>morbidinis</w:t>
      </w:r>
      <w:proofErr w:type="spellEnd"/>
      <w:r w:rsidRPr="00F44C17">
        <w:rPr>
          <w:i/>
          <w:szCs w:val="22"/>
          <w:lang w:val="lt-LT"/>
        </w:rPr>
        <w:t xml:space="preserve"> nutukimas</w:t>
      </w:r>
    </w:p>
    <w:p w14:paraId="7536E6EF" w14:textId="77777777" w:rsidR="00794EE3" w:rsidRPr="00F44C17" w:rsidRDefault="00794EE3" w:rsidP="00794EE3">
      <w:pPr>
        <w:pStyle w:val="Pagrindinistekstas"/>
        <w:rPr>
          <w:i w:val="0"/>
          <w:color w:val="auto"/>
          <w:szCs w:val="22"/>
          <w:lang w:val="lt-LT"/>
        </w:rPr>
      </w:pPr>
    </w:p>
    <w:p w14:paraId="56465C8E"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Vieno specifinio klinikinio tyrimo su pacientais, kuriems yra </w:t>
      </w:r>
      <w:proofErr w:type="spellStart"/>
      <w:r w:rsidRPr="00F44C17">
        <w:rPr>
          <w:i w:val="0"/>
          <w:color w:val="auto"/>
          <w:szCs w:val="22"/>
          <w:lang w:val="lt-LT"/>
        </w:rPr>
        <w:t>morbidinis</w:t>
      </w:r>
      <w:proofErr w:type="spellEnd"/>
      <w:r w:rsidRPr="00F44C17">
        <w:rPr>
          <w:i w:val="0"/>
          <w:color w:val="auto"/>
          <w:szCs w:val="22"/>
          <w:lang w:val="lt-LT"/>
        </w:rPr>
        <w:t xml:space="preserve"> nutukimas, metu pastebėtas saugumo savybių pobūdis iš esmės buvo panašus į apibendrintais I-III fazių tyrimų duomenimis nustatytąjį jų pobūdį suaugusiems pacientams (žr. 2 lentelę).</w:t>
      </w:r>
    </w:p>
    <w:p w14:paraId="645985A1" w14:textId="77777777" w:rsidR="00794EE3" w:rsidRPr="00F44C17" w:rsidRDefault="00794EE3" w:rsidP="00794EE3">
      <w:pPr>
        <w:pStyle w:val="Pagrindinistekstas"/>
        <w:rPr>
          <w:i w:val="0"/>
          <w:color w:val="auto"/>
          <w:szCs w:val="22"/>
          <w:lang w:val="lt-LT"/>
        </w:rPr>
      </w:pPr>
    </w:p>
    <w:p w14:paraId="59686DB8" w14:textId="77777777" w:rsidR="00794EE3" w:rsidRPr="00F44C17" w:rsidRDefault="00794EE3" w:rsidP="00794EE3">
      <w:pPr>
        <w:spacing w:line="240" w:lineRule="auto"/>
        <w:rPr>
          <w:i/>
          <w:szCs w:val="22"/>
          <w:lang w:val="lt-LT"/>
        </w:rPr>
      </w:pPr>
      <w:r w:rsidRPr="00F44C17">
        <w:rPr>
          <w:i/>
          <w:szCs w:val="22"/>
          <w:lang w:val="lt-LT"/>
        </w:rPr>
        <w:t>Pacientai, sergantys sunkia sistemine liga</w:t>
      </w:r>
    </w:p>
    <w:p w14:paraId="16460BD4" w14:textId="77777777" w:rsidR="00794EE3" w:rsidRPr="00F44C17" w:rsidRDefault="00794EE3" w:rsidP="00794EE3">
      <w:pPr>
        <w:pStyle w:val="Pagrindinistekstas"/>
        <w:rPr>
          <w:i w:val="0"/>
          <w:color w:val="auto"/>
          <w:szCs w:val="22"/>
          <w:lang w:val="lt-LT"/>
        </w:rPr>
      </w:pPr>
    </w:p>
    <w:p w14:paraId="184091A5" w14:textId="77777777" w:rsidR="00794EE3" w:rsidRPr="00F44C17" w:rsidRDefault="00794EE3" w:rsidP="00794EE3">
      <w:pPr>
        <w:spacing w:line="240" w:lineRule="auto"/>
        <w:rPr>
          <w:szCs w:val="22"/>
          <w:lang w:val="lt-LT"/>
        </w:rPr>
      </w:pPr>
      <w:r w:rsidRPr="00F44C17">
        <w:rPr>
          <w:szCs w:val="22"/>
          <w:lang w:val="lt-LT"/>
        </w:rPr>
        <w:t xml:space="preserve">Klinikinio tyrimo, kuriame dalyvavo pacientai, kurių būklė buvo įvertinta kaip 3-iosios ar 4-osios klasės pagal Amerikos anesteziologų draugijos (angl. </w:t>
      </w:r>
      <w:r w:rsidRPr="00F44C17">
        <w:rPr>
          <w:i/>
          <w:szCs w:val="22"/>
          <w:lang w:val="lt-LT"/>
        </w:rPr>
        <w:t xml:space="preserve">American </w:t>
      </w:r>
      <w:proofErr w:type="spellStart"/>
      <w:r w:rsidRPr="00F44C17">
        <w:rPr>
          <w:i/>
          <w:szCs w:val="22"/>
          <w:lang w:val="lt-LT"/>
        </w:rPr>
        <w:t>Society</w:t>
      </w:r>
      <w:proofErr w:type="spellEnd"/>
      <w:r w:rsidRPr="00F44C17">
        <w:rPr>
          <w:i/>
          <w:szCs w:val="22"/>
          <w:lang w:val="lt-LT"/>
        </w:rPr>
        <w:t xml:space="preserve"> </w:t>
      </w:r>
      <w:proofErr w:type="spellStart"/>
      <w:r w:rsidRPr="00F44C17">
        <w:rPr>
          <w:i/>
          <w:szCs w:val="22"/>
          <w:lang w:val="lt-LT"/>
        </w:rPr>
        <w:t>of</w:t>
      </w:r>
      <w:proofErr w:type="spellEnd"/>
      <w:r w:rsidRPr="00F44C17">
        <w:rPr>
          <w:i/>
          <w:szCs w:val="22"/>
          <w:lang w:val="lt-LT"/>
        </w:rPr>
        <w:t xml:space="preserve"> </w:t>
      </w:r>
      <w:proofErr w:type="spellStart"/>
      <w:r w:rsidRPr="00F44C17">
        <w:rPr>
          <w:i/>
          <w:szCs w:val="22"/>
          <w:lang w:val="lt-LT"/>
        </w:rPr>
        <w:t>Anesthesiologists</w:t>
      </w:r>
      <w:proofErr w:type="spellEnd"/>
      <w:r w:rsidRPr="00F44C17">
        <w:rPr>
          <w:szCs w:val="22"/>
          <w:lang w:val="lt-LT"/>
        </w:rPr>
        <w:t>, ASA) klasifikaciją (sunkia sistemine liga sergantys pacientai arba sunkia sistemine liga, keliančia nuolatinę grėsmę gyvybei, sergantys pacientai), duomenimis, šiems 3-iosios ar 4-osios klasės pagal ASA klasifikaciją pacientams nepageidaujamų reakcijų pobūdis iš esmės buvo panašus į nustatytąjį pobūdį suaugusiems pacientams, vertinant apibendrintus I-III fazių klinikinių tyrimų duomenis (žr. 2 lentelę). Žr. PCS 5.1 skyrių.</w:t>
      </w:r>
    </w:p>
    <w:p w14:paraId="00202151" w14:textId="77777777" w:rsidR="00794EE3" w:rsidRPr="00F44C17" w:rsidRDefault="00794EE3" w:rsidP="00794EE3">
      <w:pPr>
        <w:pStyle w:val="Pagrindinistekstas"/>
        <w:rPr>
          <w:color w:val="auto"/>
          <w:szCs w:val="22"/>
          <w:lang w:val="lt-LT"/>
        </w:rPr>
      </w:pPr>
    </w:p>
    <w:p w14:paraId="6BAAC0A5" w14:textId="77777777" w:rsidR="00794EE3" w:rsidRPr="00F44C17" w:rsidRDefault="00794EE3" w:rsidP="00794EE3">
      <w:pPr>
        <w:spacing w:line="240" w:lineRule="auto"/>
        <w:rPr>
          <w:b/>
          <w:szCs w:val="22"/>
          <w:lang w:val="lt-LT"/>
        </w:rPr>
      </w:pPr>
      <w:r w:rsidRPr="00F44C17">
        <w:rPr>
          <w:b/>
          <w:szCs w:val="22"/>
          <w:lang w:val="lt-LT"/>
        </w:rPr>
        <w:t>Perdozavimas</w:t>
      </w:r>
    </w:p>
    <w:p w14:paraId="10AD57D5" w14:textId="77777777" w:rsidR="00794EE3" w:rsidRPr="00F44C17" w:rsidRDefault="00794EE3" w:rsidP="00794EE3">
      <w:pPr>
        <w:pStyle w:val="Pagrindinistekstas"/>
        <w:rPr>
          <w:b/>
          <w:color w:val="auto"/>
          <w:szCs w:val="22"/>
          <w:lang w:val="lt-LT"/>
        </w:rPr>
      </w:pPr>
    </w:p>
    <w:p w14:paraId="650F38CE"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Klinikinių tyrimų metu vienam pacientui atsitiktinai buvo suleista per didelė, t. y. 40 mg/kg kūno svorio, dozė, kuri reikšmingo nepageidaujamų reakcijų nesukėlė. Toleravimo tyrimų metu žmonėms buvo leidžiamos ne didesnės kaip 96 mg/kg kūno svorio </w:t>
      </w:r>
      <w:proofErr w:type="spellStart"/>
      <w:r w:rsidRPr="00F44C17">
        <w:rPr>
          <w:i w:val="0"/>
          <w:color w:val="auto"/>
          <w:szCs w:val="22"/>
          <w:lang w:val="lt-LT"/>
        </w:rPr>
        <w:t>sugamadekso</w:t>
      </w:r>
      <w:proofErr w:type="spellEnd"/>
      <w:r w:rsidRPr="00F44C17">
        <w:rPr>
          <w:i w:val="0"/>
          <w:color w:val="auto"/>
          <w:szCs w:val="22"/>
          <w:lang w:val="lt-LT"/>
        </w:rPr>
        <w:t xml:space="preserve"> dozės. Nei nuo dozės dydžio priklausomų, nei sunkių nepageidaujamų reiškinių nepastebėta.</w:t>
      </w:r>
    </w:p>
    <w:p w14:paraId="14031A0B" w14:textId="77777777" w:rsidR="00794EE3" w:rsidRPr="00F44C17" w:rsidRDefault="00794EE3" w:rsidP="00794EE3">
      <w:pPr>
        <w:pStyle w:val="Pagrindinistekstas"/>
        <w:rPr>
          <w:i w:val="0"/>
          <w:color w:val="auto"/>
          <w:szCs w:val="22"/>
          <w:lang w:val="lt-LT"/>
        </w:rPr>
      </w:pPr>
      <w:proofErr w:type="spellStart"/>
      <w:r w:rsidRPr="00F44C17">
        <w:rPr>
          <w:i w:val="0"/>
          <w:color w:val="auto"/>
          <w:szCs w:val="22"/>
          <w:lang w:val="lt-LT"/>
        </w:rPr>
        <w:t>Sugamadeksą</w:t>
      </w:r>
      <w:proofErr w:type="spellEnd"/>
      <w:r w:rsidRPr="00F44C17">
        <w:rPr>
          <w:i w:val="0"/>
          <w:color w:val="auto"/>
          <w:szCs w:val="22"/>
          <w:lang w:val="lt-LT"/>
        </w:rPr>
        <w:t xml:space="preserve"> galima pašalinti taikant hemodializę didelės tėkmės filtru, bet ne mažos tėkmės filtru. Remiantis klinikinių tyrimų duomenimis, po 3–6 valandų trukmės hemodializės </w:t>
      </w:r>
      <w:proofErr w:type="spellStart"/>
      <w:r w:rsidRPr="00F44C17">
        <w:rPr>
          <w:i w:val="0"/>
          <w:color w:val="auto"/>
          <w:szCs w:val="22"/>
          <w:lang w:val="lt-LT"/>
        </w:rPr>
        <w:t>sugamadekso</w:t>
      </w:r>
      <w:proofErr w:type="spellEnd"/>
      <w:r w:rsidRPr="00F44C17">
        <w:rPr>
          <w:i w:val="0"/>
          <w:color w:val="auto"/>
          <w:szCs w:val="22"/>
          <w:lang w:val="lt-LT"/>
        </w:rPr>
        <w:t xml:space="preserve"> koncentracija plazmoje sumažėja iki 70 %.</w:t>
      </w:r>
    </w:p>
    <w:p w14:paraId="560ADE5A" w14:textId="77777777" w:rsidR="00794EE3" w:rsidRPr="00F44C17" w:rsidRDefault="00794EE3" w:rsidP="00794EE3">
      <w:pPr>
        <w:pStyle w:val="Pagrindinistekstas"/>
        <w:rPr>
          <w:color w:val="auto"/>
          <w:szCs w:val="22"/>
          <w:lang w:val="lt-LT"/>
        </w:rPr>
      </w:pPr>
    </w:p>
    <w:p w14:paraId="7A011209" w14:textId="77777777" w:rsidR="00794EE3" w:rsidRPr="00F44C17" w:rsidRDefault="00794EE3" w:rsidP="00794EE3">
      <w:pPr>
        <w:rPr>
          <w:b/>
          <w:lang w:val="lt-LT"/>
        </w:rPr>
      </w:pPr>
      <w:r w:rsidRPr="00F44C17">
        <w:rPr>
          <w:b/>
          <w:lang w:val="lt-LT"/>
        </w:rPr>
        <w:t>Pagalbinių medžiagų sąrašas</w:t>
      </w:r>
    </w:p>
    <w:p w14:paraId="161DE054" w14:textId="77777777" w:rsidR="00794EE3" w:rsidRPr="00F44C17" w:rsidRDefault="00794EE3" w:rsidP="00794EE3">
      <w:pPr>
        <w:rPr>
          <w:lang w:val="lt-LT"/>
        </w:rPr>
      </w:pPr>
    </w:p>
    <w:p w14:paraId="1333B023"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Vandenilio chlorido rūgštis 0,36 % (pH korekcijai) ir (arba) </w:t>
      </w:r>
    </w:p>
    <w:p w14:paraId="40F8FC57" w14:textId="77777777" w:rsidR="00794EE3" w:rsidRPr="00F44C17" w:rsidRDefault="00794EE3" w:rsidP="00794EE3">
      <w:pPr>
        <w:pStyle w:val="Pagrindinistekstas"/>
        <w:rPr>
          <w:i w:val="0"/>
          <w:color w:val="auto"/>
          <w:szCs w:val="22"/>
          <w:lang w:val="lt-LT"/>
        </w:rPr>
      </w:pPr>
      <w:r w:rsidRPr="00F44C17">
        <w:rPr>
          <w:i w:val="0"/>
          <w:color w:val="auto"/>
          <w:szCs w:val="22"/>
          <w:lang w:val="lt-LT"/>
        </w:rPr>
        <w:t>Natrio hidroksidas 0,4 % (pH korekcijai)</w:t>
      </w:r>
    </w:p>
    <w:p w14:paraId="2AF57657" w14:textId="77777777" w:rsidR="00794EE3" w:rsidRPr="00F44C17" w:rsidRDefault="00794EE3" w:rsidP="00794EE3">
      <w:pPr>
        <w:spacing w:line="240" w:lineRule="auto"/>
        <w:rPr>
          <w:szCs w:val="22"/>
          <w:lang w:val="lt-LT"/>
        </w:rPr>
      </w:pPr>
      <w:r w:rsidRPr="00F44C17">
        <w:rPr>
          <w:szCs w:val="22"/>
          <w:lang w:val="lt-LT"/>
        </w:rPr>
        <w:t xml:space="preserve">Injekcinis vanduo </w:t>
      </w:r>
    </w:p>
    <w:p w14:paraId="25C9AE31" w14:textId="77777777" w:rsidR="00794EE3" w:rsidRPr="00F44C17" w:rsidRDefault="00794EE3" w:rsidP="00794EE3">
      <w:pPr>
        <w:spacing w:line="240" w:lineRule="auto"/>
        <w:rPr>
          <w:szCs w:val="22"/>
          <w:lang w:val="lt-LT"/>
        </w:rPr>
      </w:pPr>
    </w:p>
    <w:p w14:paraId="452C4553" w14:textId="77777777" w:rsidR="00794EE3" w:rsidRPr="00F44C17" w:rsidRDefault="00794EE3" w:rsidP="00794EE3">
      <w:pPr>
        <w:spacing w:line="240" w:lineRule="auto"/>
        <w:rPr>
          <w:b/>
          <w:szCs w:val="22"/>
          <w:lang w:val="lt-LT"/>
        </w:rPr>
      </w:pPr>
      <w:r w:rsidRPr="00F44C17">
        <w:rPr>
          <w:b/>
          <w:szCs w:val="22"/>
          <w:lang w:val="lt-LT"/>
        </w:rPr>
        <w:t>Tinkamumo laikas</w:t>
      </w:r>
    </w:p>
    <w:p w14:paraId="4E6C4B7B" w14:textId="77777777" w:rsidR="00794EE3" w:rsidRPr="00F44C17" w:rsidRDefault="00794EE3" w:rsidP="00794EE3">
      <w:pPr>
        <w:spacing w:line="240" w:lineRule="auto"/>
        <w:rPr>
          <w:b/>
          <w:szCs w:val="22"/>
          <w:lang w:val="lt-LT"/>
        </w:rPr>
      </w:pPr>
    </w:p>
    <w:p w14:paraId="2B988EB8" w14:textId="77777777" w:rsidR="00794EE3" w:rsidRPr="00F44C17" w:rsidRDefault="00794EE3" w:rsidP="00794EE3">
      <w:pPr>
        <w:spacing w:line="240" w:lineRule="auto"/>
        <w:rPr>
          <w:szCs w:val="22"/>
          <w:lang w:val="lt-LT"/>
        </w:rPr>
      </w:pPr>
      <w:r w:rsidRPr="00F44C17">
        <w:rPr>
          <w:szCs w:val="22"/>
          <w:lang w:val="lt-LT"/>
        </w:rPr>
        <w:t>2 metai</w:t>
      </w:r>
    </w:p>
    <w:p w14:paraId="16A7E4F0"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Pirmą kartą atidarius flakoną ir tirpalą praskiedus, vaistinio preparato cheminės ir fizinės savybės 2 °C–25 °C temperatūros aplinkoje nekinta 48 valandas. Mikrobiologiniu požiūriu, praskiestą vaistinį preparatą reikia vartoti nedelsiant. Jeigu vaistinis preparatas nedelsiant nesuvartojamas, už laikymo laiką ir sąlygas prieš vartojant vaistinį preparatą atsako gydantis asmuo. Vaistinio preparato 2 °C–8 °C temperatūroje negalima laikyti ilgiau kaip 24 valandas, išskyrus atvejus, kai vaistinis preparatas skiedžiamas kontroliuojamomis ir patvirtintomis </w:t>
      </w:r>
      <w:proofErr w:type="spellStart"/>
      <w:r w:rsidRPr="00F44C17">
        <w:rPr>
          <w:i w:val="0"/>
          <w:color w:val="auto"/>
          <w:szCs w:val="22"/>
          <w:lang w:val="lt-LT"/>
        </w:rPr>
        <w:t>aseptinėmis</w:t>
      </w:r>
      <w:proofErr w:type="spellEnd"/>
      <w:r w:rsidRPr="00F44C17">
        <w:rPr>
          <w:i w:val="0"/>
          <w:color w:val="auto"/>
          <w:szCs w:val="22"/>
          <w:lang w:val="lt-LT"/>
        </w:rPr>
        <w:t xml:space="preserve"> sąlygomis.</w:t>
      </w:r>
    </w:p>
    <w:p w14:paraId="42069897" w14:textId="77777777" w:rsidR="00794EE3" w:rsidRPr="00F44C17" w:rsidRDefault="00794EE3" w:rsidP="00794EE3">
      <w:pPr>
        <w:rPr>
          <w:lang w:val="lt-LT"/>
        </w:rPr>
      </w:pPr>
    </w:p>
    <w:p w14:paraId="1218A4B0" w14:textId="77777777" w:rsidR="00794EE3" w:rsidRPr="00F44C17" w:rsidRDefault="00794EE3" w:rsidP="00794EE3">
      <w:pPr>
        <w:rPr>
          <w:b/>
          <w:lang w:val="lt-LT"/>
        </w:rPr>
      </w:pPr>
      <w:r w:rsidRPr="00F44C17">
        <w:rPr>
          <w:b/>
          <w:lang w:val="lt-LT"/>
        </w:rPr>
        <w:t>Specialios laikymo sąlygos</w:t>
      </w:r>
    </w:p>
    <w:p w14:paraId="5672A085" w14:textId="77777777" w:rsidR="00794EE3" w:rsidRPr="00F44C17" w:rsidRDefault="00794EE3" w:rsidP="00794EE3">
      <w:pPr>
        <w:rPr>
          <w:lang w:val="lt-LT"/>
        </w:rPr>
      </w:pPr>
    </w:p>
    <w:p w14:paraId="0684EB15" w14:textId="77777777" w:rsidR="00794EE3" w:rsidRPr="00F44C17" w:rsidRDefault="00794EE3" w:rsidP="00794EE3">
      <w:pPr>
        <w:pStyle w:val="Pagrindinistekstas"/>
        <w:rPr>
          <w:i w:val="0"/>
          <w:color w:val="auto"/>
          <w:szCs w:val="22"/>
          <w:lang w:val="lt-LT"/>
        </w:rPr>
      </w:pPr>
      <w:r w:rsidRPr="00F44C17">
        <w:rPr>
          <w:i w:val="0"/>
          <w:color w:val="auto"/>
          <w:szCs w:val="22"/>
          <w:lang w:val="lt-LT"/>
        </w:rPr>
        <w:t>Šio vaisto laikymui specialių temperatūros sąlygų nereikalaujama.</w:t>
      </w:r>
    </w:p>
    <w:p w14:paraId="343B3329" w14:textId="77777777" w:rsidR="00794EE3" w:rsidRPr="00F44C17" w:rsidRDefault="00794EE3" w:rsidP="00794EE3">
      <w:pPr>
        <w:pStyle w:val="Pagrindinistekstas"/>
        <w:rPr>
          <w:i w:val="0"/>
          <w:color w:val="auto"/>
          <w:szCs w:val="22"/>
          <w:lang w:val="lt-LT"/>
        </w:rPr>
      </w:pPr>
      <w:r w:rsidRPr="00F44C17">
        <w:rPr>
          <w:i w:val="0"/>
          <w:color w:val="auto"/>
          <w:szCs w:val="22"/>
          <w:lang w:val="lt-LT"/>
        </w:rPr>
        <w:t>Flakonus laikyti išorinėje dėžutėje, kad vaistinis preparatas būtų apsaugotas nuo šviesos.</w:t>
      </w:r>
    </w:p>
    <w:p w14:paraId="5E267E04" w14:textId="77777777" w:rsidR="00794EE3" w:rsidRPr="00F44C17" w:rsidRDefault="00794EE3" w:rsidP="00794EE3">
      <w:pPr>
        <w:spacing w:line="240" w:lineRule="auto"/>
        <w:rPr>
          <w:szCs w:val="22"/>
          <w:lang w:val="lt-LT"/>
        </w:rPr>
      </w:pPr>
      <w:r w:rsidRPr="00F44C17">
        <w:rPr>
          <w:szCs w:val="22"/>
          <w:lang w:val="lt-LT"/>
        </w:rPr>
        <w:t>Praskiesto vaistinio preparato laikymo sąlygos pateikiamos PCS 6.3 skyriuje.</w:t>
      </w:r>
    </w:p>
    <w:p w14:paraId="05BD3C4B" w14:textId="77777777" w:rsidR="00794EE3" w:rsidRPr="00F44C17" w:rsidRDefault="00794EE3" w:rsidP="00794EE3">
      <w:pPr>
        <w:pStyle w:val="Pagrindinistekstas"/>
        <w:rPr>
          <w:i w:val="0"/>
          <w:szCs w:val="22"/>
          <w:lang w:val="lt-LT"/>
        </w:rPr>
      </w:pPr>
    </w:p>
    <w:p w14:paraId="47BEBEBF" w14:textId="77777777" w:rsidR="00794EE3" w:rsidRPr="00F44C17" w:rsidRDefault="00794EE3" w:rsidP="00794EE3">
      <w:pPr>
        <w:rPr>
          <w:b/>
          <w:lang w:val="lt-LT"/>
        </w:rPr>
      </w:pPr>
      <w:r w:rsidRPr="00F44C17">
        <w:rPr>
          <w:b/>
          <w:lang w:val="lt-LT"/>
        </w:rPr>
        <w:t>Specialūs reikalavimai atliekoms tvarkyti ir vaistiniam preparatui ruošti</w:t>
      </w:r>
    </w:p>
    <w:p w14:paraId="7BA87362" w14:textId="77777777" w:rsidR="00794EE3" w:rsidRPr="00F44C17" w:rsidRDefault="00794EE3" w:rsidP="00794EE3">
      <w:pPr>
        <w:pStyle w:val="Pagrindinistekstas"/>
        <w:rPr>
          <w:b/>
          <w:szCs w:val="22"/>
          <w:lang w:val="lt-LT"/>
        </w:rPr>
      </w:pPr>
    </w:p>
    <w:p w14:paraId="085F7A2E" w14:textId="77777777" w:rsidR="00794EE3" w:rsidRPr="00F44C17" w:rsidRDefault="00794EE3" w:rsidP="00794EE3">
      <w:pPr>
        <w:spacing w:line="240" w:lineRule="auto"/>
        <w:rPr>
          <w:szCs w:val="22"/>
          <w:lang w:val="lt-LT"/>
        </w:rPr>
      </w:pPr>
      <w:proofErr w:type="spellStart"/>
      <w:r w:rsidRPr="00F44C17">
        <w:rPr>
          <w:szCs w:val="22"/>
          <w:lang w:val="lt-LT"/>
        </w:rPr>
        <w:t>Sugammadex</w:t>
      </w:r>
      <w:proofErr w:type="spellEnd"/>
      <w:r w:rsidRPr="00F44C17">
        <w:rPr>
          <w:szCs w:val="22"/>
          <w:lang w:val="lt-LT"/>
        </w:rPr>
        <w:t xml:space="preserve"> MSN galima suleisti į intraveninę infuzinę sistemą, kuria </w:t>
      </w:r>
      <w:proofErr w:type="spellStart"/>
      <w:r w:rsidRPr="00F44C17">
        <w:rPr>
          <w:szCs w:val="22"/>
          <w:lang w:val="lt-LT"/>
        </w:rPr>
        <w:t>infuzuojama</w:t>
      </w:r>
      <w:proofErr w:type="spellEnd"/>
      <w:r w:rsidRPr="00F44C17">
        <w:rPr>
          <w:szCs w:val="22"/>
          <w:lang w:val="lt-LT"/>
        </w:rPr>
        <w:t xml:space="preserve"> šių tirpalų: natrio chlorido 9 mg/ml (0,9 %), gliukozės 50 mg/ml (5 %), natrio chlorido 4,5 mg/ml (0,45 %) ir gliukozės 25 mg/ml (2,5 %), </w:t>
      </w:r>
      <w:proofErr w:type="spellStart"/>
      <w:r w:rsidRPr="00F44C17">
        <w:rPr>
          <w:szCs w:val="22"/>
          <w:lang w:val="lt-LT"/>
        </w:rPr>
        <w:t>Ringerio</w:t>
      </w:r>
      <w:proofErr w:type="spellEnd"/>
      <w:r w:rsidRPr="00F44C17">
        <w:rPr>
          <w:szCs w:val="22"/>
          <w:lang w:val="lt-LT"/>
        </w:rPr>
        <w:t xml:space="preserve"> laktato tirpalo, </w:t>
      </w:r>
      <w:proofErr w:type="spellStart"/>
      <w:r w:rsidRPr="00F44C17">
        <w:rPr>
          <w:szCs w:val="22"/>
          <w:lang w:val="lt-LT"/>
        </w:rPr>
        <w:t>Ringerio</w:t>
      </w:r>
      <w:proofErr w:type="spellEnd"/>
      <w:r w:rsidRPr="00F44C17">
        <w:rPr>
          <w:szCs w:val="22"/>
          <w:lang w:val="lt-LT"/>
        </w:rPr>
        <w:t xml:space="preserve"> tirpalo, gliukozės 50 mg/ml (5 %) natrio chlorido 9 mg/ml (0,9 %) tirpale.</w:t>
      </w:r>
    </w:p>
    <w:p w14:paraId="51DEE8B0" w14:textId="77777777" w:rsidR="00794EE3" w:rsidRPr="00F44C17" w:rsidRDefault="00794EE3" w:rsidP="00794EE3">
      <w:pPr>
        <w:pStyle w:val="Pagrindinistekstas"/>
        <w:rPr>
          <w:szCs w:val="22"/>
          <w:lang w:val="lt-LT"/>
        </w:rPr>
      </w:pPr>
    </w:p>
    <w:p w14:paraId="6F9187B1" w14:textId="77777777" w:rsidR="00794EE3" w:rsidRPr="00F44C17" w:rsidRDefault="00794EE3" w:rsidP="00794EE3">
      <w:pPr>
        <w:pStyle w:val="Pagrindinistekstas"/>
        <w:rPr>
          <w:i w:val="0"/>
          <w:color w:val="auto"/>
          <w:szCs w:val="22"/>
          <w:lang w:val="lt-LT"/>
        </w:rPr>
      </w:pPr>
      <w:r w:rsidRPr="00F44C17">
        <w:rPr>
          <w:i w:val="0"/>
          <w:color w:val="auto"/>
          <w:szCs w:val="22"/>
          <w:lang w:val="lt-LT"/>
        </w:rPr>
        <w:t xml:space="preserve">Tarp </w:t>
      </w:r>
      <w:proofErr w:type="spellStart"/>
      <w:r w:rsidRPr="00F44C17">
        <w:rPr>
          <w:i w:val="0"/>
          <w:color w:val="auto"/>
          <w:szCs w:val="22"/>
          <w:lang w:val="lt-LT"/>
        </w:rPr>
        <w:t>Sugammadex</w:t>
      </w:r>
      <w:proofErr w:type="spellEnd"/>
      <w:r w:rsidRPr="00F44C17">
        <w:rPr>
          <w:i w:val="0"/>
          <w:color w:val="auto"/>
          <w:szCs w:val="22"/>
          <w:lang w:val="lt-LT"/>
        </w:rPr>
        <w:t xml:space="preserve"> MSN ir kitų vaistinių preparatų leidimo infuzinę sistemą reikia pakankamai praplauti, pvz., 0,9 % natrio chlorido tirpalu.</w:t>
      </w:r>
    </w:p>
    <w:p w14:paraId="3D0F96C0" w14:textId="77777777" w:rsidR="00794EE3" w:rsidRPr="00F44C17" w:rsidRDefault="00794EE3" w:rsidP="00794EE3">
      <w:pPr>
        <w:pStyle w:val="Pagrindinistekstas"/>
        <w:rPr>
          <w:color w:val="auto"/>
          <w:szCs w:val="22"/>
          <w:lang w:val="lt-LT"/>
        </w:rPr>
      </w:pPr>
    </w:p>
    <w:p w14:paraId="1A170A8F" w14:textId="77777777" w:rsidR="00794EE3" w:rsidRPr="00F44C17" w:rsidRDefault="00794EE3" w:rsidP="00794EE3">
      <w:pPr>
        <w:pStyle w:val="Pagrindinistekstas"/>
        <w:rPr>
          <w:i w:val="0"/>
          <w:color w:val="auto"/>
          <w:szCs w:val="22"/>
          <w:lang w:val="lt-LT"/>
        </w:rPr>
      </w:pPr>
      <w:r w:rsidRPr="00F44C17">
        <w:rPr>
          <w:i w:val="0"/>
          <w:color w:val="auto"/>
          <w:szCs w:val="22"/>
          <w:u w:val="single"/>
          <w:lang w:val="lt-LT"/>
        </w:rPr>
        <w:t>Vartojimas vaikų populiacijai</w:t>
      </w:r>
    </w:p>
    <w:p w14:paraId="00FCDC61" w14:textId="77777777" w:rsidR="00794EE3" w:rsidRPr="001458D9" w:rsidRDefault="00794EE3" w:rsidP="00794EE3">
      <w:pPr>
        <w:spacing w:line="240" w:lineRule="auto"/>
        <w:ind w:hanging="1"/>
        <w:rPr>
          <w:szCs w:val="22"/>
        </w:rPr>
      </w:pPr>
      <w:r w:rsidRPr="00F44C17">
        <w:rPr>
          <w:szCs w:val="22"/>
          <w:lang w:val="lt-LT"/>
        </w:rPr>
        <w:t xml:space="preserve">Vaikams ir paaugliams </w:t>
      </w:r>
      <w:proofErr w:type="spellStart"/>
      <w:r w:rsidRPr="00F44C17">
        <w:rPr>
          <w:szCs w:val="22"/>
          <w:lang w:val="lt-LT"/>
        </w:rPr>
        <w:t>Sugammadex</w:t>
      </w:r>
      <w:proofErr w:type="spellEnd"/>
      <w:r w:rsidRPr="00F44C17">
        <w:rPr>
          <w:szCs w:val="22"/>
          <w:lang w:val="lt-LT"/>
        </w:rPr>
        <w:t xml:space="preserve"> MSN tirpalą galima praskiesti natrio chlorido 9 mg/ml (0,9 %) tirpalu tiek, kad koncentracija būtų 10 mg/ml (žr. </w:t>
      </w:r>
      <w:r w:rsidRPr="001458D9">
        <w:rPr>
          <w:szCs w:val="22"/>
        </w:rPr>
        <w:t>PCS 6</w:t>
      </w:r>
      <w:r>
        <w:rPr>
          <w:szCs w:val="22"/>
        </w:rPr>
        <w:t>.3 </w:t>
      </w:r>
      <w:proofErr w:type="spellStart"/>
      <w:r w:rsidRPr="001458D9">
        <w:rPr>
          <w:szCs w:val="22"/>
        </w:rPr>
        <w:t>skyrių</w:t>
      </w:r>
      <w:proofErr w:type="spellEnd"/>
      <w:r w:rsidRPr="001458D9">
        <w:rPr>
          <w:szCs w:val="22"/>
        </w:rPr>
        <w:t>).</w:t>
      </w:r>
    </w:p>
    <w:p w14:paraId="7F9F3333" w14:textId="77777777" w:rsidR="00794EE3" w:rsidRPr="003970B7" w:rsidRDefault="00794EE3" w:rsidP="00794EE3">
      <w:pPr>
        <w:rPr>
          <w:lang w:val="lt-LT"/>
        </w:rPr>
      </w:pPr>
    </w:p>
    <w:p w14:paraId="3C8C7778" w14:textId="77777777" w:rsidR="00222FED" w:rsidRDefault="00222FED"/>
    <w:sectPr w:rsidR="00222FED" w:rsidSect="00794EE3">
      <w:footerReference w:type="default" r:id="rId6"/>
      <w:pgSz w:w="11906" w:h="16838" w:code="9"/>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340D" w14:textId="77777777" w:rsidR="00794EE3" w:rsidRDefault="00794EE3">
    <w:pPr>
      <w:pStyle w:val="Porat"/>
      <w:tabs>
        <w:tab w:val="clear" w:pos="8930"/>
        <w:tab w:val="right" w:pos="8931"/>
      </w:tabs>
      <w:ind w:right="96"/>
      <w:jc w:val="center"/>
      <w:rPr>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40</w:t>
    </w:r>
    <w:r>
      <w:rPr>
        <w:rStyle w:val="Puslapionumeris"/>
        <w:rFonts w:ascii="Arial" w:hAnsi="Arial"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567"/>
        </w:tabs>
        <w:ind w:left="567" w:hanging="567"/>
      </w:pPr>
      <w:rPr>
        <w:rFonts w:ascii="Symbol" w:hAnsi="Symbol"/>
      </w:rPr>
    </w:lvl>
  </w:abstractNum>
  <w:abstractNum w:abstractNumId="1" w15:restartNumberingAfterBreak="0">
    <w:nsid w:val="00000004"/>
    <w:multiLevelType w:val="singleLevel"/>
    <w:tmpl w:val="00000004"/>
    <w:name w:val="WW8Num6"/>
    <w:lvl w:ilvl="0">
      <w:start w:val="1"/>
      <w:numFmt w:val="bullet"/>
      <w:lvlText w:val=""/>
      <w:lvlJc w:val="left"/>
      <w:pPr>
        <w:tabs>
          <w:tab w:val="num" w:pos="567"/>
        </w:tabs>
        <w:ind w:left="567" w:hanging="567"/>
      </w:pPr>
      <w:rPr>
        <w:rFonts w:ascii="Symbol" w:hAnsi="Symbol"/>
      </w:rPr>
    </w:lvl>
  </w:abstractNum>
  <w:abstractNum w:abstractNumId="2" w15:restartNumberingAfterBreak="0">
    <w:nsid w:val="00000005"/>
    <w:multiLevelType w:val="singleLevel"/>
    <w:tmpl w:val="00000005"/>
    <w:name w:val="WW8Num8"/>
    <w:lvl w:ilvl="0">
      <w:start w:val="1"/>
      <w:numFmt w:val="bullet"/>
      <w:lvlText w:val=""/>
      <w:lvlJc w:val="left"/>
      <w:pPr>
        <w:tabs>
          <w:tab w:val="num" w:pos="567"/>
        </w:tabs>
        <w:ind w:left="567" w:hanging="567"/>
      </w:pPr>
      <w:rPr>
        <w:rFonts w:ascii="Symbol" w:hAnsi="Symbol"/>
      </w:rPr>
    </w:lvl>
  </w:abstractNum>
  <w:abstractNum w:abstractNumId="3" w15:restartNumberingAfterBreak="0">
    <w:nsid w:val="00000006"/>
    <w:multiLevelType w:val="singleLevel"/>
    <w:tmpl w:val="00000006"/>
    <w:name w:val="WW8Num9"/>
    <w:lvl w:ilvl="0">
      <w:numFmt w:val="bullet"/>
      <w:lvlText w:val="-"/>
      <w:lvlJc w:val="left"/>
      <w:pPr>
        <w:tabs>
          <w:tab w:val="num" w:pos="567"/>
        </w:tabs>
        <w:ind w:left="567" w:hanging="567"/>
      </w:pPr>
      <w:rPr>
        <w:rFonts w:ascii="Times New Roman" w:hAnsi="Times New Roman"/>
        <w:b w:val="0"/>
      </w:rPr>
    </w:lvl>
  </w:abstractNum>
  <w:abstractNum w:abstractNumId="4" w15:restartNumberingAfterBreak="0">
    <w:nsid w:val="00000008"/>
    <w:multiLevelType w:val="singleLevel"/>
    <w:tmpl w:val="00000008"/>
    <w:name w:val="WW8Num12"/>
    <w:lvl w:ilvl="0">
      <w:start w:val="1"/>
      <w:numFmt w:val="bullet"/>
      <w:lvlText w:val=""/>
      <w:lvlJc w:val="left"/>
      <w:pPr>
        <w:tabs>
          <w:tab w:val="num" w:pos="567"/>
        </w:tabs>
        <w:ind w:left="567" w:hanging="567"/>
      </w:pPr>
      <w:rPr>
        <w:rFonts w:ascii="Symbol" w:hAnsi="Symbol"/>
      </w:rPr>
    </w:lvl>
  </w:abstractNum>
  <w:abstractNum w:abstractNumId="5" w15:restartNumberingAfterBreak="0">
    <w:nsid w:val="0000000C"/>
    <w:multiLevelType w:val="singleLevel"/>
    <w:tmpl w:val="0000000C"/>
    <w:name w:val="WW8Num17"/>
    <w:lvl w:ilvl="0">
      <w:start w:val="1"/>
      <w:numFmt w:val="bullet"/>
      <w:lvlText w:val=""/>
      <w:lvlJc w:val="left"/>
      <w:pPr>
        <w:tabs>
          <w:tab w:val="num" w:pos="567"/>
        </w:tabs>
        <w:ind w:left="567" w:hanging="567"/>
      </w:pPr>
      <w:rPr>
        <w:rFonts w:ascii="Symbol" w:hAnsi="Symbol"/>
      </w:rPr>
    </w:lvl>
  </w:abstractNum>
  <w:abstractNum w:abstractNumId="6" w15:restartNumberingAfterBreak="0">
    <w:nsid w:val="48105877"/>
    <w:multiLevelType w:val="hybridMultilevel"/>
    <w:tmpl w:val="1688B6DE"/>
    <w:lvl w:ilvl="0" w:tplc="00308710">
      <w:numFmt w:val="bullet"/>
      <w:lvlText w:val=""/>
      <w:lvlJc w:val="left"/>
      <w:pPr>
        <w:ind w:left="720" w:hanging="568"/>
      </w:pPr>
      <w:rPr>
        <w:rFonts w:ascii="Symbol" w:eastAsia="Symbol" w:hAnsi="Symbol" w:cs="Symbol" w:hint="default"/>
        <w:b w:val="0"/>
        <w:bCs w:val="0"/>
        <w:i w:val="0"/>
        <w:iCs w:val="0"/>
        <w:spacing w:val="0"/>
        <w:w w:val="100"/>
        <w:sz w:val="22"/>
        <w:szCs w:val="22"/>
        <w:lang w:val="lt-LT" w:eastAsia="en-US" w:bidi="ar-SA"/>
      </w:rPr>
    </w:lvl>
    <w:lvl w:ilvl="1" w:tplc="F1C241FA">
      <w:numFmt w:val="bullet"/>
      <w:lvlText w:val="•"/>
      <w:lvlJc w:val="left"/>
      <w:pPr>
        <w:ind w:left="1583" w:hanging="568"/>
      </w:pPr>
      <w:rPr>
        <w:rFonts w:hint="default"/>
        <w:lang w:val="lt-LT" w:eastAsia="en-US" w:bidi="ar-SA"/>
      </w:rPr>
    </w:lvl>
    <w:lvl w:ilvl="2" w:tplc="A566CFA8">
      <w:numFmt w:val="bullet"/>
      <w:lvlText w:val="•"/>
      <w:lvlJc w:val="left"/>
      <w:pPr>
        <w:ind w:left="2447" w:hanging="568"/>
      </w:pPr>
      <w:rPr>
        <w:rFonts w:hint="default"/>
        <w:lang w:val="lt-LT" w:eastAsia="en-US" w:bidi="ar-SA"/>
      </w:rPr>
    </w:lvl>
    <w:lvl w:ilvl="3" w:tplc="1F183F16">
      <w:numFmt w:val="bullet"/>
      <w:lvlText w:val="•"/>
      <w:lvlJc w:val="left"/>
      <w:pPr>
        <w:ind w:left="3310" w:hanging="568"/>
      </w:pPr>
      <w:rPr>
        <w:rFonts w:hint="default"/>
        <w:lang w:val="lt-LT" w:eastAsia="en-US" w:bidi="ar-SA"/>
      </w:rPr>
    </w:lvl>
    <w:lvl w:ilvl="4" w:tplc="ABB8334C">
      <w:numFmt w:val="bullet"/>
      <w:lvlText w:val="•"/>
      <w:lvlJc w:val="left"/>
      <w:pPr>
        <w:ind w:left="4174" w:hanging="568"/>
      </w:pPr>
      <w:rPr>
        <w:rFonts w:hint="default"/>
        <w:lang w:val="lt-LT" w:eastAsia="en-US" w:bidi="ar-SA"/>
      </w:rPr>
    </w:lvl>
    <w:lvl w:ilvl="5" w:tplc="40F0A9BE">
      <w:numFmt w:val="bullet"/>
      <w:lvlText w:val="•"/>
      <w:lvlJc w:val="left"/>
      <w:pPr>
        <w:ind w:left="5038" w:hanging="568"/>
      </w:pPr>
      <w:rPr>
        <w:rFonts w:hint="default"/>
        <w:lang w:val="lt-LT" w:eastAsia="en-US" w:bidi="ar-SA"/>
      </w:rPr>
    </w:lvl>
    <w:lvl w:ilvl="6" w:tplc="4F5E1E32">
      <w:numFmt w:val="bullet"/>
      <w:lvlText w:val="•"/>
      <w:lvlJc w:val="left"/>
      <w:pPr>
        <w:ind w:left="5901" w:hanging="568"/>
      </w:pPr>
      <w:rPr>
        <w:rFonts w:hint="default"/>
        <w:lang w:val="lt-LT" w:eastAsia="en-US" w:bidi="ar-SA"/>
      </w:rPr>
    </w:lvl>
    <w:lvl w:ilvl="7" w:tplc="CF849A58">
      <w:numFmt w:val="bullet"/>
      <w:lvlText w:val="•"/>
      <w:lvlJc w:val="left"/>
      <w:pPr>
        <w:ind w:left="6765" w:hanging="568"/>
      </w:pPr>
      <w:rPr>
        <w:rFonts w:hint="default"/>
        <w:lang w:val="lt-LT" w:eastAsia="en-US" w:bidi="ar-SA"/>
      </w:rPr>
    </w:lvl>
    <w:lvl w:ilvl="8" w:tplc="86E2F794">
      <w:numFmt w:val="bullet"/>
      <w:lvlText w:val="•"/>
      <w:lvlJc w:val="left"/>
      <w:pPr>
        <w:ind w:left="7629" w:hanging="568"/>
      </w:pPr>
      <w:rPr>
        <w:rFonts w:hint="default"/>
        <w:lang w:val="lt-LT" w:eastAsia="en-US" w:bidi="ar-SA"/>
      </w:rPr>
    </w:lvl>
  </w:abstractNum>
  <w:num w:numId="1" w16cid:durableId="420836418">
    <w:abstractNumId w:val="0"/>
  </w:num>
  <w:num w:numId="2" w16cid:durableId="60718052">
    <w:abstractNumId w:val="1"/>
  </w:num>
  <w:num w:numId="3" w16cid:durableId="677999911">
    <w:abstractNumId w:val="2"/>
  </w:num>
  <w:num w:numId="4" w16cid:durableId="555090369">
    <w:abstractNumId w:val="3"/>
  </w:num>
  <w:num w:numId="5" w16cid:durableId="186530908">
    <w:abstractNumId w:val="4"/>
  </w:num>
  <w:num w:numId="6" w16cid:durableId="294599575">
    <w:abstractNumId w:val="5"/>
  </w:num>
  <w:num w:numId="7" w16cid:durableId="4755312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E3"/>
    <w:rsid w:val="00222FED"/>
    <w:rsid w:val="005F173E"/>
    <w:rsid w:val="00794EE3"/>
    <w:rsid w:val="008B3AD4"/>
    <w:rsid w:val="00984A0A"/>
    <w:rsid w:val="00A14902"/>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DC2FF"/>
  <w15:chartTrackingRefBased/>
  <w15:docId w15:val="{D22FC14E-B612-4F37-A967-8981F5534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94EE3"/>
    <w:pPr>
      <w:tabs>
        <w:tab w:val="left" w:pos="567"/>
      </w:tabs>
      <w:suppressAutoHyphens/>
      <w:spacing w:after="0" w:line="260" w:lineRule="exact"/>
    </w:pPr>
    <w:rPr>
      <w:rFonts w:eastAsia="Times New Roman"/>
      <w:kern w:val="0"/>
      <w:szCs w:val="20"/>
      <w:lang w:val="en-GB" w:eastAsia="ar-SA"/>
      <w14:ligatures w14:val="none"/>
    </w:rPr>
  </w:style>
  <w:style w:type="paragraph" w:styleId="Antrat1">
    <w:name w:val="heading 1"/>
    <w:basedOn w:val="prastasis"/>
    <w:next w:val="prastasis"/>
    <w:link w:val="Antrat1Diagrama"/>
    <w:uiPriority w:val="1"/>
    <w:qFormat/>
    <w:rsid w:val="00794E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794E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94EE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794EE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94EE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794EE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94EE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794EE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94EE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94EE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94EE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94EE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94EE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94EE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794EE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94EE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794EE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94EE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794E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94E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94EE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94EE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94E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94EE3"/>
    <w:rPr>
      <w:i/>
      <w:iCs/>
      <w:color w:val="404040" w:themeColor="text1" w:themeTint="BF"/>
    </w:rPr>
  </w:style>
  <w:style w:type="paragraph" w:styleId="Sraopastraipa">
    <w:name w:val="List Paragraph"/>
    <w:basedOn w:val="prastasis"/>
    <w:uiPriority w:val="1"/>
    <w:qFormat/>
    <w:rsid w:val="00794EE3"/>
    <w:pPr>
      <w:ind w:left="720"/>
      <w:contextualSpacing/>
    </w:pPr>
  </w:style>
  <w:style w:type="character" w:styleId="Rykuspabraukimas">
    <w:name w:val="Intense Emphasis"/>
    <w:basedOn w:val="Numatytasispastraiposriftas"/>
    <w:uiPriority w:val="21"/>
    <w:qFormat/>
    <w:rsid w:val="00794EE3"/>
    <w:rPr>
      <w:i/>
      <w:iCs/>
      <w:color w:val="0F4761" w:themeColor="accent1" w:themeShade="BF"/>
    </w:rPr>
  </w:style>
  <w:style w:type="paragraph" w:styleId="Iskirtacitata">
    <w:name w:val="Intense Quote"/>
    <w:basedOn w:val="prastasis"/>
    <w:next w:val="prastasis"/>
    <w:link w:val="IskirtacitataDiagrama"/>
    <w:uiPriority w:val="30"/>
    <w:qFormat/>
    <w:rsid w:val="00794E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94EE3"/>
    <w:rPr>
      <w:i/>
      <w:iCs/>
      <w:color w:val="0F4761" w:themeColor="accent1" w:themeShade="BF"/>
    </w:rPr>
  </w:style>
  <w:style w:type="character" w:styleId="Rykinuoroda">
    <w:name w:val="Intense Reference"/>
    <w:basedOn w:val="Numatytasispastraiposriftas"/>
    <w:uiPriority w:val="32"/>
    <w:qFormat/>
    <w:rsid w:val="00794EE3"/>
    <w:rPr>
      <w:b/>
      <w:bCs/>
      <w:smallCaps/>
      <w:color w:val="0F4761" w:themeColor="accent1" w:themeShade="BF"/>
      <w:spacing w:val="5"/>
    </w:rPr>
  </w:style>
  <w:style w:type="character" w:styleId="Puslapionumeris">
    <w:name w:val="page number"/>
    <w:basedOn w:val="Numatytasispastraiposriftas"/>
    <w:rsid w:val="00794EE3"/>
  </w:style>
  <w:style w:type="character" w:styleId="Hipersaitas">
    <w:name w:val="Hyperlink"/>
    <w:uiPriority w:val="99"/>
    <w:rsid w:val="00794EE3"/>
    <w:rPr>
      <w:color w:val="0000FF"/>
      <w:u w:val="single"/>
    </w:rPr>
  </w:style>
  <w:style w:type="paragraph" w:styleId="Pagrindinistekstas">
    <w:name w:val="Body Text"/>
    <w:basedOn w:val="prastasis"/>
    <w:link w:val="PagrindinistekstasDiagrama"/>
    <w:uiPriority w:val="1"/>
    <w:qFormat/>
    <w:rsid w:val="00794EE3"/>
    <w:pPr>
      <w:tabs>
        <w:tab w:val="clear" w:pos="567"/>
      </w:tabs>
      <w:spacing w:line="240" w:lineRule="auto"/>
    </w:pPr>
    <w:rPr>
      <w:i/>
      <w:color w:val="008000"/>
    </w:rPr>
  </w:style>
  <w:style w:type="character" w:customStyle="1" w:styleId="PagrindinistekstasDiagrama">
    <w:name w:val="Pagrindinis tekstas Diagrama"/>
    <w:basedOn w:val="Numatytasispastraiposriftas"/>
    <w:link w:val="Pagrindinistekstas"/>
    <w:uiPriority w:val="1"/>
    <w:rsid w:val="00794EE3"/>
    <w:rPr>
      <w:rFonts w:eastAsia="Times New Roman"/>
      <w:i/>
      <w:color w:val="008000"/>
      <w:kern w:val="0"/>
      <w:szCs w:val="20"/>
      <w:lang w:val="en-GB" w:eastAsia="ar-SA"/>
      <w14:ligatures w14:val="none"/>
    </w:rPr>
  </w:style>
  <w:style w:type="paragraph" w:styleId="Porat">
    <w:name w:val="footer"/>
    <w:basedOn w:val="prastasis"/>
    <w:link w:val="PoratDiagrama"/>
    <w:rsid w:val="00794EE3"/>
    <w:pPr>
      <w:tabs>
        <w:tab w:val="center" w:pos="4536"/>
        <w:tab w:val="center" w:pos="8930"/>
      </w:tabs>
      <w:spacing w:line="240" w:lineRule="auto"/>
    </w:pPr>
    <w:rPr>
      <w:rFonts w:ascii="Helvetica" w:hAnsi="Helvetica"/>
      <w:sz w:val="16"/>
    </w:rPr>
  </w:style>
  <w:style w:type="character" w:customStyle="1" w:styleId="PoratDiagrama">
    <w:name w:val="Poraštė Diagrama"/>
    <w:basedOn w:val="Numatytasispastraiposriftas"/>
    <w:link w:val="Porat"/>
    <w:rsid w:val="00794EE3"/>
    <w:rPr>
      <w:rFonts w:ascii="Helvetica" w:eastAsia="Times New Roman" w:hAnsi="Helvetica"/>
      <w:kern w:val="0"/>
      <w:sz w:val="16"/>
      <w:szCs w:val="20"/>
      <w:lang w:val="en-GB" w:eastAsia="ar-SA"/>
      <w14:ligatures w14:val="none"/>
    </w:rPr>
  </w:style>
  <w:style w:type="paragraph" w:customStyle="1" w:styleId="TableParagraph">
    <w:name w:val="Table Paragraph"/>
    <w:basedOn w:val="prastasis"/>
    <w:uiPriority w:val="1"/>
    <w:qFormat/>
    <w:rsid w:val="00794EE3"/>
    <w:pPr>
      <w:widowControl w:val="0"/>
      <w:tabs>
        <w:tab w:val="clear" w:pos="567"/>
      </w:tabs>
      <w:suppressAutoHyphens w:val="0"/>
      <w:autoSpaceDE w:val="0"/>
      <w:autoSpaceDN w:val="0"/>
      <w:spacing w:line="240" w:lineRule="auto"/>
      <w:ind w:left="107"/>
    </w:pPr>
    <w:rPr>
      <w:szCs w:val="22"/>
      <w:lang w:val="lt-L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24375</Words>
  <Characters>13895</Characters>
  <Application>Microsoft Office Word</Application>
  <DocSecurity>0</DocSecurity>
  <Lines>115</Lines>
  <Paragraphs>76</Paragraphs>
  <ScaleCrop>false</ScaleCrop>
  <Company/>
  <LinksUpToDate>false</LinksUpToDate>
  <CharactersWithSpaces>38194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2026-08-26T10:37:00Z</dcterms:created>
  <dcterms:modified xsi:type="dcterms:W3CDTF">2026-08-26T10:38:00Z</dcterms:modified>
</cp:coreProperties>
</file>